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F3B" w:rsidRPr="00C93F3B" w:rsidRDefault="00C93F3B" w:rsidP="00C93F3B">
      <w:pPr>
        <w:suppressAutoHyphens/>
        <w:autoSpaceDN/>
        <w:jc w:val="center"/>
        <w:rPr>
          <w:kern w:val="2"/>
          <w:sz w:val="20"/>
          <w:szCs w:val="24"/>
          <w:lang w:eastAsia="ko-KR"/>
        </w:rPr>
      </w:pPr>
      <w:r w:rsidRPr="00C93F3B">
        <w:rPr>
          <w:rFonts w:eastAsia="Calibri"/>
          <w:b/>
          <w:bCs/>
          <w:color w:val="000000"/>
          <w:kern w:val="2"/>
          <w:sz w:val="28"/>
          <w:szCs w:val="28"/>
          <w:lang w:eastAsia="ko-KR"/>
        </w:rPr>
        <w:t>Муниципальное автономное общеобразовательное учреждение</w:t>
      </w:r>
    </w:p>
    <w:p w:rsidR="00C93F3B" w:rsidRPr="00C93F3B" w:rsidRDefault="00C93F3B" w:rsidP="00C93F3B">
      <w:pPr>
        <w:pBdr>
          <w:top w:val="none" w:sz="0" w:space="0" w:color="000000"/>
          <w:left w:val="none" w:sz="0" w:space="0" w:color="000000"/>
          <w:bottom w:val="single" w:sz="12" w:space="1" w:color="000000"/>
          <w:right w:val="none" w:sz="0" w:space="0" w:color="000000"/>
        </w:pBdr>
        <w:suppressAutoHyphens/>
        <w:autoSpaceDN/>
        <w:jc w:val="center"/>
        <w:rPr>
          <w:kern w:val="2"/>
          <w:sz w:val="20"/>
          <w:szCs w:val="24"/>
          <w:lang w:eastAsia="ko-KR"/>
        </w:rPr>
      </w:pPr>
      <w:r w:rsidRPr="00C93F3B">
        <w:rPr>
          <w:rFonts w:eastAsia="Calibri"/>
          <w:b/>
          <w:bCs/>
          <w:kern w:val="2"/>
          <w:sz w:val="28"/>
          <w:szCs w:val="28"/>
          <w:lang w:eastAsia="ko-KR"/>
        </w:rPr>
        <w:t>«Средняя общеобразовательная школа № 28»</w:t>
      </w:r>
    </w:p>
    <w:p w:rsidR="00C93F3B" w:rsidRPr="003364C0" w:rsidRDefault="00C93F3B" w:rsidP="00C93F3B">
      <w:pPr>
        <w:pBdr>
          <w:top w:val="none" w:sz="0" w:space="0" w:color="000000"/>
          <w:left w:val="none" w:sz="0" w:space="0" w:color="000000"/>
          <w:bottom w:val="single" w:sz="12" w:space="1" w:color="000000"/>
          <w:right w:val="none" w:sz="0" w:space="0" w:color="000000"/>
        </w:pBdr>
        <w:suppressAutoHyphens/>
        <w:autoSpaceDN/>
        <w:jc w:val="center"/>
        <w:rPr>
          <w:kern w:val="2"/>
          <w:sz w:val="20"/>
          <w:szCs w:val="24"/>
          <w:lang w:eastAsia="ko-KR"/>
        </w:rPr>
      </w:pPr>
      <w:r w:rsidRPr="003364C0">
        <w:rPr>
          <w:rFonts w:eastAsia="Calibri"/>
          <w:b/>
          <w:bCs/>
          <w:kern w:val="2"/>
          <w:sz w:val="28"/>
          <w:szCs w:val="28"/>
          <w:lang w:eastAsia="ko-KR"/>
        </w:rPr>
        <w:t>г.Череповца  Вологодской области</w:t>
      </w:r>
    </w:p>
    <w:p w:rsidR="00C93F3B" w:rsidRPr="003364C0" w:rsidRDefault="00C93F3B" w:rsidP="00C93F3B">
      <w:pPr>
        <w:suppressAutoHyphens/>
        <w:autoSpaceDN/>
        <w:jc w:val="both"/>
        <w:rPr>
          <w:rFonts w:eastAsia="Calibri"/>
          <w:b/>
          <w:bCs/>
          <w:color w:val="000000"/>
          <w:kern w:val="2"/>
          <w:sz w:val="20"/>
          <w:szCs w:val="24"/>
          <w:lang w:eastAsia="ko-KR"/>
        </w:rPr>
      </w:pPr>
    </w:p>
    <w:p w:rsidR="00C93F3B" w:rsidRPr="003364C0" w:rsidRDefault="00C93F3B" w:rsidP="00C93F3B">
      <w:pPr>
        <w:tabs>
          <w:tab w:val="left" w:pos="9288"/>
        </w:tabs>
        <w:suppressAutoHyphens/>
        <w:autoSpaceDN/>
        <w:jc w:val="both"/>
        <w:rPr>
          <w:rFonts w:eastAsia="Calibri"/>
          <w:b/>
          <w:bCs/>
          <w:color w:val="000000"/>
          <w:kern w:val="2"/>
          <w:sz w:val="20"/>
          <w:szCs w:val="24"/>
          <w:lang w:eastAsia="ko-KR"/>
        </w:rPr>
      </w:pPr>
    </w:p>
    <w:tbl>
      <w:tblPr>
        <w:tblW w:w="0" w:type="auto"/>
        <w:tblInd w:w="549" w:type="dxa"/>
        <w:tblLayout w:type="fixed"/>
        <w:tblLook w:val="0000" w:firstRow="0" w:lastRow="0" w:firstColumn="0" w:lastColumn="0" w:noHBand="0" w:noVBand="0"/>
      </w:tblPr>
      <w:tblGrid>
        <w:gridCol w:w="4709"/>
        <w:gridCol w:w="4208"/>
      </w:tblGrid>
      <w:tr w:rsidR="00C93F3B" w:rsidRPr="00C93F3B" w:rsidTr="00A46054">
        <w:tc>
          <w:tcPr>
            <w:tcW w:w="4709" w:type="dxa"/>
            <w:shd w:val="clear" w:color="auto" w:fill="FFFFFF"/>
          </w:tcPr>
          <w:p w:rsidR="00C93F3B" w:rsidRPr="00026443" w:rsidRDefault="00026443" w:rsidP="003364C0">
            <w:pPr>
              <w:tabs>
                <w:tab w:val="left" w:pos="709"/>
              </w:tabs>
              <w:suppressAutoHyphens/>
              <w:autoSpaceDN/>
              <w:jc w:val="both"/>
              <w:rPr>
                <w:kern w:val="2"/>
                <w:sz w:val="26"/>
                <w:szCs w:val="26"/>
                <w:lang w:eastAsia="ko-KR"/>
              </w:rPr>
            </w:pPr>
            <w:r w:rsidRPr="00026443">
              <w:rPr>
                <w:kern w:val="2"/>
                <w:sz w:val="26"/>
                <w:szCs w:val="26"/>
                <w:lang w:eastAsia="ko-KR"/>
              </w:rPr>
              <w:t>РАССМОТРЕНО</w:t>
            </w:r>
          </w:p>
          <w:p w:rsidR="00026443" w:rsidRPr="00026443" w:rsidRDefault="00026443" w:rsidP="003364C0">
            <w:pPr>
              <w:tabs>
                <w:tab w:val="left" w:pos="709"/>
              </w:tabs>
              <w:suppressAutoHyphens/>
              <w:autoSpaceDN/>
              <w:jc w:val="both"/>
              <w:rPr>
                <w:kern w:val="2"/>
                <w:sz w:val="26"/>
                <w:szCs w:val="26"/>
                <w:lang w:eastAsia="ko-KR"/>
              </w:rPr>
            </w:pPr>
            <w:r>
              <w:rPr>
                <w:kern w:val="2"/>
                <w:sz w:val="26"/>
                <w:szCs w:val="26"/>
                <w:lang w:eastAsia="ko-KR"/>
              </w:rPr>
              <w:t>м</w:t>
            </w:r>
            <w:r w:rsidRPr="00026443">
              <w:rPr>
                <w:kern w:val="2"/>
                <w:sz w:val="26"/>
                <w:szCs w:val="26"/>
                <w:lang w:eastAsia="ko-KR"/>
              </w:rPr>
              <w:t>етодическим советом</w:t>
            </w:r>
          </w:p>
          <w:p w:rsidR="00026443" w:rsidRPr="00026443" w:rsidRDefault="00026443" w:rsidP="003364C0">
            <w:pPr>
              <w:tabs>
                <w:tab w:val="left" w:pos="709"/>
              </w:tabs>
              <w:suppressAutoHyphens/>
              <w:autoSpaceDN/>
              <w:jc w:val="both"/>
              <w:rPr>
                <w:kern w:val="2"/>
                <w:sz w:val="26"/>
                <w:szCs w:val="26"/>
                <w:lang w:eastAsia="ko-KR"/>
              </w:rPr>
            </w:pPr>
            <w:r w:rsidRPr="00026443">
              <w:rPr>
                <w:kern w:val="2"/>
                <w:sz w:val="26"/>
                <w:szCs w:val="26"/>
                <w:lang w:eastAsia="ko-KR"/>
              </w:rPr>
              <w:t>МАОУ «СОШ № 28»</w:t>
            </w:r>
          </w:p>
          <w:p w:rsidR="00026443" w:rsidRPr="00C93F3B" w:rsidRDefault="00D46762" w:rsidP="002F4337">
            <w:pPr>
              <w:tabs>
                <w:tab w:val="left" w:pos="709"/>
              </w:tabs>
              <w:suppressAutoHyphens/>
              <w:autoSpaceDN/>
              <w:jc w:val="both"/>
              <w:rPr>
                <w:kern w:val="2"/>
                <w:sz w:val="20"/>
                <w:szCs w:val="24"/>
                <w:lang w:eastAsia="ko-KR"/>
              </w:rPr>
            </w:pPr>
            <w:r>
              <w:rPr>
                <w:kern w:val="2"/>
                <w:sz w:val="26"/>
                <w:szCs w:val="26"/>
                <w:lang w:eastAsia="ko-KR"/>
              </w:rPr>
              <w:t xml:space="preserve">От </w:t>
            </w:r>
            <w:r w:rsidR="002F4337">
              <w:rPr>
                <w:kern w:val="2"/>
                <w:sz w:val="26"/>
                <w:szCs w:val="26"/>
                <w:lang w:eastAsia="ko-KR"/>
              </w:rPr>
              <w:t>28</w:t>
            </w:r>
            <w:r w:rsidR="00026443" w:rsidRPr="002F4337">
              <w:rPr>
                <w:kern w:val="2"/>
                <w:sz w:val="26"/>
                <w:szCs w:val="26"/>
                <w:lang w:eastAsia="ko-KR"/>
              </w:rPr>
              <w:t>.08.202</w:t>
            </w:r>
            <w:r w:rsidR="002F4337" w:rsidRPr="002F4337">
              <w:rPr>
                <w:kern w:val="2"/>
                <w:sz w:val="26"/>
                <w:szCs w:val="26"/>
                <w:lang w:eastAsia="ko-KR"/>
              </w:rPr>
              <w:t>4</w:t>
            </w:r>
            <w:r w:rsidR="00026443" w:rsidRPr="002F4337">
              <w:rPr>
                <w:kern w:val="2"/>
                <w:sz w:val="26"/>
                <w:szCs w:val="26"/>
                <w:lang w:eastAsia="ko-KR"/>
              </w:rPr>
              <w:t xml:space="preserve"> </w:t>
            </w:r>
            <w:r w:rsidR="00026443" w:rsidRPr="00026443">
              <w:rPr>
                <w:kern w:val="2"/>
                <w:sz w:val="26"/>
                <w:szCs w:val="26"/>
                <w:lang w:eastAsia="ko-KR"/>
              </w:rPr>
              <w:t>№ 1</w:t>
            </w:r>
          </w:p>
        </w:tc>
        <w:tc>
          <w:tcPr>
            <w:tcW w:w="4208" w:type="dxa"/>
            <w:shd w:val="clear" w:color="auto" w:fill="FFFFFF"/>
          </w:tcPr>
          <w:p w:rsidR="00C93F3B" w:rsidRPr="002F4337" w:rsidRDefault="00C93F3B" w:rsidP="00C93F3B">
            <w:pPr>
              <w:tabs>
                <w:tab w:val="left" w:pos="709"/>
              </w:tabs>
              <w:suppressAutoHyphens/>
              <w:autoSpaceDN/>
              <w:jc w:val="both"/>
              <w:rPr>
                <w:kern w:val="2"/>
                <w:sz w:val="20"/>
                <w:szCs w:val="24"/>
                <w:lang w:eastAsia="ko-KR"/>
              </w:rPr>
            </w:pPr>
            <w:r w:rsidRPr="002F4337">
              <w:rPr>
                <w:kern w:val="2"/>
                <w:sz w:val="26"/>
                <w:szCs w:val="26"/>
                <w:lang w:eastAsia="ru-RU"/>
              </w:rPr>
              <w:t>ПРИНЯТО педагогическим советом</w:t>
            </w:r>
          </w:p>
          <w:p w:rsidR="00C93F3B" w:rsidRPr="002F4337" w:rsidRDefault="00C93F3B" w:rsidP="00C93F3B">
            <w:pPr>
              <w:tabs>
                <w:tab w:val="left" w:pos="709"/>
              </w:tabs>
              <w:suppressAutoHyphens/>
              <w:autoSpaceDN/>
              <w:jc w:val="both"/>
              <w:rPr>
                <w:kern w:val="2"/>
                <w:sz w:val="20"/>
                <w:szCs w:val="24"/>
                <w:lang w:eastAsia="ko-KR"/>
              </w:rPr>
            </w:pPr>
            <w:r w:rsidRPr="002F4337">
              <w:rPr>
                <w:kern w:val="2"/>
                <w:sz w:val="26"/>
                <w:szCs w:val="26"/>
                <w:lang w:eastAsia="ru-RU"/>
              </w:rPr>
              <w:t xml:space="preserve">МАОУ «СОШ № 28» </w:t>
            </w:r>
          </w:p>
          <w:p w:rsidR="00C93F3B" w:rsidRPr="002F4337" w:rsidRDefault="00C93F3B" w:rsidP="002F4337">
            <w:pPr>
              <w:tabs>
                <w:tab w:val="left" w:pos="709"/>
              </w:tabs>
              <w:suppressAutoHyphens/>
              <w:autoSpaceDN/>
              <w:jc w:val="both"/>
              <w:rPr>
                <w:kern w:val="2"/>
                <w:sz w:val="20"/>
                <w:szCs w:val="24"/>
                <w:lang w:val="en-US" w:eastAsia="ko-KR"/>
              </w:rPr>
            </w:pPr>
            <w:r w:rsidRPr="002F4337">
              <w:rPr>
                <w:kern w:val="2"/>
                <w:sz w:val="26"/>
                <w:szCs w:val="26"/>
                <w:lang w:eastAsia="ru-RU"/>
              </w:rPr>
              <w:t>протокол № 1 от</w:t>
            </w:r>
            <w:r w:rsidR="00D46762" w:rsidRPr="002F4337">
              <w:rPr>
                <w:kern w:val="2"/>
                <w:sz w:val="26"/>
                <w:szCs w:val="26"/>
                <w:lang w:eastAsia="ru-RU"/>
              </w:rPr>
              <w:t xml:space="preserve"> </w:t>
            </w:r>
            <w:r w:rsidR="002F4337" w:rsidRPr="002F4337">
              <w:rPr>
                <w:kern w:val="2"/>
                <w:sz w:val="26"/>
                <w:szCs w:val="26"/>
                <w:lang w:eastAsia="ru-RU"/>
              </w:rPr>
              <w:t>29</w:t>
            </w:r>
            <w:r w:rsidRPr="002F4337">
              <w:rPr>
                <w:kern w:val="2"/>
                <w:sz w:val="26"/>
                <w:szCs w:val="26"/>
                <w:lang w:eastAsia="ru-RU"/>
              </w:rPr>
              <w:t>.08.202</w:t>
            </w:r>
            <w:r w:rsidR="002F4337" w:rsidRPr="002F4337">
              <w:rPr>
                <w:kern w:val="2"/>
                <w:sz w:val="26"/>
                <w:szCs w:val="26"/>
                <w:lang w:eastAsia="ru-RU"/>
              </w:rPr>
              <w:t>4</w:t>
            </w:r>
            <w:r w:rsidRPr="002F4337">
              <w:rPr>
                <w:kern w:val="2"/>
                <w:sz w:val="26"/>
                <w:szCs w:val="26"/>
                <w:lang w:eastAsia="ru-RU"/>
              </w:rPr>
              <w:t xml:space="preserve">  </w:t>
            </w:r>
          </w:p>
        </w:tc>
      </w:tr>
      <w:tr w:rsidR="00C93F3B" w:rsidRPr="00C93F3B" w:rsidTr="00A46054">
        <w:tc>
          <w:tcPr>
            <w:tcW w:w="4709" w:type="dxa"/>
            <w:shd w:val="clear" w:color="auto" w:fill="FFFFFF"/>
          </w:tcPr>
          <w:p w:rsidR="00C93F3B" w:rsidRPr="00C93F3B" w:rsidRDefault="00C93F3B" w:rsidP="003364C0">
            <w:pPr>
              <w:suppressAutoHyphens/>
              <w:autoSpaceDN/>
              <w:jc w:val="both"/>
              <w:rPr>
                <w:kern w:val="2"/>
                <w:sz w:val="20"/>
                <w:szCs w:val="24"/>
                <w:lang w:eastAsia="ko-KR"/>
              </w:rPr>
            </w:pPr>
          </w:p>
        </w:tc>
        <w:tc>
          <w:tcPr>
            <w:tcW w:w="4208" w:type="dxa"/>
            <w:shd w:val="clear" w:color="auto" w:fill="FFFFFF"/>
          </w:tcPr>
          <w:p w:rsidR="00C93F3B" w:rsidRPr="002F4337" w:rsidRDefault="00C93F3B" w:rsidP="00C93F3B">
            <w:pPr>
              <w:tabs>
                <w:tab w:val="left" w:pos="709"/>
              </w:tabs>
              <w:suppressAutoHyphens/>
              <w:autoSpaceDN/>
              <w:snapToGrid w:val="0"/>
              <w:jc w:val="both"/>
              <w:rPr>
                <w:kern w:val="2"/>
                <w:sz w:val="26"/>
                <w:szCs w:val="26"/>
                <w:lang w:eastAsia="ru-RU"/>
              </w:rPr>
            </w:pPr>
          </w:p>
          <w:p w:rsidR="00C93F3B" w:rsidRPr="002F4337" w:rsidRDefault="00C93F3B" w:rsidP="00C93F3B">
            <w:pPr>
              <w:tabs>
                <w:tab w:val="left" w:pos="709"/>
              </w:tabs>
              <w:suppressAutoHyphens/>
              <w:autoSpaceDN/>
              <w:jc w:val="both"/>
              <w:rPr>
                <w:kern w:val="2"/>
                <w:sz w:val="20"/>
                <w:szCs w:val="24"/>
                <w:lang w:eastAsia="ko-KR"/>
              </w:rPr>
            </w:pPr>
            <w:r w:rsidRPr="002F4337">
              <w:rPr>
                <w:kern w:val="2"/>
                <w:sz w:val="26"/>
                <w:szCs w:val="26"/>
                <w:lang w:eastAsia="ru-RU"/>
              </w:rPr>
              <w:t>УТВЕРЖДЕНО</w:t>
            </w:r>
          </w:p>
          <w:p w:rsidR="00C93F3B" w:rsidRPr="002F4337" w:rsidRDefault="00C93F3B" w:rsidP="00C93F3B">
            <w:pPr>
              <w:tabs>
                <w:tab w:val="left" w:pos="709"/>
              </w:tabs>
              <w:suppressAutoHyphens/>
              <w:autoSpaceDN/>
              <w:jc w:val="both"/>
              <w:rPr>
                <w:kern w:val="2"/>
                <w:sz w:val="20"/>
                <w:szCs w:val="24"/>
                <w:lang w:eastAsia="ko-KR"/>
              </w:rPr>
            </w:pPr>
            <w:r w:rsidRPr="002F4337">
              <w:rPr>
                <w:kern w:val="2"/>
                <w:sz w:val="26"/>
                <w:szCs w:val="26"/>
                <w:lang w:eastAsia="ru-RU"/>
              </w:rPr>
              <w:t xml:space="preserve">приказом МАОУ «СОШ № 28»  </w:t>
            </w:r>
          </w:p>
          <w:p w:rsidR="00C93F3B" w:rsidRPr="002F4337" w:rsidRDefault="003364C0" w:rsidP="002F4337">
            <w:pPr>
              <w:tabs>
                <w:tab w:val="left" w:pos="709"/>
              </w:tabs>
              <w:suppressAutoHyphens/>
              <w:autoSpaceDN/>
              <w:jc w:val="both"/>
              <w:rPr>
                <w:kern w:val="2"/>
                <w:sz w:val="20"/>
                <w:szCs w:val="24"/>
                <w:lang w:eastAsia="ko-KR"/>
              </w:rPr>
            </w:pPr>
            <w:r w:rsidRPr="002F4337">
              <w:rPr>
                <w:kern w:val="2"/>
                <w:sz w:val="26"/>
                <w:szCs w:val="26"/>
                <w:lang w:eastAsia="ru-RU"/>
              </w:rPr>
              <w:t>№</w:t>
            </w:r>
            <w:r w:rsidR="00D46762" w:rsidRPr="002F4337">
              <w:rPr>
                <w:kern w:val="2"/>
                <w:sz w:val="26"/>
                <w:szCs w:val="26"/>
                <w:lang w:eastAsia="ru-RU"/>
              </w:rPr>
              <w:t xml:space="preserve"> 14</w:t>
            </w:r>
            <w:r w:rsidR="002F4337" w:rsidRPr="002F4337">
              <w:rPr>
                <w:kern w:val="2"/>
                <w:sz w:val="26"/>
                <w:szCs w:val="26"/>
                <w:lang w:eastAsia="ru-RU"/>
              </w:rPr>
              <w:t>0</w:t>
            </w:r>
            <w:r w:rsidRPr="002F4337">
              <w:rPr>
                <w:kern w:val="2"/>
                <w:sz w:val="26"/>
                <w:szCs w:val="26"/>
                <w:lang w:eastAsia="ru-RU"/>
              </w:rPr>
              <w:t xml:space="preserve"> -ОД </w:t>
            </w:r>
            <w:r w:rsidR="00D46762" w:rsidRPr="002F4337">
              <w:rPr>
                <w:kern w:val="2"/>
                <w:sz w:val="26"/>
                <w:szCs w:val="26"/>
                <w:lang w:eastAsia="ru-RU"/>
              </w:rPr>
              <w:t xml:space="preserve"> от  3</w:t>
            </w:r>
            <w:r w:rsidR="002F4337" w:rsidRPr="002F4337">
              <w:rPr>
                <w:kern w:val="2"/>
                <w:sz w:val="26"/>
                <w:szCs w:val="26"/>
                <w:lang w:eastAsia="ru-RU"/>
              </w:rPr>
              <w:t>0</w:t>
            </w:r>
            <w:r w:rsidR="00C93F3B" w:rsidRPr="002F4337">
              <w:rPr>
                <w:kern w:val="2"/>
                <w:sz w:val="26"/>
                <w:szCs w:val="26"/>
                <w:lang w:eastAsia="ru-RU"/>
              </w:rPr>
              <w:t>.08.202</w:t>
            </w:r>
            <w:r w:rsidR="002F4337" w:rsidRPr="002F4337">
              <w:rPr>
                <w:kern w:val="2"/>
                <w:sz w:val="26"/>
                <w:szCs w:val="26"/>
                <w:lang w:eastAsia="ru-RU"/>
              </w:rPr>
              <w:t>4</w:t>
            </w:r>
          </w:p>
        </w:tc>
      </w:tr>
    </w:tbl>
    <w:p w:rsidR="00A11BCE" w:rsidRDefault="00A11BCE" w:rsidP="005B5CFB">
      <w:pPr>
        <w:pStyle w:val="a4"/>
        <w:ind w:left="0" w:firstLine="0"/>
        <w:jc w:val="left"/>
        <w:rPr>
          <w:sz w:val="20"/>
        </w:rPr>
      </w:pPr>
    </w:p>
    <w:p w:rsidR="00A11BCE" w:rsidRDefault="00A11BCE" w:rsidP="005B5CFB">
      <w:pPr>
        <w:pStyle w:val="a4"/>
        <w:ind w:left="0" w:firstLine="0"/>
        <w:jc w:val="left"/>
        <w:rPr>
          <w:sz w:val="20"/>
        </w:rPr>
      </w:pPr>
    </w:p>
    <w:p w:rsidR="00A11BCE" w:rsidRDefault="00A11BCE" w:rsidP="005B5CFB">
      <w:pPr>
        <w:pStyle w:val="a4"/>
        <w:ind w:left="0" w:firstLine="0"/>
        <w:jc w:val="left"/>
        <w:rPr>
          <w:sz w:val="20"/>
        </w:rPr>
      </w:pPr>
    </w:p>
    <w:p w:rsidR="00A11BCE" w:rsidRDefault="00A11BCE" w:rsidP="005B5CFB">
      <w:pPr>
        <w:pStyle w:val="a4"/>
        <w:spacing w:before="8"/>
        <w:ind w:left="0" w:firstLine="0"/>
        <w:jc w:val="left"/>
        <w:rPr>
          <w:sz w:val="21"/>
        </w:rPr>
      </w:pPr>
    </w:p>
    <w:p w:rsidR="00A11BCE" w:rsidRDefault="00A11BCE" w:rsidP="005B5CFB">
      <w:pPr>
        <w:pStyle w:val="a4"/>
        <w:ind w:left="0" w:firstLine="0"/>
        <w:jc w:val="left"/>
        <w:rPr>
          <w:sz w:val="26"/>
        </w:rPr>
      </w:pPr>
    </w:p>
    <w:p w:rsidR="00A11BCE" w:rsidRDefault="00A11BCE" w:rsidP="005B5CFB">
      <w:pPr>
        <w:pStyle w:val="a4"/>
        <w:ind w:left="0" w:firstLine="0"/>
        <w:jc w:val="left"/>
        <w:rPr>
          <w:sz w:val="26"/>
        </w:rPr>
      </w:pPr>
    </w:p>
    <w:p w:rsidR="00A11BCE" w:rsidRDefault="00A11BCE" w:rsidP="005B5CFB">
      <w:pPr>
        <w:pStyle w:val="a4"/>
        <w:ind w:left="0" w:firstLine="0"/>
        <w:jc w:val="left"/>
        <w:rPr>
          <w:sz w:val="26"/>
        </w:rPr>
      </w:pPr>
    </w:p>
    <w:p w:rsidR="00A11BCE" w:rsidRDefault="00A11BCE" w:rsidP="005B5CFB">
      <w:pPr>
        <w:pStyle w:val="a4"/>
        <w:ind w:left="0" w:firstLine="0"/>
        <w:jc w:val="left"/>
        <w:rPr>
          <w:sz w:val="26"/>
        </w:rPr>
      </w:pPr>
    </w:p>
    <w:p w:rsidR="00A11BCE" w:rsidRDefault="00A11BCE" w:rsidP="005B5CFB">
      <w:pPr>
        <w:pStyle w:val="a4"/>
        <w:ind w:left="0" w:firstLine="0"/>
        <w:jc w:val="left"/>
        <w:rPr>
          <w:sz w:val="26"/>
        </w:rPr>
      </w:pPr>
    </w:p>
    <w:p w:rsidR="00A11BCE" w:rsidRDefault="00A11BCE" w:rsidP="005B5CFB">
      <w:pPr>
        <w:pStyle w:val="a4"/>
        <w:spacing w:before="10"/>
        <w:ind w:left="0" w:firstLine="0"/>
        <w:jc w:val="left"/>
        <w:rPr>
          <w:sz w:val="29"/>
        </w:rPr>
      </w:pPr>
    </w:p>
    <w:p w:rsidR="00A11BCE" w:rsidRDefault="00DD51A8" w:rsidP="005B5CFB">
      <w:pPr>
        <w:spacing w:line="364" w:lineRule="auto"/>
        <w:jc w:val="center"/>
        <w:rPr>
          <w:b/>
          <w:sz w:val="28"/>
        </w:rPr>
      </w:pPr>
      <w:r>
        <w:rPr>
          <w:b/>
          <w:sz w:val="28"/>
        </w:rPr>
        <w:t>ОСНОВНАЯ</w:t>
      </w:r>
      <w:r>
        <w:rPr>
          <w:b/>
          <w:spacing w:val="-18"/>
          <w:sz w:val="28"/>
        </w:rPr>
        <w:t xml:space="preserve"> </w:t>
      </w:r>
      <w:r>
        <w:rPr>
          <w:b/>
          <w:sz w:val="28"/>
        </w:rPr>
        <w:t>ОБРАЗОВАТЕЛЬНАЯ</w:t>
      </w:r>
      <w:r>
        <w:rPr>
          <w:b/>
          <w:spacing w:val="-17"/>
          <w:sz w:val="28"/>
        </w:rPr>
        <w:t xml:space="preserve"> </w:t>
      </w:r>
      <w:r>
        <w:rPr>
          <w:b/>
          <w:sz w:val="28"/>
        </w:rPr>
        <w:t>ПРОГРАММА НАЧАЛЬНОГО ОБЩЕГО ОБРАЗОВАНИЯ</w:t>
      </w:r>
    </w:p>
    <w:p w:rsidR="00A11BCE" w:rsidRDefault="00C93F3B" w:rsidP="005B5CFB">
      <w:pPr>
        <w:spacing w:line="597" w:lineRule="auto"/>
        <w:jc w:val="center"/>
        <w:rPr>
          <w:b/>
          <w:sz w:val="28"/>
        </w:rPr>
      </w:pPr>
      <w:r>
        <w:rPr>
          <w:b/>
          <w:sz w:val="28"/>
        </w:rPr>
        <w:t xml:space="preserve"> </w:t>
      </w:r>
      <w:r w:rsidR="00DD51A8">
        <w:rPr>
          <w:b/>
          <w:sz w:val="28"/>
        </w:rPr>
        <w:t>(срок реализации 4 года)</w:t>
      </w: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ind w:left="0" w:firstLine="0"/>
        <w:jc w:val="left"/>
        <w:rPr>
          <w:b/>
          <w:sz w:val="30"/>
        </w:rPr>
      </w:pPr>
    </w:p>
    <w:p w:rsidR="00A11BCE" w:rsidRDefault="00A11BCE" w:rsidP="005B5CFB">
      <w:pPr>
        <w:pStyle w:val="a4"/>
        <w:spacing w:before="7"/>
        <w:ind w:left="0" w:firstLine="0"/>
        <w:jc w:val="left"/>
        <w:rPr>
          <w:b/>
          <w:sz w:val="31"/>
        </w:rPr>
      </w:pPr>
    </w:p>
    <w:p w:rsidR="00783BA6" w:rsidRPr="00A011CB" w:rsidRDefault="00C93F3B" w:rsidP="005B5CFB">
      <w:pPr>
        <w:spacing w:line="242" w:lineRule="auto"/>
        <w:jc w:val="center"/>
        <w:rPr>
          <w:b/>
          <w:spacing w:val="-2"/>
          <w:sz w:val="24"/>
          <w:szCs w:val="24"/>
        </w:rPr>
      </w:pPr>
      <w:r>
        <w:rPr>
          <w:b/>
          <w:spacing w:val="-2"/>
          <w:sz w:val="24"/>
          <w:szCs w:val="24"/>
        </w:rPr>
        <w:t>г</w:t>
      </w:r>
      <w:r w:rsidR="00783BA6" w:rsidRPr="00A011CB">
        <w:rPr>
          <w:b/>
          <w:spacing w:val="-2"/>
          <w:sz w:val="24"/>
          <w:szCs w:val="24"/>
        </w:rPr>
        <w:t>. Череповец</w:t>
      </w:r>
    </w:p>
    <w:p w:rsidR="00A11BCE" w:rsidRPr="00A011CB" w:rsidRDefault="00DD51A8" w:rsidP="005B5CFB">
      <w:pPr>
        <w:spacing w:line="242" w:lineRule="auto"/>
        <w:jc w:val="center"/>
        <w:rPr>
          <w:b/>
          <w:sz w:val="24"/>
          <w:szCs w:val="24"/>
        </w:rPr>
      </w:pPr>
      <w:r w:rsidRPr="00A011CB">
        <w:rPr>
          <w:b/>
          <w:spacing w:val="-4"/>
          <w:sz w:val="24"/>
          <w:szCs w:val="24"/>
        </w:rPr>
        <w:t>202</w:t>
      </w:r>
      <w:r w:rsidR="002F4337">
        <w:rPr>
          <w:b/>
          <w:spacing w:val="-4"/>
          <w:sz w:val="24"/>
          <w:szCs w:val="24"/>
        </w:rPr>
        <w:t>4</w:t>
      </w:r>
    </w:p>
    <w:p w:rsidR="00A11BCE" w:rsidRPr="00A011CB" w:rsidRDefault="00A11BCE" w:rsidP="005B5CFB">
      <w:pPr>
        <w:spacing w:line="242" w:lineRule="auto"/>
        <w:jc w:val="center"/>
        <w:rPr>
          <w:sz w:val="24"/>
          <w:szCs w:val="24"/>
        </w:rPr>
        <w:sectPr w:rsidR="00A11BCE" w:rsidRPr="00A011CB" w:rsidSect="005B5CFB">
          <w:type w:val="nextColumn"/>
          <w:pgSz w:w="11960" w:h="16880"/>
          <w:pgMar w:top="1134" w:right="851" w:bottom="1134" w:left="1134" w:header="720" w:footer="720" w:gutter="0"/>
          <w:cols w:space="720"/>
        </w:sectPr>
      </w:pPr>
    </w:p>
    <w:p w:rsidR="00A11BCE" w:rsidRDefault="00DD51A8" w:rsidP="005B5CFB">
      <w:pPr>
        <w:spacing w:before="77"/>
        <w:jc w:val="center"/>
        <w:rPr>
          <w:b/>
        </w:rPr>
      </w:pPr>
      <w:r>
        <w:rPr>
          <w:b/>
          <w:spacing w:val="-2"/>
        </w:rPr>
        <w:lastRenderedPageBreak/>
        <w:t>СОДЕРЖАНИЕ</w:t>
      </w:r>
    </w:p>
    <w:p w:rsidR="00A11BCE" w:rsidRDefault="00A11BCE" w:rsidP="005B5CFB">
      <w:pPr>
        <w:pStyle w:val="a4"/>
        <w:ind w:left="0" w:firstLine="0"/>
        <w:jc w:val="left"/>
        <w:rPr>
          <w:b/>
          <w:sz w:val="20"/>
        </w:rPr>
      </w:pP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A11BCE" w:rsidTr="002845FC">
        <w:trPr>
          <w:trHeight w:val="273"/>
        </w:trPr>
        <w:tc>
          <w:tcPr>
            <w:tcW w:w="10206" w:type="dxa"/>
          </w:tcPr>
          <w:p w:rsidR="00A11BCE" w:rsidRDefault="00261012" w:rsidP="005B5CFB">
            <w:pPr>
              <w:pStyle w:val="TableParagraph"/>
              <w:spacing w:line="253" w:lineRule="exact"/>
              <w:rPr>
                <w:sz w:val="24"/>
              </w:rPr>
            </w:pPr>
            <w:r>
              <w:rPr>
                <w:sz w:val="24"/>
              </w:rPr>
              <w:t>К</w:t>
            </w:r>
            <w:r w:rsidR="00DD51A8">
              <w:rPr>
                <w:sz w:val="24"/>
              </w:rPr>
              <w:t>раткая</w:t>
            </w:r>
            <w:r w:rsidR="00DD51A8">
              <w:rPr>
                <w:spacing w:val="-5"/>
                <w:sz w:val="24"/>
              </w:rPr>
              <w:t xml:space="preserve"> </w:t>
            </w:r>
            <w:r w:rsidR="00DD51A8">
              <w:rPr>
                <w:sz w:val="24"/>
              </w:rPr>
              <w:t>характеристика</w:t>
            </w:r>
            <w:r w:rsidR="00DD51A8">
              <w:rPr>
                <w:spacing w:val="-6"/>
                <w:sz w:val="24"/>
              </w:rPr>
              <w:t xml:space="preserve"> </w:t>
            </w:r>
            <w:r w:rsidR="00DD51A8">
              <w:rPr>
                <w:sz w:val="24"/>
              </w:rPr>
              <w:t>школы</w:t>
            </w:r>
            <w:r w:rsidR="00D55EBE">
              <w:rPr>
                <w:sz w:val="24"/>
              </w:rPr>
              <w:t xml:space="preserve">. </w:t>
            </w:r>
            <w:r w:rsidR="00DD51A8">
              <w:rPr>
                <w:spacing w:val="-8"/>
                <w:sz w:val="24"/>
              </w:rPr>
              <w:t xml:space="preserve"> </w:t>
            </w:r>
            <w:r w:rsidR="00DD51A8">
              <w:rPr>
                <w:sz w:val="24"/>
              </w:rPr>
              <w:t>Общие</w:t>
            </w:r>
            <w:r w:rsidR="00DD51A8">
              <w:rPr>
                <w:spacing w:val="-5"/>
                <w:sz w:val="24"/>
              </w:rPr>
              <w:t xml:space="preserve"> </w:t>
            </w:r>
            <w:r w:rsidR="00DD51A8">
              <w:rPr>
                <w:spacing w:val="-2"/>
                <w:sz w:val="24"/>
              </w:rPr>
              <w:t>положения</w:t>
            </w:r>
          </w:p>
        </w:tc>
      </w:tr>
      <w:tr w:rsidR="00A11BCE" w:rsidTr="001F68D1">
        <w:trPr>
          <w:trHeight w:val="284"/>
        </w:trPr>
        <w:tc>
          <w:tcPr>
            <w:tcW w:w="10206" w:type="dxa"/>
          </w:tcPr>
          <w:p w:rsidR="00A11BCE" w:rsidRDefault="00DD51A8" w:rsidP="005B5CFB">
            <w:pPr>
              <w:pStyle w:val="TableParagraph"/>
              <w:spacing w:line="265" w:lineRule="exact"/>
              <w:rPr>
                <w:b/>
                <w:sz w:val="24"/>
              </w:rPr>
            </w:pPr>
            <w:r w:rsidRPr="00A653FA">
              <w:rPr>
                <w:color w:val="4F81BD" w:themeColor="accent1"/>
                <w:sz w:val="24"/>
              </w:rPr>
              <w:t>I.</w:t>
            </w:r>
            <w:r w:rsidRPr="00A653FA">
              <w:rPr>
                <w:color w:val="4F81BD" w:themeColor="accent1"/>
                <w:spacing w:val="-7"/>
                <w:sz w:val="24"/>
              </w:rPr>
              <w:t xml:space="preserve"> </w:t>
            </w:r>
            <w:r w:rsidRPr="00A653FA">
              <w:rPr>
                <w:b/>
                <w:color w:val="4F81BD" w:themeColor="accent1"/>
                <w:sz w:val="24"/>
              </w:rPr>
              <w:t>Целевой</w:t>
            </w:r>
            <w:r w:rsidRPr="00A653FA">
              <w:rPr>
                <w:b/>
                <w:color w:val="4F81BD" w:themeColor="accent1"/>
                <w:spacing w:val="-9"/>
                <w:sz w:val="24"/>
              </w:rPr>
              <w:t xml:space="preserve"> </w:t>
            </w:r>
            <w:r w:rsidRPr="00A653FA">
              <w:rPr>
                <w:b/>
                <w:color w:val="4F81BD" w:themeColor="accent1"/>
                <w:spacing w:val="-2"/>
                <w:sz w:val="24"/>
              </w:rPr>
              <w:t>раздел</w:t>
            </w:r>
          </w:p>
        </w:tc>
      </w:tr>
      <w:tr w:rsidR="00A11BCE" w:rsidTr="002845FC">
        <w:trPr>
          <w:trHeight w:val="287"/>
        </w:trPr>
        <w:tc>
          <w:tcPr>
            <w:tcW w:w="10206" w:type="dxa"/>
          </w:tcPr>
          <w:p w:rsidR="00A11BCE" w:rsidRPr="00A653FA" w:rsidRDefault="00DD51A8" w:rsidP="005B5CFB">
            <w:pPr>
              <w:pStyle w:val="TableParagraph"/>
              <w:spacing w:line="265" w:lineRule="exact"/>
              <w:rPr>
                <w:b/>
                <w:sz w:val="24"/>
              </w:rPr>
            </w:pPr>
            <w:r w:rsidRPr="00A653FA">
              <w:rPr>
                <w:b/>
                <w:sz w:val="24"/>
              </w:rPr>
              <w:t>1.1.Пояснительная</w:t>
            </w:r>
            <w:r w:rsidRPr="00A653FA">
              <w:rPr>
                <w:b/>
                <w:spacing w:val="-8"/>
                <w:sz w:val="24"/>
              </w:rPr>
              <w:t xml:space="preserve"> </w:t>
            </w:r>
            <w:r w:rsidRPr="00A653FA">
              <w:rPr>
                <w:b/>
                <w:spacing w:val="-2"/>
                <w:sz w:val="24"/>
              </w:rPr>
              <w:t>записка</w:t>
            </w:r>
          </w:p>
        </w:tc>
      </w:tr>
      <w:tr w:rsidR="00A11BCE" w:rsidTr="002845FC">
        <w:trPr>
          <w:trHeight w:val="410"/>
        </w:trPr>
        <w:tc>
          <w:tcPr>
            <w:tcW w:w="10206" w:type="dxa"/>
          </w:tcPr>
          <w:p w:rsidR="00A11BCE" w:rsidRPr="00A653FA" w:rsidRDefault="00DD51A8" w:rsidP="002845FC">
            <w:pPr>
              <w:pStyle w:val="TableParagraph"/>
              <w:spacing w:line="265" w:lineRule="exact"/>
              <w:rPr>
                <w:b/>
                <w:sz w:val="24"/>
              </w:rPr>
            </w:pPr>
            <w:r w:rsidRPr="00A653FA">
              <w:rPr>
                <w:b/>
                <w:sz w:val="24"/>
              </w:rPr>
              <w:t>1.</w:t>
            </w:r>
            <w:r w:rsidR="002845FC" w:rsidRPr="00A653FA">
              <w:rPr>
                <w:b/>
                <w:sz w:val="24"/>
              </w:rPr>
              <w:t>2</w:t>
            </w:r>
            <w:r w:rsidRPr="00A653FA">
              <w:rPr>
                <w:b/>
                <w:sz w:val="24"/>
              </w:rPr>
              <w:t>.Планируемые</w:t>
            </w:r>
            <w:r w:rsidRPr="00A653FA">
              <w:rPr>
                <w:b/>
                <w:spacing w:val="-7"/>
                <w:sz w:val="24"/>
              </w:rPr>
              <w:t xml:space="preserve"> </w:t>
            </w:r>
            <w:r w:rsidRPr="00A653FA">
              <w:rPr>
                <w:b/>
                <w:sz w:val="24"/>
              </w:rPr>
              <w:t>результаты</w:t>
            </w:r>
            <w:r w:rsidRPr="00A653FA">
              <w:rPr>
                <w:b/>
                <w:spacing w:val="-4"/>
                <w:sz w:val="24"/>
              </w:rPr>
              <w:t xml:space="preserve"> </w:t>
            </w:r>
            <w:r w:rsidRPr="00A653FA">
              <w:rPr>
                <w:b/>
                <w:sz w:val="24"/>
              </w:rPr>
              <w:t>освоения</w:t>
            </w:r>
            <w:r w:rsidRPr="00A653FA">
              <w:rPr>
                <w:b/>
                <w:spacing w:val="-10"/>
                <w:sz w:val="24"/>
              </w:rPr>
              <w:t xml:space="preserve"> </w:t>
            </w:r>
            <w:r w:rsidRPr="00A653FA">
              <w:rPr>
                <w:b/>
                <w:sz w:val="24"/>
              </w:rPr>
              <w:t>обучающимися</w:t>
            </w:r>
            <w:r w:rsidRPr="00A653FA">
              <w:rPr>
                <w:b/>
                <w:spacing w:val="-4"/>
                <w:sz w:val="24"/>
              </w:rPr>
              <w:t xml:space="preserve"> </w:t>
            </w:r>
            <w:r w:rsidRPr="00A653FA">
              <w:rPr>
                <w:b/>
                <w:sz w:val="24"/>
              </w:rPr>
              <w:t>основной</w:t>
            </w:r>
            <w:r w:rsidRPr="00A653FA">
              <w:rPr>
                <w:b/>
                <w:spacing w:val="45"/>
                <w:sz w:val="24"/>
              </w:rPr>
              <w:t xml:space="preserve"> </w:t>
            </w:r>
            <w:r w:rsidRPr="00A653FA">
              <w:rPr>
                <w:b/>
                <w:sz w:val="24"/>
              </w:rPr>
              <w:t>образовательной</w:t>
            </w:r>
            <w:r w:rsidRPr="00A653FA">
              <w:rPr>
                <w:b/>
                <w:spacing w:val="-8"/>
                <w:sz w:val="24"/>
              </w:rPr>
              <w:t xml:space="preserve"> </w:t>
            </w:r>
            <w:r w:rsidRPr="00A653FA">
              <w:rPr>
                <w:b/>
                <w:spacing w:val="-2"/>
                <w:sz w:val="24"/>
              </w:rPr>
              <w:t>программы</w:t>
            </w:r>
          </w:p>
        </w:tc>
      </w:tr>
      <w:tr w:rsidR="00A11BCE" w:rsidTr="002845FC">
        <w:trPr>
          <w:trHeight w:val="551"/>
        </w:trPr>
        <w:tc>
          <w:tcPr>
            <w:tcW w:w="10206" w:type="dxa"/>
          </w:tcPr>
          <w:p w:rsidR="00A11BCE" w:rsidRPr="00A653FA" w:rsidRDefault="00DD51A8" w:rsidP="002845FC">
            <w:pPr>
              <w:pStyle w:val="TableParagraph"/>
              <w:spacing w:line="266" w:lineRule="exact"/>
              <w:rPr>
                <w:b/>
                <w:sz w:val="24"/>
              </w:rPr>
            </w:pPr>
            <w:r w:rsidRPr="00A653FA">
              <w:rPr>
                <w:b/>
                <w:sz w:val="24"/>
              </w:rPr>
              <w:t>1.</w:t>
            </w:r>
            <w:r w:rsidR="002845FC" w:rsidRPr="00A653FA">
              <w:rPr>
                <w:b/>
                <w:sz w:val="24"/>
              </w:rPr>
              <w:t>3</w:t>
            </w:r>
            <w:r w:rsidRPr="00A653FA">
              <w:rPr>
                <w:b/>
                <w:sz w:val="24"/>
              </w:rPr>
              <w:t>.Система</w:t>
            </w:r>
            <w:r w:rsidRPr="00A653FA">
              <w:rPr>
                <w:b/>
                <w:spacing w:val="40"/>
                <w:sz w:val="24"/>
              </w:rPr>
              <w:t xml:space="preserve"> </w:t>
            </w:r>
            <w:r w:rsidRPr="00A653FA">
              <w:rPr>
                <w:b/>
                <w:sz w:val="24"/>
              </w:rPr>
              <w:t>оценки</w:t>
            </w:r>
            <w:r w:rsidRPr="00A653FA">
              <w:rPr>
                <w:b/>
                <w:spacing w:val="80"/>
                <w:sz w:val="24"/>
              </w:rPr>
              <w:t xml:space="preserve"> </w:t>
            </w:r>
            <w:r w:rsidRPr="00A653FA">
              <w:rPr>
                <w:b/>
                <w:sz w:val="24"/>
              </w:rPr>
              <w:t>достижения</w:t>
            </w:r>
            <w:r w:rsidRPr="00A653FA">
              <w:rPr>
                <w:b/>
                <w:spacing w:val="80"/>
                <w:sz w:val="24"/>
              </w:rPr>
              <w:t xml:space="preserve"> </w:t>
            </w:r>
            <w:r w:rsidRPr="00A653FA">
              <w:rPr>
                <w:b/>
                <w:sz w:val="24"/>
              </w:rPr>
              <w:t>планируемых</w:t>
            </w:r>
            <w:r w:rsidRPr="00A653FA">
              <w:rPr>
                <w:b/>
                <w:spacing w:val="80"/>
                <w:sz w:val="24"/>
              </w:rPr>
              <w:t xml:space="preserve"> </w:t>
            </w:r>
            <w:r w:rsidRPr="00A653FA">
              <w:rPr>
                <w:b/>
                <w:sz w:val="24"/>
              </w:rPr>
              <w:t>результатов</w:t>
            </w:r>
            <w:r w:rsidRPr="00A653FA">
              <w:rPr>
                <w:b/>
                <w:spacing w:val="40"/>
                <w:sz w:val="24"/>
              </w:rPr>
              <w:t xml:space="preserve"> </w:t>
            </w:r>
            <w:r w:rsidRPr="00A653FA">
              <w:rPr>
                <w:b/>
                <w:sz w:val="24"/>
              </w:rPr>
              <w:t>освоения</w:t>
            </w:r>
            <w:r w:rsidRPr="00A653FA">
              <w:rPr>
                <w:b/>
                <w:spacing w:val="80"/>
                <w:sz w:val="24"/>
              </w:rPr>
              <w:t xml:space="preserve"> </w:t>
            </w:r>
            <w:r w:rsidRPr="00A653FA">
              <w:rPr>
                <w:b/>
                <w:sz w:val="24"/>
              </w:rPr>
              <w:t>программы</w:t>
            </w:r>
            <w:r w:rsidRPr="00A653FA">
              <w:rPr>
                <w:b/>
                <w:spacing w:val="80"/>
                <w:sz w:val="24"/>
              </w:rPr>
              <w:t xml:space="preserve"> </w:t>
            </w:r>
            <w:r w:rsidRPr="00A653FA">
              <w:rPr>
                <w:b/>
                <w:sz w:val="24"/>
              </w:rPr>
              <w:t>начального общего образования</w:t>
            </w:r>
          </w:p>
        </w:tc>
      </w:tr>
      <w:tr w:rsidR="00A11BCE" w:rsidTr="002845FC">
        <w:trPr>
          <w:trHeight w:val="277"/>
        </w:trPr>
        <w:tc>
          <w:tcPr>
            <w:tcW w:w="10206" w:type="dxa"/>
          </w:tcPr>
          <w:p w:rsidR="00A11BCE" w:rsidRDefault="00DD51A8" w:rsidP="00FD4D86">
            <w:pPr>
              <w:pStyle w:val="TableParagraph"/>
              <w:spacing w:line="258" w:lineRule="exact"/>
              <w:rPr>
                <w:sz w:val="24"/>
              </w:rPr>
            </w:pPr>
            <w:r>
              <w:rPr>
                <w:sz w:val="24"/>
              </w:rPr>
              <w:t>1.</w:t>
            </w:r>
            <w:r w:rsidR="00FD4D86">
              <w:rPr>
                <w:sz w:val="24"/>
              </w:rPr>
              <w:t>3</w:t>
            </w:r>
            <w:r>
              <w:rPr>
                <w:sz w:val="24"/>
              </w:rPr>
              <w:t>.1.Общие</w:t>
            </w:r>
            <w:r>
              <w:rPr>
                <w:spacing w:val="-8"/>
                <w:sz w:val="24"/>
              </w:rPr>
              <w:t xml:space="preserve"> </w:t>
            </w:r>
            <w:r>
              <w:rPr>
                <w:spacing w:val="-2"/>
                <w:sz w:val="24"/>
              </w:rPr>
              <w:t>положения</w:t>
            </w:r>
          </w:p>
        </w:tc>
      </w:tr>
      <w:tr w:rsidR="00A11BCE" w:rsidTr="002845FC">
        <w:trPr>
          <w:trHeight w:val="273"/>
        </w:trPr>
        <w:tc>
          <w:tcPr>
            <w:tcW w:w="10206" w:type="dxa"/>
          </w:tcPr>
          <w:p w:rsidR="00A11BCE" w:rsidRPr="00AB0233" w:rsidRDefault="00DD51A8" w:rsidP="00AB0233">
            <w:pPr>
              <w:pStyle w:val="TableParagraph"/>
              <w:spacing w:line="253" w:lineRule="exact"/>
              <w:rPr>
                <w:sz w:val="24"/>
              </w:rPr>
            </w:pPr>
            <w:r w:rsidRPr="00AB0233">
              <w:rPr>
                <w:sz w:val="24"/>
              </w:rPr>
              <w:t>1.</w:t>
            </w:r>
            <w:r w:rsidR="00FD4D86" w:rsidRPr="00AB0233">
              <w:rPr>
                <w:sz w:val="24"/>
              </w:rPr>
              <w:t>3</w:t>
            </w:r>
            <w:r w:rsidRPr="00AB0233">
              <w:rPr>
                <w:sz w:val="24"/>
              </w:rPr>
              <w:t>.2.Особенности</w:t>
            </w:r>
            <w:r w:rsidRPr="00AB0233">
              <w:rPr>
                <w:spacing w:val="-8"/>
                <w:sz w:val="24"/>
              </w:rPr>
              <w:t xml:space="preserve"> </w:t>
            </w:r>
            <w:r w:rsidRPr="00AB0233">
              <w:rPr>
                <w:sz w:val="24"/>
              </w:rPr>
              <w:t>оценки</w:t>
            </w:r>
            <w:r w:rsidRPr="00AB0233">
              <w:rPr>
                <w:spacing w:val="52"/>
                <w:sz w:val="24"/>
              </w:rPr>
              <w:t xml:space="preserve"> </w:t>
            </w:r>
            <w:r w:rsidRPr="00AB0233">
              <w:rPr>
                <w:sz w:val="24"/>
              </w:rPr>
              <w:t>метапредметных</w:t>
            </w:r>
            <w:r w:rsidRPr="00AB0233">
              <w:rPr>
                <w:spacing w:val="52"/>
                <w:sz w:val="24"/>
              </w:rPr>
              <w:t xml:space="preserve"> </w:t>
            </w:r>
            <w:r w:rsidRPr="00AB0233">
              <w:rPr>
                <w:spacing w:val="-2"/>
                <w:sz w:val="24"/>
              </w:rPr>
              <w:t>результатов</w:t>
            </w:r>
          </w:p>
        </w:tc>
      </w:tr>
      <w:tr w:rsidR="00A11BCE" w:rsidTr="002845FC">
        <w:trPr>
          <w:trHeight w:val="277"/>
        </w:trPr>
        <w:tc>
          <w:tcPr>
            <w:tcW w:w="10206" w:type="dxa"/>
          </w:tcPr>
          <w:p w:rsidR="00A11BCE" w:rsidRPr="00AB0233" w:rsidRDefault="00DD51A8" w:rsidP="00AB0233">
            <w:pPr>
              <w:pStyle w:val="TableParagraph"/>
              <w:spacing w:line="258" w:lineRule="exact"/>
              <w:rPr>
                <w:sz w:val="24"/>
              </w:rPr>
            </w:pPr>
            <w:r w:rsidRPr="00AB0233">
              <w:rPr>
                <w:sz w:val="24"/>
              </w:rPr>
              <w:t>1.</w:t>
            </w:r>
            <w:r w:rsidR="00FD4D86" w:rsidRPr="00AB0233">
              <w:rPr>
                <w:sz w:val="24"/>
              </w:rPr>
              <w:t>3</w:t>
            </w:r>
            <w:r w:rsidRPr="00AB0233">
              <w:rPr>
                <w:sz w:val="24"/>
              </w:rPr>
              <w:t>.3.</w:t>
            </w:r>
            <w:r w:rsidR="00AB0233" w:rsidRPr="00AB0233">
              <w:rPr>
                <w:sz w:val="24"/>
              </w:rPr>
              <w:t xml:space="preserve"> Особенности</w:t>
            </w:r>
            <w:r w:rsidR="00AB0233" w:rsidRPr="00AB0233">
              <w:rPr>
                <w:spacing w:val="-8"/>
                <w:sz w:val="24"/>
              </w:rPr>
              <w:t xml:space="preserve"> </w:t>
            </w:r>
            <w:r w:rsidR="00AB0233" w:rsidRPr="00AB0233">
              <w:rPr>
                <w:sz w:val="24"/>
              </w:rPr>
              <w:t>оценки</w:t>
            </w:r>
            <w:r w:rsidR="00AB0233" w:rsidRPr="00AB0233">
              <w:rPr>
                <w:spacing w:val="52"/>
                <w:sz w:val="24"/>
              </w:rPr>
              <w:t xml:space="preserve"> </w:t>
            </w:r>
            <w:r w:rsidR="00AB0233" w:rsidRPr="00AB0233">
              <w:rPr>
                <w:sz w:val="24"/>
              </w:rPr>
              <w:t>предметных</w:t>
            </w:r>
            <w:r w:rsidR="00AB0233" w:rsidRPr="00AB0233">
              <w:rPr>
                <w:spacing w:val="-7"/>
                <w:sz w:val="24"/>
              </w:rPr>
              <w:t xml:space="preserve"> </w:t>
            </w:r>
            <w:r w:rsidR="00AB0233" w:rsidRPr="00AB0233">
              <w:rPr>
                <w:spacing w:val="-2"/>
                <w:sz w:val="24"/>
              </w:rPr>
              <w:t>результатов</w:t>
            </w:r>
          </w:p>
        </w:tc>
      </w:tr>
      <w:tr w:rsidR="00A11BCE" w:rsidTr="002845FC">
        <w:trPr>
          <w:trHeight w:val="273"/>
        </w:trPr>
        <w:tc>
          <w:tcPr>
            <w:tcW w:w="10206" w:type="dxa"/>
          </w:tcPr>
          <w:p w:rsidR="00A11BCE" w:rsidRDefault="00DD51A8" w:rsidP="005B5CFB">
            <w:pPr>
              <w:pStyle w:val="TableParagraph"/>
              <w:spacing w:line="253" w:lineRule="exact"/>
              <w:rPr>
                <w:b/>
                <w:sz w:val="24"/>
              </w:rPr>
            </w:pPr>
            <w:r w:rsidRPr="00A653FA">
              <w:rPr>
                <w:b/>
                <w:color w:val="4F81BD" w:themeColor="accent1"/>
                <w:sz w:val="24"/>
              </w:rPr>
              <w:t>II.</w:t>
            </w:r>
            <w:r w:rsidRPr="00A653FA">
              <w:rPr>
                <w:b/>
                <w:color w:val="4F81BD" w:themeColor="accent1"/>
                <w:spacing w:val="-6"/>
                <w:sz w:val="24"/>
              </w:rPr>
              <w:t xml:space="preserve"> </w:t>
            </w:r>
            <w:r w:rsidRPr="00A653FA">
              <w:rPr>
                <w:b/>
                <w:color w:val="4F81BD" w:themeColor="accent1"/>
                <w:sz w:val="24"/>
              </w:rPr>
              <w:t>Содержательный</w:t>
            </w:r>
            <w:r w:rsidRPr="00A653FA">
              <w:rPr>
                <w:b/>
                <w:color w:val="4F81BD" w:themeColor="accent1"/>
                <w:spacing w:val="-5"/>
                <w:sz w:val="24"/>
              </w:rPr>
              <w:t xml:space="preserve"> </w:t>
            </w:r>
            <w:r w:rsidRPr="00A653FA">
              <w:rPr>
                <w:b/>
                <w:color w:val="4F81BD" w:themeColor="accent1"/>
                <w:spacing w:val="-2"/>
                <w:sz w:val="24"/>
              </w:rPr>
              <w:t>раздел</w:t>
            </w:r>
          </w:p>
        </w:tc>
      </w:tr>
      <w:tr w:rsidR="00A11BCE" w:rsidTr="002845FC">
        <w:trPr>
          <w:trHeight w:val="278"/>
        </w:trPr>
        <w:tc>
          <w:tcPr>
            <w:tcW w:w="10206" w:type="dxa"/>
          </w:tcPr>
          <w:p w:rsidR="00A11BCE" w:rsidRPr="00A653FA" w:rsidRDefault="00DD51A8" w:rsidP="005B5CFB">
            <w:pPr>
              <w:pStyle w:val="TableParagraph"/>
              <w:spacing w:line="259" w:lineRule="exact"/>
              <w:rPr>
                <w:b/>
                <w:sz w:val="24"/>
              </w:rPr>
            </w:pPr>
            <w:r w:rsidRPr="00A653FA">
              <w:rPr>
                <w:b/>
                <w:sz w:val="24"/>
              </w:rPr>
              <w:t>2.1.Рабочие</w:t>
            </w:r>
            <w:r w:rsidRPr="00A653FA">
              <w:rPr>
                <w:b/>
                <w:spacing w:val="-6"/>
                <w:sz w:val="24"/>
              </w:rPr>
              <w:t xml:space="preserve"> </w:t>
            </w:r>
            <w:r w:rsidRPr="00A653FA">
              <w:rPr>
                <w:b/>
                <w:sz w:val="24"/>
              </w:rPr>
              <w:t>программы</w:t>
            </w:r>
            <w:r w:rsidRPr="00A653FA">
              <w:rPr>
                <w:b/>
                <w:spacing w:val="-1"/>
                <w:sz w:val="24"/>
              </w:rPr>
              <w:t xml:space="preserve"> </w:t>
            </w:r>
            <w:r w:rsidRPr="00A653FA">
              <w:rPr>
                <w:b/>
                <w:sz w:val="24"/>
              </w:rPr>
              <w:t>учебных</w:t>
            </w:r>
            <w:r w:rsidRPr="00A653FA">
              <w:rPr>
                <w:b/>
                <w:spacing w:val="-7"/>
                <w:sz w:val="24"/>
              </w:rPr>
              <w:t xml:space="preserve"> </w:t>
            </w:r>
            <w:r w:rsidRPr="00A653FA">
              <w:rPr>
                <w:b/>
                <w:spacing w:val="-2"/>
                <w:sz w:val="24"/>
              </w:rPr>
              <w:t>предметов</w:t>
            </w:r>
          </w:p>
        </w:tc>
      </w:tr>
      <w:tr w:rsidR="00A11BCE" w:rsidTr="002845FC">
        <w:trPr>
          <w:trHeight w:val="278"/>
        </w:trPr>
        <w:tc>
          <w:tcPr>
            <w:tcW w:w="10206" w:type="dxa"/>
          </w:tcPr>
          <w:p w:rsidR="00A11BCE" w:rsidRPr="00A653FA" w:rsidRDefault="00DD51A8" w:rsidP="005B5CFB">
            <w:pPr>
              <w:pStyle w:val="TableParagraph"/>
              <w:spacing w:line="258" w:lineRule="exact"/>
              <w:rPr>
                <w:b/>
                <w:sz w:val="24"/>
              </w:rPr>
            </w:pPr>
            <w:r w:rsidRPr="00A653FA">
              <w:rPr>
                <w:b/>
                <w:sz w:val="24"/>
              </w:rPr>
              <w:t>2.2.Программа</w:t>
            </w:r>
            <w:r w:rsidRPr="00A653FA">
              <w:rPr>
                <w:b/>
                <w:spacing w:val="-12"/>
                <w:sz w:val="24"/>
              </w:rPr>
              <w:t xml:space="preserve"> </w:t>
            </w:r>
            <w:r w:rsidRPr="00A653FA">
              <w:rPr>
                <w:b/>
                <w:sz w:val="24"/>
              </w:rPr>
              <w:t>формирования</w:t>
            </w:r>
            <w:r w:rsidRPr="00A653FA">
              <w:rPr>
                <w:b/>
                <w:spacing w:val="-8"/>
                <w:sz w:val="24"/>
              </w:rPr>
              <w:t xml:space="preserve"> </w:t>
            </w:r>
            <w:r w:rsidRPr="00A653FA">
              <w:rPr>
                <w:b/>
                <w:sz w:val="24"/>
              </w:rPr>
              <w:t>универсальных</w:t>
            </w:r>
            <w:r w:rsidRPr="00A653FA">
              <w:rPr>
                <w:b/>
                <w:spacing w:val="-6"/>
                <w:sz w:val="24"/>
              </w:rPr>
              <w:t xml:space="preserve"> </w:t>
            </w:r>
            <w:r w:rsidRPr="00A653FA">
              <w:rPr>
                <w:b/>
                <w:sz w:val="24"/>
              </w:rPr>
              <w:t>учебных</w:t>
            </w:r>
            <w:r w:rsidRPr="00A653FA">
              <w:rPr>
                <w:b/>
                <w:spacing w:val="-8"/>
                <w:sz w:val="24"/>
              </w:rPr>
              <w:t xml:space="preserve"> </w:t>
            </w:r>
            <w:r w:rsidRPr="00A653FA">
              <w:rPr>
                <w:b/>
                <w:spacing w:val="-2"/>
                <w:sz w:val="24"/>
              </w:rPr>
              <w:t>действий</w:t>
            </w:r>
          </w:p>
        </w:tc>
      </w:tr>
      <w:tr w:rsidR="00A11BCE" w:rsidTr="001F68D1">
        <w:trPr>
          <w:trHeight w:val="311"/>
        </w:trPr>
        <w:tc>
          <w:tcPr>
            <w:tcW w:w="10206" w:type="dxa"/>
          </w:tcPr>
          <w:p w:rsidR="00A11BCE" w:rsidRDefault="001F68D1" w:rsidP="001F68D1">
            <w:pPr>
              <w:pStyle w:val="TableParagraph"/>
              <w:spacing w:line="230" w:lineRule="auto"/>
              <w:rPr>
                <w:sz w:val="24"/>
              </w:rPr>
            </w:pPr>
            <w:r>
              <w:rPr>
                <w:sz w:val="24"/>
              </w:rPr>
              <w:t>2.2.1.</w:t>
            </w:r>
            <w:r>
              <w:t xml:space="preserve"> </w:t>
            </w:r>
            <w:r w:rsidRPr="001F68D1">
              <w:rPr>
                <w:sz w:val="24"/>
                <w:szCs w:val="24"/>
              </w:rPr>
              <w:t>Характеристики</w:t>
            </w:r>
            <w:r w:rsidRPr="001F68D1">
              <w:rPr>
                <w:spacing w:val="1"/>
                <w:sz w:val="24"/>
                <w:szCs w:val="24"/>
              </w:rPr>
              <w:t xml:space="preserve"> </w:t>
            </w:r>
            <w:r w:rsidRPr="001F68D1">
              <w:rPr>
                <w:sz w:val="24"/>
                <w:szCs w:val="24"/>
              </w:rPr>
              <w:t>регулятивных,</w:t>
            </w:r>
            <w:r w:rsidRPr="001F68D1">
              <w:rPr>
                <w:spacing w:val="1"/>
                <w:sz w:val="24"/>
                <w:szCs w:val="24"/>
              </w:rPr>
              <w:t xml:space="preserve"> </w:t>
            </w:r>
            <w:r w:rsidRPr="001F68D1">
              <w:rPr>
                <w:sz w:val="24"/>
                <w:szCs w:val="24"/>
              </w:rPr>
              <w:t>познавательных,</w:t>
            </w:r>
            <w:r w:rsidRPr="001F68D1">
              <w:rPr>
                <w:spacing w:val="1"/>
                <w:sz w:val="24"/>
                <w:szCs w:val="24"/>
              </w:rPr>
              <w:t xml:space="preserve"> </w:t>
            </w:r>
            <w:r w:rsidRPr="001F68D1">
              <w:rPr>
                <w:sz w:val="24"/>
                <w:szCs w:val="24"/>
              </w:rPr>
              <w:t>коммуникативньж</w:t>
            </w:r>
            <w:r w:rsidRPr="001F68D1">
              <w:rPr>
                <w:spacing w:val="1"/>
                <w:sz w:val="24"/>
                <w:szCs w:val="24"/>
              </w:rPr>
              <w:t xml:space="preserve"> </w:t>
            </w:r>
            <w:r w:rsidRPr="001F68D1">
              <w:rPr>
                <w:sz w:val="24"/>
                <w:szCs w:val="24"/>
              </w:rPr>
              <w:t>универсальных</w:t>
            </w:r>
            <w:r w:rsidRPr="001F68D1">
              <w:rPr>
                <w:spacing w:val="30"/>
                <w:sz w:val="24"/>
                <w:szCs w:val="24"/>
              </w:rPr>
              <w:t xml:space="preserve"> </w:t>
            </w:r>
            <w:r w:rsidRPr="001F68D1">
              <w:rPr>
                <w:sz w:val="24"/>
                <w:szCs w:val="24"/>
              </w:rPr>
              <w:t>учебных действий</w:t>
            </w:r>
            <w:r w:rsidRPr="001F68D1">
              <w:rPr>
                <w:spacing w:val="15"/>
                <w:sz w:val="24"/>
                <w:szCs w:val="24"/>
              </w:rPr>
              <w:t xml:space="preserve"> </w:t>
            </w:r>
            <w:r>
              <w:rPr>
                <w:sz w:val="24"/>
                <w:szCs w:val="24"/>
              </w:rPr>
              <w:t>обучающихся</w:t>
            </w:r>
          </w:p>
        </w:tc>
      </w:tr>
      <w:tr w:rsidR="00A11BCE" w:rsidTr="002845FC">
        <w:trPr>
          <w:trHeight w:val="556"/>
        </w:trPr>
        <w:tc>
          <w:tcPr>
            <w:tcW w:w="10206" w:type="dxa"/>
          </w:tcPr>
          <w:p w:rsidR="00A11BCE" w:rsidRDefault="001F68D1" w:rsidP="001F68D1">
            <w:pPr>
              <w:pStyle w:val="TableParagraph"/>
              <w:spacing w:line="274" w:lineRule="exact"/>
              <w:rPr>
                <w:sz w:val="24"/>
              </w:rPr>
            </w:pPr>
            <w:r>
              <w:rPr>
                <w:sz w:val="24"/>
              </w:rPr>
              <w:t xml:space="preserve">2.2.2. </w:t>
            </w:r>
            <w:r w:rsidRPr="001F68D1">
              <w:rPr>
                <w:sz w:val="24"/>
                <w:szCs w:val="24"/>
              </w:rPr>
              <w:t>Описание</w:t>
            </w:r>
            <w:r w:rsidRPr="001F68D1">
              <w:rPr>
                <w:spacing w:val="114"/>
                <w:sz w:val="24"/>
                <w:szCs w:val="24"/>
              </w:rPr>
              <w:t xml:space="preserve"> </w:t>
            </w:r>
            <w:r w:rsidRPr="001F68D1">
              <w:rPr>
                <w:sz w:val="24"/>
                <w:szCs w:val="24"/>
              </w:rPr>
              <w:t xml:space="preserve">взаимосвязи  </w:t>
            </w:r>
            <w:r w:rsidRPr="001F68D1">
              <w:rPr>
                <w:spacing w:val="51"/>
                <w:sz w:val="24"/>
                <w:szCs w:val="24"/>
              </w:rPr>
              <w:t xml:space="preserve"> </w:t>
            </w:r>
            <w:r w:rsidRPr="001F68D1">
              <w:rPr>
                <w:sz w:val="24"/>
                <w:szCs w:val="24"/>
              </w:rPr>
              <w:t xml:space="preserve">универсальных  </w:t>
            </w:r>
            <w:r w:rsidRPr="001F68D1">
              <w:rPr>
                <w:spacing w:val="66"/>
                <w:sz w:val="24"/>
                <w:szCs w:val="24"/>
              </w:rPr>
              <w:t xml:space="preserve"> </w:t>
            </w:r>
            <w:r w:rsidRPr="001F68D1">
              <w:rPr>
                <w:sz w:val="24"/>
                <w:szCs w:val="24"/>
              </w:rPr>
              <w:t xml:space="preserve">учебных  </w:t>
            </w:r>
            <w:r w:rsidRPr="001F68D1">
              <w:rPr>
                <w:spacing w:val="32"/>
                <w:sz w:val="24"/>
                <w:szCs w:val="24"/>
              </w:rPr>
              <w:t xml:space="preserve"> </w:t>
            </w:r>
            <w:r w:rsidRPr="001F68D1">
              <w:rPr>
                <w:sz w:val="24"/>
                <w:szCs w:val="24"/>
              </w:rPr>
              <w:t xml:space="preserve">действий  </w:t>
            </w:r>
            <w:r w:rsidRPr="001F68D1">
              <w:rPr>
                <w:spacing w:val="40"/>
                <w:sz w:val="24"/>
                <w:szCs w:val="24"/>
              </w:rPr>
              <w:t xml:space="preserve"> </w:t>
            </w:r>
            <w:r w:rsidRPr="001F68D1">
              <w:rPr>
                <w:sz w:val="24"/>
                <w:szCs w:val="24"/>
              </w:rPr>
              <w:t xml:space="preserve">с  </w:t>
            </w:r>
            <w:r w:rsidRPr="001F68D1">
              <w:rPr>
                <w:spacing w:val="17"/>
                <w:sz w:val="24"/>
                <w:szCs w:val="24"/>
              </w:rPr>
              <w:t xml:space="preserve"> </w:t>
            </w:r>
            <w:r w:rsidRPr="001F68D1">
              <w:rPr>
                <w:sz w:val="24"/>
                <w:szCs w:val="24"/>
              </w:rPr>
              <w:t>содержанием учебных предметов</w:t>
            </w:r>
          </w:p>
        </w:tc>
      </w:tr>
      <w:tr w:rsidR="00A11BCE" w:rsidTr="002845FC">
        <w:trPr>
          <w:trHeight w:val="277"/>
        </w:trPr>
        <w:tc>
          <w:tcPr>
            <w:tcW w:w="10206" w:type="dxa"/>
          </w:tcPr>
          <w:p w:rsidR="00A11BCE" w:rsidRPr="00A653FA" w:rsidRDefault="00DD51A8" w:rsidP="005B5CFB">
            <w:pPr>
              <w:pStyle w:val="TableParagraph"/>
              <w:spacing w:line="258" w:lineRule="exact"/>
              <w:rPr>
                <w:b/>
                <w:sz w:val="24"/>
              </w:rPr>
            </w:pPr>
            <w:r w:rsidRPr="00A653FA">
              <w:rPr>
                <w:b/>
                <w:sz w:val="24"/>
              </w:rPr>
              <w:t>2.3.</w:t>
            </w:r>
            <w:r w:rsidRPr="00A653FA">
              <w:rPr>
                <w:b/>
                <w:spacing w:val="-6"/>
                <w:sz w:val="24"/>
              </w:rPr>
              <w:t xml:space="preserve"> </w:t>
            </w:r>
            <w:r w:rsidRPr="00A653FA">
              <w:rPr>
                <w:b/>
                <w:sz w:val="24"/>
              </w:rPr>
              <w:t>Программа</w:t>
            </w:r>
            <w:r w:rsidRPr="00A653FA">
              <w:rPr>
                <w:b/>
                <w:spacing w:val="-9"/>
                <w:sz w:val="24"/>
              </w:rPr>
              <w:t xml:space="preserve"> </w:t>
            </w:r>
            <w:r w:rsidRPr="00A653FA">
              <w:rPr>
                <w:b/>
                <w:spacing w:val="-2"/>
                <w:sz w:val="24"/>
              </w:rPr>
              <w:t>воспитания</w:t>
            </w:r>
          </w:p>
        </w:tc>
      </w:tr>
      <w:tr w:rsidR="00A11BCE" w:rsidTr="00A653FA">
        <w:trPr>
          <w:trHeight w:val="292"/>
        </w:trPr>
        <w:tc>
          <w:tcPr>
            <w:tcW w:w="10206" w:type="dxa"/>
          </w:tcPr>
          <w:p w:rsidR="00A11BCE" w:rsidRDefault="00DD51A8" w:rsidP="00315B88">
            <w:pPr>
              <w:pStyle w:val="TableParagraph"/>
              <w:spacing w:line="266" w:lineRule="exact"/>
              <w:rPr>
                <w:sz w:val="24"/>
              </w:rPr>
            </w:pPr>
            <w:r>
              <w:rPr>
                <w:sz w:val="24"/>
              </w:rPr>
              <w:t>2.3.</w:t>
            </w:r>
            <w:r w:rsidR="00315B88">
              <w:rPr>
                <w:sz w:val="24"/>
              </w:rPr>
              <w:t>1</w:t>
            </w:r>
            <w:r>
              <w:rPr>
                <w:sz w:val="24"/>
              </w:rPr>
              <w:t>.</w:t>
            </w:r>
            <w:r>
              <w:rPr>
                <w:spacing w:val="-15"/>
                <w:sz w:val="24"/>
              </w:rPr>
              <w:t xml:space="preserve"> </w:t>
            </w:r>
            <w:r w:rsidR="00A653FA">
              <w:rPr>
                <w:sz w:val="24"/>
              </w:rPr>
              <w:t>Целевой раздел</w:t>
            </w:r>
          </w:p>
        </w:tc>
      </w:tr>
      <w:tr w:rsidR="00A11BCE" w:rsidTr="002845FC">
        <w:trPr>
          <w:trHeight w:val="275"/>
        </w:trPr>
        <w:tc>
          <w:tcPr>
            <w:tcW w:w="10206" w:type="dxa"/>
            <w:tcBorders>
              <w:bottom w:val="single" w:sz="6" w:space="0" w:color="000000"/>
            </w:tcBorders>
          </w:tcPr>
          <w:p w:rsidR="00A11BCE" w:rsidRDefault="00DD51A8" w:rsidP="00315B88">
            <w:pPr>
              <w:pStyle w:val="TableParagraph"/>
              <w:spacing w:line="256" w:lineRule="exact"/>
              <w:rPr>
                <w:sz w:val="24"/>
              </w:rPr>
            </w:pPr>
            <w:r>
              <w:rPr>
                <w:sz w:val="24"/>
              </w:rPr>
              <w:t>2.3.</w:t>
            </w:r>
            <w:r w:rsidR="00315B88">
              <w:rPr>
                <w:sz w:val="24"/>
              </w:rPr>
              <w:t>2</w:t>
            </w:r>
            <w:r>
              <w:rPr>
                <w:sz w:val="24"/>
              </w:rPr>
              <w:t>.</w:t>
            </w:r>
            <w:r>
              <w:rPr>
                <w:spacing w:val="-9"/>
                <w:sz w:val="24"/>
              </w:rPr>
              <w:t xml:space="preserve"> </w:t>
            </w:r>
            <w:r w:rsidR="00A653FA">
              <w:rPr>
                <w:sz w:val="24"/>
              </w:rPr>
              <w:t>Содержательный раздел</w:t>
            </w:r>
          </w:p>
        </w:tc>
      </w:tr>
      <w:tr w:rsidR="00315B88" w:rsidTr="002845FC">
        <w:trPr>
          <w:trHeight w:val="275"/>
        </w:trPr>
        <w:tc>
          <w:tcPr>
            <w:tcW w:w="10206" w:type="dxa"/>
            <w:tcBorders>
              <w:bottom w:val="single" w:sz="6" w:space="0" w:color="000000"/>
            </w:tcBorders>
          </w:tcPr>
          <w:p w:rsidR="00315B88" w:rsidRDefault="00315B88" w:rsidP="00315B88">
            <w:pPr>
              <w:pStyle w:val="TableParagraph"/>
              <w:spacing w:line="256" w:lineRule="exact"/>
              <w:rPr>
                <w:sz w:val="24"/>
              </w:rPr>
            </w:pPr>
            <w:r>
              <w:rPr>
                <w:sz w:val="24"/>
              </w:rPr>
              <w:t>2.3.3. Организационный раздел</w:t>
            </w:r>
          </w:p>
        </w:tc>
      </w:tr>
      <w:tr w:rsidR="00A11BCE" w:rsidTr="002845FC">
        <w:trPr>
          <w:trHeight w:val="278"/>
        </w:trPr>
        <w:tc>
          <w:tcPr>
            <w:tcW w:w="10206" w:type="dxa"/>
          </w:tcPr>
          <w:p w:rsidR="00A11BCE" w:rsidRPr="00A653FA" w:rsidRDefault="00DD51A8" w:rsidP="005B5CFB">
            <w:pPr>
              <w:pStyle w:val="TableParagraph"/>
              <w:spacing w:line="258" w:lineRule="exact"/>
              <w:rPr>
                <w:b/>
                <w:color w:val="FF0000"/>
                <w:sz w:val="24"/>
              </w:rPr>
            </w:pPr>
            <w:r w:rsidRPr="00D55EBE">
              <w:rPr>
                <w:b/>
                <w:color w:val="548DD4" w:themeColor="text2" w:themeTint="99"/>
                <w:sz w:val="24"/>
              </w:rPr>
              <w:t>III.</w:t>
            </w:r>
            <w:r w:rsidRPr="00D55EBE">
              <w:rPr>
                <w:b/>
                <w:color w:val="548DD4" w:themeColor="text2" w:themeTint="99"/>
                <w:spacing w:val="-4"/>
                <w:sz w:val="24"/>
              </w:rPr>
              <w:t xml:space="preserve"> </w:t>
            </w:r>
            <w:r w:rsidRPr="00D55EBE">
              <w:rPr>
                <w:b/>
                <w:color w:val="548DD4" w:themeColor="text2" w:themeTint="99"/>
                <w:sz w:val="24"/>
              </w:rPr>
              <w:t>Организационный</w:t>
            </w:r>
            <w:r w:rsidRPr="00D55EBE">
              <w:rPr>
                <w:b/>
                <w:color w:val="548DD4" w:themeColor="text2" w:themeTint="99"/>
                <w:spacing w:val="-7"/>
                <w:sz w:val="24"/>
              </w:rPr>
              <w:t xml:space="preserve"> </w:t>
            </w:r>
            <w:r w:rsidRPr="00D55EBE">
              <w:rPr>
                <w:b/>
                <w:color w:val="548DD4" w:themeColor="text2" w:themeTint="99"/>
                <w:spacing w:val="-2"/>
                <w:sz w:val="24"/>
              </w:rPr>
              <w:t>раздел</w:t>
            </w:r>
          </w:p>
        </w:tc>
      </w:tr>
      <w:tr w:rsidR="00144CFF" w:rsidTr="00144CFF">
        <w:trPr>
          <w:trHeight w:val="262"/>
        </w:trPr>
        <w:tc>
          <w:tcPr>
            <w:tcW w:w="10206" w:type="dxa"/>
          </w:tcPr>
          <w:p w:rsidR="00144CFF" w:rsidRPr="00144CFF" w:rsidRDefault="00315B88" w:rsidP="0099471D">
            <w:pPr>
              <w:pStyle w:val="TableParagraph"/>
              <w:spacing w:line="257" w:lineRule="exact"/>
              <w:rPr>
                <w:sz w:val="24"/>
              </w:rPr>
            </w:pPr>
            <w:r>
              <w:rPr>
                <w:sz w:val="24"/>
              </w:rPr>
              <w:t>3.</w:t>
            </w:r>
            <w:r w:rsidR="00144CFF">
              <w:rPr>
                <w:sz w:val="24"/>
              </w:rPr>
              <w:t>1.</w:t>
            </w:r>
            <w:r w:rsidR="0099471D">
              <w:rPr>
                <w:sz w:val="24"/>
              </w:rPr>
              <w:t>У</w:t>
            </w:r>
            <w:r w:rsidR="00144CFF" w:rsidRPr="00144CFF">
              <w:rPr>
                <w:sz w:val="24"/>
              </w:rPr>
              <w:t>чебный</w:t>
            </w:r>
            <w:r w:rsidR="00144CFF" w:rsidRPr="00144CFF">
              <w:rPr>
                <w:spacing w:val="-2"/>
                <w:sz w:val="24"/>
              </w:rPr>
              <w:t xml:space="preserve"> </w:t>
            </w:r>
            <w:r w:rsidR="00144CFF" w:rsidRPr="00144CFF">
              <w:rPr>
                <w:sz w:val="24"/>
              </w:rPr>
              <w:t>план</w:t>
            </w:r>
            <w:r w:rsidR="00144CFF" w:rsidRPr="00144CFF">
              <w:rPr>
                <w:spacing w:val="-2"/>
                <w:sz w:val="24"/>
              </w:rPr>
              <w:t xml:space="preserve"> </w:t>
            </w:r>
            <w:r w:rsidR="00144CFF" w:rsidRPr="00144CFF">
              <w:rPr>
                <w:sz w:val="24"/>
              </w:rPr>
              <w:t>начального</w:t>
            </w:r>
            <w:r w:rsidR="00144CFF" w:rsidRPr="00144CFF">
              <w:rPr>
                <w:spacing w:val="-2"/>
                <w:sz w:val="24"/>
              </w:rPr>
              <w:t xml:space="preserve"> </w:t>
            </w:r>
            <w:r w:rsidR="00144CFF" w:rsidRPr="00144CFF">
              <w:rPr>
                <w:sz w:val="24"/>
              </w:rPr>
              <w:t>общего</w:t>
            </w:r>
            <w:r w:rsidR="00144CFF" w:rsidRPr="00144CFF">
              <w:rPr>
                <w:spacing w:val="-2"/>
                <w:sz w:val="24"/>
              </w:rPr>
              <w:t xml:space="preserve"> </w:t>
            </w:r>
            <w:r w:rsidR="00144CFF" w:rsidRPr="00144CFF">
              <w:rPr>
                <w:sz w:val="24"/>
              </w:rPr>
              <w:t>образования</w:t>
            </w:r>
          </w:p>
        </w:tc>
      </w:tr>
      <w:tr w:rsidR="00144CFF" w:rsidTr="002845FC">
        <w:trPr>
          <w:trHeight w:val="316"/>
        </w:trPr>
        <w:tc>
          <w:tcPr>
            <w:tcW w:w="10206" w:type="dxa"/>
          </w:tcPr>
          <w:p w:rsidR="00144CFF" w:rsidRDefault="00144CFF" w:rsidP="0099471D">
            <w:pPr>
              <w:pStyle w:val="TableParagraph"/>
              <w:rPr>
                <w:sz w:val="24"/>
                <w:lang w:val="en-US"/>
              </w:rPr>
            </w:pPr>
            <w:r>
              <w:rPr>
                <w:sz w:val="24"/>
              </w:rPr>
              <w:t>3.2.</w:t>
            </w:r>
            <w:r w:rsidR="0099471D">
              <w:rPr>
                <w:sz w:val="24"/>
              </w:rPr>
              <w:t>К</w:t>
            </w:r>
            <w:r w:rsidRPr="00315B88">
              <w:rPr>
                <w:sz w:val="24"/>
              </w:rPr>
              <w:t>алендарный</w:t>
            </w:r>
            <w:r w:rsidRPr="00315B88">
              <w:rPr>
                <w:spacing w:val="-3"/>
                <w:sz w:val="24"/>
              </w:rPr>
              <w:t xml:space="preserve"> </w:t>
            </w:r>
            <w:r w:rsidRPr="00315B88">
              <w:rPr>
                <w:sz w:val="24"/>
              </w:rPr>
              <w:t>уче</w:t>
            </w:r>
            <w:r>
              <w:rPr>
                <w:sz w:val="24"/>
                <w:lang w:val="en-US"/>
              </w:rPr>
              <w:t>бный</w:t>
            </w:r>
            <w:r>
              <w:rPr>
                <w:spacing w:val="-2"/>
                <w:sz w:val="24"/>
                <w:lang w:val="en-US"/>
              </w:rPr>
              <w:t xml:space="preserve"> </w:t>
            </w:r>
            <w:r>
              <w:rPr>
                <w:sz w:val="24"/>
                <w:lang w:val="en-US"/>
              </w:rPr>
              <w:t>график.</w:t>
            </w:r>
          </w:p>
        </w:tc>
      </w:tr>
      <w:tr w:rsidR="00144CFF" w:rsidTr="002845FC">
        <w:trPr>
          <w:trHeight w:val="321"/>
        </w:trPr>
        <w:tc>
          <w:tcPr>
            <w:tcW w:w="10206" w:type="dxa"/>
          </w:tcPr>
          <w:p w:rsidR="00144CFF" w:rsidRDefault="00144CFF" w:rsidP="00144CFF">
            <w:pPr>
              <w:pStyle w:val="TableParagraph"/>
              <w:rPr>
                <w:sz w:val="24"/>
                <w:lang w:val="en-US"/>
              </w:rPr>
            </w:pPr>
            <w:r>
              <w:rPr>
                <w:sz w:val="24"/>
              </w:rPr>
              <w:t>3.3.</w:t>
            </w:r>
            <w:r>
              <w:rPr>
                <w:sz w:val="24"/>
                <w:lang w:val="en-US"/>
              </w:rPr>
              <w:t>План</w:t>
            </w:r>
            <w:r>
              <w:rPr>
                <w:spacing w:val="-3"/>
                <w:sz w:val="24"/>
                <w:lang w:val="en-US"/>
              </w:rPr>
              <w:t xml:space="preserve"> </w:t>
            </w:r>
            <w:r>
              <w:rPr>
                <w:sz w:val="24"/>
                <w:lang w:val="en-US"/>
              </w:rPr>
              <w:t>внеурочной</w:t>
            </w:r>
            <w:r>
              <w:rPr>
                <w:spacing w:val="-3"/>
                <w:sz w:val="24"/>
                <w:lang w:val="en-US"/>
              </w:rPr>
              <w:t xml:space="preserve"> </w:t>
            </w:r>
            <w:r>
              <w:rPr>
                <w:sz w:val="24"/>
                <w:lang w:val="en-US"/>
              </w:rPr>
              <w:t>деятельности</w:t>
            </w:r>
          </w:p>
        </w:tc>
      </w:tr>
      <w:tr w:rsidR="00144CFF" w:rsidTr="002845FC">
        <w:trPr>
          <w:trHeight w:val="314"/>
        </w:trPr>
        <w:tc>
          <w:tcPr>
            <w:tcW w:w="10206" w:type="dxa"/>
          </w:tcPr>
          <w:p w:rsidR="00144CFF" w:rsidRPr="00144CFF" w:rsidRDefault="00144CFF" w:rsidP="0099471D">
            <w:pPr>
              <w:pStyle w:val="TableParagraph"/>
              <w:ind w:left="4"/>
              <w:rPr>
                <w:sz w:val="24"/>
              </w:rPr>
            </w:pPr>
            <w:r>
              <w:rPr>
                <w:sz w:val="24"/>
              </w:rPr>
              <w:t>3.4.</w:t>
            </w:r>
            <w:r w:rsidR="0099471D">
              <w:rPr>
                <w:sz w:val="24"/>
              </w:rPr>
              <w:t>К</w:t>
            </w:r>
            <w:r w:rsidRPr="00144CFF">
              <w:rPr>
                <w:sz w:val="24"/>
              </w:rPr>
              <w:t>алендарный</w:t>
            </w:r>
            <w:r w:rsidRPr="00144CFF">
              <w:rPr>
                <w:spacing w:val="-3"/>
                <w:sz w:val="24"/>
              </w:rPr>
              <w:t xml:space="preserve"> </w:t>
            </w:r>
            <w:r w:rsidRPr="00144CFF">
              <w:rPr>
                <w:sz w:val="24"/>
              </w:rPr>
              <w:t>план</w:t>
            </w:r>
            <w:r w:rsidRPr="00144CFF">
              <w:rPr>
                <w:spacing w:val="-4"/>
                <w:sz w:val="24"/>
              </w:rPr>
              <w:t xml:space="preserve"> </w:t>
            </w:r>
            <w:r w:rsidRPr="00144CFF">
              <w:rPr>
                <w:sz w:val="24"/>
              </w:rPr>
              <w:t>воспитательной</w:t>
            </w:r>
            <w:r w:rsidRPr="00144CFF">
              <w:rPr>
                <w:spacing w:val="-3"/>
                <w:sz w:val="24"/>
              </w:rPr>
              <w:t xml:space="preserve"> </w:t>
            </w:r>
            <w:r w:rsidRPr="00144CFF">
              <w:rPr>
                <w:sz w:val="24"/>
              </w:rPr>
              <w:t>работы.</w:t>
            </w:r>
          </w:p>
        </w:tc>
      </w:tr>
      <w:tr w:rsidR="00D46762" w:rsidTr="002845FC">
        <w:trPr>
          <w:trHeight w:val="314"/>
        </w:trPr>
        <w:tc>
          <w:tcPr>
            <w:tcW w:w="10206" w:type="dxa"/>
          </w:tcPr>
          <w:p w:rsidR="00D46762" w:rsidRDefault="00D46762" w:rsidP="00D46762">
            <w:pPr>
              <w:pStyle w:val="TableParagraph"/>
              <w:spacing w:line="268" w:lineRule="exact"/>
              <w:rPr>
                <w:sz w:val="24"/>
              </w:rPr>
            </w:pPr>
            <w:r>
              <w:rPr>
                <w:sz w:val="24"/>
              </w:rPr>
              <w:t>3.5.Система</w:t>
            </w:r>
            <w:r>
              <w:rPr>
                <w:spacing w:val="-6"/>
                <w:sz w:val="24"/>
              </w:rPr>
              <w:t xml:space="preserve"> </w:t>
            </w:r>
            <w:r>
              <w:rPr>
                <w:sz w:val="24"/>
              </w:rPr>
              <w:t>условий</w:t>
            </w:r>
            <w:r>
              <w:rPr>
                <w:spacing w:val="-7"/>
                <w:sz w:val="24"/>
              </w:rPr>
              <w:t xml:space="preserve"> </w:t>
            </w:r>
            <w:r>
              <w:rPr>
                <w:sz w:val="24"/>
              </w:rPr>
              <w:t>реализации</w:t>
            </w:r>
            <w:r>
              <w:rPr>
                <w:spacing w:val="-8"/>
                <w:sz w:val="24"/>
              </w:rPr>
              <w:t xml:space="preserve"> </w:t>
            </w:r>
            <w:r>
              <w:rPr>
                <w:sz w:val="24"/>
              </w:rPr>
              <w:t>программы</w:t>
            </w:r>
            <w:r>
              <w:rPr>
                <w:spacing w:val="1"/>
                <w:sz w:val="24"/>
              </w:rPr>
              <w:t xml:space="preserve"> </w:t>
            </w:r>
            <w:r>
              <w:rPr>
                <w:sz w:val="24"/>
              </w:rPr>
              <w:t>начального</w:t>
            </w:r>
            <w:r>
              <w:rPr>
                <w:spacing w:val="-5"/>
                <w:sz w:val="24"/>
              </w:rPr>
              <w:t xml:space="preserve"> </w:t>
            </w:r>
            <w:r>
              <w:rPr>
                <w:sz w:val="24"/>
              </w:rPr>
              <w:t>общего</w:t>
            </w:r>
            <w:r>
              <w:rPr>
                <w:spacing w:val="-6"/>
                <w:sz w:val="24"/>
              </w:rPr>
              <w:t xml:space="preserve"> </w:t>
            </w:r>
            <w:r>
              <w:rPr>
                <w:spacing w:val="-2"/>
                <w:sz w:val="24"/>
              </w:rPr>
              <w:t>образования</w:t>
            </w:r>
          </w:p>
        </w:tc>
      </w:tr>
      <w:tr w:rsidR="00D46762" w:rsidTr="002845FC">
        <w:trPr>
          <w:trHeight w:val="314"/>
        </w:trPr>
        <w:tc>
          <w:tcPr>
            <w:tcW w:w="10206" w:type="dxa"/>
          </w:tcPr>
          <w:p w:rsidR="00D46762" w:rsidRDefault="00D46762" w:rsidP="00D46762">
            <w:pPr>
              <w:pStyle w:val="TableParagraph"/>
              <w:spacing w:line="258" w:lineRule="exact"/>
              <w:rPr>
                <w:sz w:val="24"/>
              </w:rPr>
            </w:pPr>
            <w:r>
              <w:rPr>
                <w:sz w:val="24"/>
              </w:rPr>
              <w:t>3.5.1.Кадровые</w:t>
            </w:r>
            <w:r>
              <w:rPr>
                <w:spacing w:val="-9"/>
                <w:sz w:val="24"/>
              </w:rPr>
              <w:t xml:space="preserve"> </w:t>
            </w:r>
            <w:r>
              <w:rPr>
                <w:sz w:val="24"/>
              </w:rPr>
              <w:t>условия</w:t>
            </w:r>
            <w:r>
              <w:rPr>
                <w:spacing w:val="-9"/>
                <w:sz w:val="24"/>
              </w:rPr>
              <w:t xml:space="preserve"> </w:t>
            </w:r>
            <w:r>
              <w:rPr>
                <w:sz w:val="24"/>
              </w:rPr>
              <w:t>реализации</w:t>
            </w:r>
            <w:r>
              <w:rPr>
                <w:spacing w:val="-11"/>
                <w:sz w:val="24"/>
              </w:rPr>
              <w:t xml:space="preserve"> </w:t>
            </w:r>
            <w:r>
              <w:rPr>
                <w:sz w:val="24"/>
              </w:rPr>
              <w:t>основной</w:t>
            </w:r>
            <w:r>
              <w:rPr>
                <w:spacing w:val="-7"/>
                <w:sz w:val="24"/>
              </w:rPr>
              <w:t xml:space="preserve"> </w:t>
            </w:r>
            <w:r>
              <w:rPr>
                <w:sz w:val="24"/>
              </w:rPr>
              <w:t>образовательной</w:t>
            </w:r>
            <w:r>
              <w:rPr>
                <w:spacing w:val="-4"/>
                <w:sz w:val="24"/>
              </w:rPr>
              <w:t xml:space="preserve"> </w:t>
            </w:r>
            <w:r>
              <w:rPr>
                <w:spacing w:val="-2"/>
                <w:sz w:val="24"/>
              </w:rPr>
              <w:t>программы</w:t>
            </w:r>
          </w:p>
        </w:tc>
      </w:tr>
      <w:tr w:rsidR="00D46762" w:rsidTr="002845FC">
        <w:trPr>
          <w:trHeight w:val="314"/>
        </w:trPr>
        <w:tc>
          <w:tcPr>
            <w:tcW w:w="10206" w:type="dxa"/>
          </w:tcPr>
          <w:p w:rsidR="00D46762" w:rsidRDefault="00D46762" w:rsidP="00D46762">
            <w:pPr>
              <w:pStyle w:val="TableParagraph"/>
              <w:spacing w:line="253" w:lineRule="exact"/>
              <w:rPr>
                <w:sz w:val="24"/>
              </w:rPr>
            </w:pPr>
            <w:r>
              <w:rPr>
                <w:sz w:val="24"/>
              </w:rPr>
              <w:t>3.5.2.Психолого-педагогические</w:t>
            </w:r>
            <w:r>
              <w:rPr>
                <w:spacing w:val="-10"/>
                <w:sz w:val="24"/>
              </w:rPr>
              <w:t xml:space="preserve"> </w:t>
            </w:r>
            <w:r>
              <w:rPr>
                <w:sz w:val="24"/>
              </w:rPr>
              <w:t>условия</w:t>
            </w:r>
            <w:r>
              <w:rPr>
                <w:spacing w:val="-7"/>
                <w:sz w:val="24"/>
              </w:rPr>
              <w:t xml:space="preserve"> </w:t>
            </w:r>
            <w:r>
              <w:rPr>
                <w:sz w:val="24"/>
              </w:rPr>
              <w:t>реализации</w:t>
            </w:r>
            <w:r>
              <w:rPr>
                <w:spacing w:val="-10"/>
                <w:sz w:val="24"/>
              </w:rPr>
              <w:t xml:space="preserve"> </w:t>
            </w:r>
            <w:r>
              <w:rPr>
                <w:sz w:val="24"/>
              </w:rPr>
              <w:t>основной</w:t>
            </w:r>
            <w:r>
              <w:rPr>
                <w:spacing w:val="-15"/>
                <w:sz w:val="24"/>
              </w:rPr>
              <w:t xml:space="preserve"> </w:t>
            </w:r>
            <w:r>
              <w:rPr>
                <w:sz w:val="24"/>
              </w:rPr>
              <w:t>образовательной</w:t>
            </w:r>
            <w:r>
              <w:rPr>
                <w:spacing w:val="-9"/>
                <w:sz w:val="24"/>
              </w:rPr>
              <w:t xml:space="preserve"> </w:t>
            </w:r>
            <w:r>
              <w:rPr>
                <w:spacing w:val="-2"/>
                <w:sz w:val="24"/>
              </w:rPr>
              <w:t>программы</w:t>
            </w:r>
          </w:p>
        </w:tc>
      </w:tr>
      <w:tr w:rsidR="00D46762" w:rsidTr="002845FC">
        <w:trPr>
          <w:trHeight w:val="314"/>
        </w:trPr>
        <w:tc>
          <w:tcPr>
            <w:tcW w:w="10206" w:type="dxa"/>
          </w:tcPr>
          <w:p w:rsidR="00D46762" w:rsidRDefault="00D46762" w:rsidP="00D46762">
            <w:pPr>
              <w:pStyle w:val="TableParagraph"/>
              <w:spacing w:line="258" w:lineRule="exact"/>
              <w:rPr>
                <w:sz w:val="24"/>
              </w:rPr>
            </w:pPr>
            <w:r>
              <w:rPr>
                <w:sz w:val="24"/>
              </w:rPr>
              <w:t>3.5.3.Финансово</w:t>
            </w:r>
            <w:r>
              <w:rPr>
                <w:spacing w:val="-2"/>
                <w:sz w:val="24"/>
              </w:rPr>
              <w:t xml:space="preserve"> </w:t>
            </w:r>
            <w:r>
              <w:rPr>
                <w:sz w:val="24"/>
              </w:rPr>
              <w:t>–</w:t>
            </w:r>
            <w:r>
              <w:rPr>
                <w:spacing w:val="-9"/>
                <w:sz w:val="24"/>
              </w:rPr>
              <w:t xml:space="preserve"> </w:t>
            </w:r>
            <w:r>
              <w:rPr>
                <w:sz w:val="24"/>
              </w:rPr>
              <w:t>экономические</w:t>
            </w:r>
            <w:r>
              <w:rPr>
                <w:spacing w:val="-2"/>
                <w:sz w:val="24"/>
              </w:rPr>
              <w:t xml:space="preserve"> </w:t>
            </w:r>
            <w:r>
              <w:rPr>
                <w:sz w:val="24"/>
              </w:rPr>
              <w:t>условия</w:t>
            </w:r>
            <w:r>
              <w:rPr>
                <w:spacing w:val="-12"/>
                <w:sz w:val="24"/>
              </w:rPr>
              <w:t xml:space="preserve"> </w:t>
            </w:r>
            <w:r>
              <w:rPr>
                <w:sz w:val="24"/>
              </w:rPr>
              <w:t>реализации</w:t>
            </w:r>
            <w:r>
              <w:rPr>
                <w:spacing w:val="-7"/>
                <w:sz w:val="24"/>
              </w:rPr>
              <w:t xml:space="preserve"> </w:t>
            </w:r>
            <w:r>
              <w:rPr>
                <w:sz w:val="24"/>
              </w:rPr>
              <w:t>образовательной</w:t>
            </w:r>
            <w:r>
              <w:rPr>
                <w:spacing w:val="-5"/>
                <w:sz w:val="24"/>
              </w:rPr>
              <w:t xml:space="preserve"> </w:t>
            </w:r>
            <w:r>
              <w:rPr>
                <w:spacing w:val="-2"/>
                <w:sz w:val="24"/>
              </w:rPr>
              <w:t>программы</w:t>
            </w:r>
          </w:p>
        </w:tc>
      </w:tr>
      <w:tr w:rsidR="00D46762" w:rsidTr="002845FC">
        <w:trPr>
          <w:trHeight w:val="314"/>
        </w:trPr>
        <w:tc>
          <w:tcPr>
            <w:tcW w:w="10206" w:type="dxa"/>
          </w:tcPr>
          <w:p w:rsidR="00D46762" w:rsidRDefault="00D46762" w:rsidP="00D46762">
            <w:pPr>
              <w:pStyle w:val="TableParagraph"/>
              <w:spacing w:line="253" w:lineRule="exact"/>
              <w:rPr>
                <w:sz w:val="24"/>
              </w:rPr>
            </w:pPr>
            <w:r>
              <w:rPr>
                <w:sz w:val="24"/>
              </w:rPr>
              <w:t>3.5.4.</w:t>
            </w:r>
            <w:r>
              <w:rPr>
                <w:spacing w:val="-6"/>
                <w:sz w:val="24"/>
              </w:rPr>
              <w:t xml:space="preserve"> </w:t>
            </w:r>
            <w:r>
              <w:rPr>
                <w:sz w:val="24"/>
              </w:rPr>
              <w:t>Информационно –</w:t>
            </w:r>
            <w:r>
              <w:rPr>
                <w:spacing w:val="-11"/>
                <w:sz w:val="24"/>
              </w:rPr>
              <w:t xml:space="preserve"> </w:t>
            </w:r>
            <w:r>
              <w:rPr>
                <w:sz w:val="24"/>
              </w:rPr>
              <w:t>методические условия</w:t>
            </w:r>
            <w:r>
              <w:rPr>
                <w:spacing w:val="-11"/>
                <w:sz w:val="24"/>
              </w:rPr>
              <w:t xml:space="preserve"> </w:t>
            </w:r>
            <w:r>
              <w:rPr>
                <w:sz w:val="24"/>
              </w:rPr>
              <w:t>реализации</w:t>
            </w:r>
            <w:r>
              <w:rPr>
                <w:spacing w:val="-8"/>
                <w:sz w:val="24"/>
              </w:rPr>
              <w:t xml:space="preserve"> </w:t>
            </w:r>
            <w:r>
              <w:rPr>
                <w:sz w:val="24"/>
              </w:rPr>
              <w:t>образовательной</w:t>
            </w:r>
            <w:r>
              <w:rPr>
                <w:spacing w:val="-8"/>
                <w:sz w:val="24"/>
              </w:rPr>
              <w:t xml:space="preserve"> </w:t>
            </w:r>
            <w:r>
              <w:rPr>
                <w:spacing w:val="-2"/>
                <w:sz w:val="24"/>
              </w:rPr>
              <w:t>программы</w:t>
            </w:r>
          </w:p>
        </w:tc>
      </w:tr>
      <w:tr w:rsidR="00D46762" w:rsidTr="002845FC">
        <w:trPr>
          <w:trHeight w:val="314"/>
        </w:trPr>
        <w:tc>
          <w:tcPr>
            <w:tcW w:w="10206" w:type="dxa"/>
          </w:tcPr>
          <w:p w:rsidR="00D46762" w:rsidRDefault="00D46762" w:rsidP="00D46762">
            <w:pPr>
              <w:pStyle w:val="TableParagraph"/>
              <w:spacing w:line="258" w:lineRule="exact"/>
              <w:rPr>
                <w:sz w:val="24"/>
              </w:rPr>
            </w:pPr>
            <w:r>
              <w:rPr>
                <w:sz w:val="24"/>
              </w:rPr>
              <w:t>3.5.5.Материально-технические</w:t>
            </w:r>
            <w:r>
              <w:rPr>
                <w:spacing w:val="-3"/>
                <w:sz w:val="24"/>
              </w:rPr>
              <w:t xml:space="preserve"> </w:t>
            </w:r>
            <w:r>
              <w:rPr>
                <w:sz w:val="24"/>
              </w:rPr>
              <w:t>условия</w:t>
            </w:r>
            <w:r>
              <w:rPr>
                <w:spacing w:val="-8"/>
                <w:sz w:val="24"/>
              </w:rPr>
              <w:t xml:space="preserve"> </w:t>
            </w:r>
            <w:r>
              <w:rPr>
                <w:sz w:val="24"/>
              </w:rPr>
              <w:t>реализации</w:t>
            </w:r>
            <w:r>
              <w:rPr>
                <w:spacing w:val="-10"/>
                <w:sz w:val="24"/>
              </w:rPr>
              <w:t xml:space="preserve"> </w:t>
            </w:r>
            <w:r>
              <w:rPr>
                <w:sz w:val="24"/>
              </w:rPr>
              <w:t>основной</w:t>
            </w:r>
            <w:r>
              <w:rPr>
                <w:spacing w:val="-14"/>
                <w:sz w:val="24"/>
              </w:rPr>
              <w:t xml:space="preserve"> </w:t>
            </w:r>
            <w:r>
              <w:rPr>
                <w:sz w:val="24"/>
              </w:rPr>
              <w:t>образовательной</w:t>
            </w:r>
            <w:r>
              <w:rPr>
                <w:spacing w:val="-10"/>
                <w:sz w:val="24"/>
              </w:rPr>
              <w:t xml:space="preserve"> </w:t>
            </w:r>
            <w:r>
              <w:rPr>
                <w:spacing w:val="-2"/>
                <w:sz w:val="24"/>
              </w:rPr>
              <w:t>программы</w:t>
            </w:r>
          </w:p>
        </w:tc>
      </w:tr>
      <w:tr w:rsidR="00D46762" w:rsidTr="002845FC">
        <w:trPr>
          <w:trHeight w:val="314"/>
        </w:trPr>
        <w:tc>
          <w:tcPr>
            <w:tcW w:w="10206" w:type="dxa"/>
          </w:tcPr>
          <w:p w:rsidR="00D46762" w:rsidRDefault="00D46762" w:rsidP="00D46762">
            <w:pPr>
              <w:pStyle w:val="TableParagraph"/>
              <w:spacing w:line="258" w:lineRule="exact"/>
              <w:rPr>
                <w:sz w:val="24"/>
              </w:rPr>
            </w:pPr>
            <w:r>
              <w:rPr>
                <w:sz w:val="24"/>
              </w:rPr>
              <w:t>3.5.6.</w:t>
            </w:r>
            <w:r>
              <w:rPr>
                <w:spacing w:val="-6"/>
                <w:sz w:val="24"/>
              </w:rPr>
              <w:t xml:space="preserve"> </w:t>
            </w:r>
            <w:r>
              <w:rPr>
                <w:sz w:val="24"/>
              </w:rPr>
              <w:t>Механизмы</w:t>
            </w:r>
            <w:r>
              <w:rPr>
                <w:spacing w:val="-3"/>
                <w:sz w:val="24"/>
              </w:rPr>
              <w:t xml:space="preserve"> </w:t>
            </w:r>
            <w:r>
              <w:rPr>
                <w:sz w:val="24"/>
              </w:rPr>
              <w:t>достижения</w:t>
            </w:r>
            <w:r>
              <w:rPr>
                <w:spacing w:val="-9"/>
                <w:sz w:val="24"/>
              </w:rPr>
              <w:t xml:space="preserve"> </w:t>
            </w:r>
            <w:r>
              <w:rPr>
                <w:sz w:val="24"/>
              </w:rPr>
              <w:t>целевых</w:t>
            </w:r>
            <w:r>
              <w:rPr>
                <w:spacing w:val="-9"/>
                <w:sz w:val="24"/>
              </w:rPr>
              <w:t xml:space="preserve"> </w:t>
            </w:r>
            <w:r>
              <w:rPr>
                <w:sz w:val="24"/>
              </w:rPr>
              <w:t>ориентиров</w:t>
            </w:r>
            <w:r>
              <w:rPr>
                <w:spacing w:val="-6"/>
                <w:sz w:val="24"/>
              </w:rPr>
              <w:t xml:space="preserve"> </w:t>
            </w:r>
            <w:r>
              <w:rPr>
                <w:sz w:val="24"/>
              </w:rPr>
              <w:t>в</w:t>
            </w:r>
            <w:r>
              <w:rPr>
                <w:spacing w:val="-6"/>
                <w:sz w:val="24"/>
              </w:rPr>
              <w:t xml:space="preserve"> </w:t>
            </w:r>
            <w:r>
              <w:rPr>
                <w:sz w:val="24"/>
              </w:rPr>
              <w:t>системе</w:t>
            </w:r>
            <w:r>
              <w:rPr>
                <w:spacing w:val="1"/>
                <w:sz w:val="24"/>
              </w:rPr>
              <w:t xml:space="preserve"> </w:t>
            </w:r>
            <w:r>
              <w:rPr>
                <w:spacing w:val="-2"/>
                <w:sz w:val="24"/>
              </w:rPr>
              <w:t>условий</w:t>
            </w:r>
          </w:p>
        </w:tc>
      </w:tr>
      <w:tr w:rsidR="00D46762" w:rsidTr="002845FC">
        <w:trPr>
          <w:trHeight w:val="314"/>
        </w:trPr>
        <w:tc>
          <w:tcPr>
            <w:tcW w:w="10206" w:type="dxa"/>
          </w:tcPr>
          <w:p w:rsidR="00D46762" w:rsidRDefault="00D46762" w:rsidP="0099471D">
            <w:pPr>
              <w:pStyle w:val="TableParagraph"/>
              <w:ind w:left="4"/>
              <w:rPr>
                <w:i/>
                <w:sz w:val="24"/>
              </w:rPr>
            </w:pPr>
            <w:r w:rsidRPr="00D46762">
              <w:rPr>
                <w:i/>
                <w:sz w:val="24"/>
              </w:rPr>
              <w:t>Приложение</w:t>
            </w:r>
          </w:p>
          <w:p w:rsidR="00CD5880" w:rsidRPr="00CD5880" w:rsidRDefault="00CD5880" w:rsidP="0099471D">
            <w:pPr>
              <w:pStyle w:val="TableParagraph"/>
              <w:ind w:left="4"/>
              <w:rPr>
                <w:sz w:val="24"/>
              </w:rPr>
            </w:pPr>
            <w:r w:rsidRPr="00CD5880">
              <w:rPr>
                <w:sz w:val="24"/>
              </w:rPr>
              <w:t>Описание способов оценки планируемых результатов по учебным предметам</w:t>
            </w:r>
          </w:p>
        </w:tc>
      </w:tr>
    </w:tbl>
    <w:p w:rsidR="00A11BCE" w:rsidRDefault="00A11BCE" w:rsidP="005B5CFB">
      <w:pPr>
        <w:spacing w:line="258" w:lineRule="exact"/>
        <w:rPr>
          <w:sz w:val="24"/>
        </w:rPr>
        <w:sectPr w:rsidR="00A11BCE" w:rsidSect="005B5CFB">
          <w:type w:val="nextColumn"/>
          <w:pgSz w:w="11920" w:h="16850"/>
          <w:pgMar w:top="1134" w:right="851" w:bottom="1134" w:left="1134" w:header="720" w:footer="720" w:gutter="0"/>
          <w:cols w:space="720"/>
        </w:sectPr>
      </w:pPr>
    </w:p>
    <w:p w:rsidR="00D55EBE" w:rsidRPr="00D55EBE" w:rsidRDefault="00D55EBE" w:rsidP="00D55EBE">
      <w:pPr>
        <w:pStyle w:val="a4"/>
        <w:spacing w:before="63"/>
        <w:ind w:left="0" w:firstLine="0"/>
        <w:jc w:val="center"/>
        <w:rPr>
          <w:b/>
        </w:rPr>
      </w:pPr>
      <w:r w:rsidRPr="00D55EBE">
        <w:rPr>
          <w:b/>
        </w:rPr>
        <w:t>Краткая характеристика школы</w:t>
      </w:r>
    </w:p>
    <w:p w:rsidR="00A11BCE" w:rsidRDefault="00DD51A8" w:rsidP="005B5CFB">
      <w:pPr>
        <w:pStyle w:val="a4"/>
        <w:spacing w:before="63"/>
        <w:ind w:left="0" w:firstLine="0"/>
      </w:pPr>
      <w:r>
        <w:t xml:space="preserve">Муниципальное </w:t>
      </w:r>
      <w:r w:rsidR="00783BA6">
        <w:t>авт</w:t>
      </w:r>
      <w:r w:rsidR="00676C8B">
        <w:t>о</w:t>
      </w:r>
      <w:r w:rsidR="00783BA6">
        <w:t>номное</w:t>
      </w:r>
      <w:r>
        <w:t xml:space="preserve"> образовательное учреждение «Средняя общеобразовательная школа № </w:t>
      </w:r>
      <w:r w:rsidR="00783BA6">
        <w:t>28</w:t>
      </w:r>
      <w:r>
        <w:t>»</w:t>
      </w:r>
      <w:r>
        <w:rPr>
          <w:spacing w:val="40"/>
        </w:rPr>
        <w:t xml:space="preserve"> </w:t>
      </w:r>
      <w:r>
        <w:t>(сокращенное наименование М</w:t>
      </w:r>
      <w:r w:rsidR="00783BA6">
        <w:t>А</w:t>
      </w:r>
      <w:r>
        <w:t>ОУ</w:t>
      </w:r>
      <w:r>
        <w:rPr>
          <w:spacing w:val="80"/>
        </w:rPr>
        <w:t xml:space="preserve"> </w:t>
      </w:r>
      <w:r>
        <w:t xml:space="preserve">«СОШ № </w:t>
      </w:r>
      <w:r w:rsidR="00783BA6">
        <w:t>28</w:t>
      </w:r>
      <w:r>
        <w:t>») открыта 31 августа 19</w:t>
      </w:r>
      <w:r w:rsidR="00783BA6">
        <w:t>79</w:t>
      </w:r>
      <w:r>
        <w:t xml:space="preserve"> года.</w:t>
      </w:r>
    </w:p>
    <w:p w:rsidR="00A11BCE" w:rsidRDefault="00DD51A8" w:rsidP="005B5CFB">
      <w:pPr>
        <w:pStyle w:val="a4"/>
        <w:ind w:left="0" w:firstLine="0"/>
        <w:jc w:val="left"/>
      </w:pPr>
      <w:r>
        <w:t>Тип:</w:t>
      </w:r>
      <w:r>
        <w:rPr>
          <w:spacing w:val="-15"/>
        </w:rPr>
        <w:t xml:space="preserve"> </w:t>
      </w:r>
      <w:r>
        <w:t>общеобразовательное</w:t>
      </w:r>
      <w:r>
        <w:rPr>
          <w:spacing w:val="-15"/>
        </w:rPr>
        <w:t xml:space="preserve"> </w:t>
      </w:r>
      <w:r>
        <w:t>учреждение Вид: общеобразовательная школа Статус: юридическое лицо</w:t>
      </w:r>
    </w:p>
    <w:p w:rsidR="00A11BCE" w:rsidRDefault="00DD51A8" w:rsidP="005B5CFB">
      <w:pPr>
        <w:pStyle w:val="a4"/>
        <w:tabs>
          <w:tab w:val="left" w:pos="4050"/>
          <w:tab w:val="left" w:pos="5082"/>
          <w:tab w:val="left" w:pos="7000"/>
          <w:tab w:val="left" w:pos="8464"/>
        </w:tabs>
        <w:spacing w:before="3"/>
        <w:ind w:left="0" w:firstLine="0"/>
        <w:jc w:val="left"/>
      </w:pPr>
      <w:r>
        <w:rPr>
          <w:spacing w:val="-2"/>
        </w:rPr>
        <w:t>Организационно-правовая</w:t>
      </w:r>
      <w:r>
        <w:tab/>
      </w:r>
      <w:r>
        <w:rPr>
          <w:spacing w:val="-2"/>
        </w:rPr>
        <w:t>форма:</w:t>
      </w:r>
      <w:r>
        <w:tab/>
      </w:r>
      <w:r>
        <w:rPr>
          <w:spacing w:val="-2"/>
        </w:rPr>
        <w:t>муниципальное</w:t>
      </w:r>
      <w:r>
        <w:tab/>
      </w:r>
      <w:r w:rsidR="00783BA6">
        <w:rPr>
          <w:spacing w:val="-2"/>
        </w:rPr>
        <w:t>автономное</w:t>
      </w:r>
      <w:r>
        <w:tab/>
      </w:r>
      <w:r>
        <w:rPr>
          <w:spacing w:val="-2"/>
        </w:rPr>
        <w:t>общеобразовательное учреждение</w:t>
      </w:r>
    </w:p>
    <w:p w:rsidR="00783BA6" w:rsidRDefault="00DD51A8" w:rsidP="005B5CFB">
      <w:pPr>
        <w:pStyle w:val="a4"/>
        <w:spacing w:before="7"/>
        <w:ind w:left="0" w:firstLine="0"/>
        <w:jc w:val="left"/>
      </w:pPr>
      <w:r>
        <w:t>Учредитель:</w:t>
      </w:r>
      <w:r>
        <w:rPr>
          <w:spacing w:val="-8"/>
        </w:rPr>
        <w:t xml:space="preserve"> </w:t>
      </w:r>
      <w:r w:rsidR="00783BA6">
        <w:t>мэрия г. Череповца</w:t>
      </w:r>
    </w:p>
    <w:p w:rsidR="00A11BCE" w:rsidRDefault="00DD51A8" w:rsidP="005B5CFB">
      <w:pPr>
        <w:pStyle w:val="a4"/>
        <w:spacing w:before="7"/>
        <w:ind w:left="0" w:firstLine="0"/>
        <w:jc w:val="left"/>
      </w:pPr>
      <w:r>
        <w:t>Год основания: 19</w:t>
      </w:r>
      <w:r w:rsidR="00783BA6">
        <w:t>79</w:t>
      </w:r>
      <w:r>
        <w:t xml:space="preserve"> г.</w:t>
      </w:r>
    </w:p>
    <w:p w:rsidR="00783BA6" w:rsidRDefault="00DD51A8" w:rsidP="005B5CFB">
      <w:pPr>
        <w:pStyle w:val="a4"/>
        <w:spacing w:before="2"/>
        <w:ind w:left="0" w:firstLine="0"/>
      </w:pPr>
      <w:r>
        <w:t>Учебная</w:t>
      </w:r>
      <w:r>
        <w:rPr>
          <w:spacing w:val="-6"/>
        </w:rPr>
        <w:t xml:space="preserve"> </w:t>
      </w:r>
      <w:r>
        <w:t>неделя:</w:t>
      </w:r>
      <w:r>
        <w:rPr>
          <w:spacing w:val="-6"/>
        </w:rPr>
        <w:t xml:space="preserve"> </w:t>
      </w:r>
      <w:r>
        <w:t>5-дневная</w:t>
      </w:r>
      <w:r>
        <w:rPr>
          <w:spacing w:val="-6"/>
        </w:rPr>
        <w:t xml:space="preserve"> </w:t>
      </w:r>
      <w:r>
        <w:t>для</w:t>
      </w:r>
      <w:r>
        <w:rPr>
          <w:spacing w:val="-6"/>
        </w:rPr>
        <w:t xml:space="preserve"> </w:t>
      </w:r>
      <w:r>
        <w:t>обучающихся</w:t>
      </w:r>
      <w:r>
        <w:rPr>
          <w:spacing w:val="-6"/>
        </w:rPr>
        <w:t xml:space="preserve"> </w:t>
      </w:r>
      <w:r>
        <w:t>1-</w:t>
      </w:r>
      <w:r w:rsidR="00783BA6">
        <w:t>9</w:t>
      </w:r>
      <w:r>
        <w:rPr>
          <w:spacing w:val="-6"/>
        </w:rPr>
        <w:t xml:space="preserve"> </w:t>
      </w:r>
      <w:r>
        <w:t>классов</w:t>
      </w:r>
      <w:r w:rsidR="00783BA6">
        <w:t>, 6-дневная для обучающихся 10-11 классов, 5а, 6а, 7а, 8а, 9а классов (кадетских).</w:t>
      </w:r>
    </w:p>
    <w:p w:rsidR="00A11BCE" w:rsidRDefault="00DD51A8" w:rsidP="005B5CFB">
      <w:pPr>
        <w:pStyle w:val="a4"/>
        <w:spacing w:before="2"/>
        <w:ind w:left="0" w:firstLine="0"/>
        <w:jc w:val="left"/>
      </w:pPr>
      <w:r>
        <w:t xml:space="preserve">Наличие второй смены: </w:t>
      </w:r>
      <w:r w:rsidR="00783BA6">
        <w:t>есть</w:t>
      </w:r>
    </w:p>
    <w:p w:rsidR="00A11BCE" w:rsidRDefault="00A11BCE" w:rsidP="005B5CFB">
      <w:pPr>
        <w:pStyle w:val="a4"/>
        <w:ind w:left="0" w:firstLine="0"/>
        <w:jc w:val="left"/>
        <w:rPr>
          <w:sz w:val="20"/>
        </w:rPr>
      </w:pPr>
    </w:p>
    <w:p w:rsidR="00A11BCE" w:rsidRDefault="00A11BCE" w:rsidP="005B5CFB">
      <w:pPr>
        <w:pStyle w:val="a4"/>
        <w:spacing w:before="5" w:after="1"/>
        <w:ind w:left="0" w:firstLine="0"/>
        <w:jc w:val="left"/>
        <w:rPr>
          <w:sz w:val="19"/>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72"/>
        <w:gridCol w:w="4973"/>
      </w:tblGrid>
      <w:tr w:rsidR="00A11BCE" w:rsidTr="00C93F3B">
        <w:trPr>
          <w:trHeight w:val="1284"/>
        </w:trPr>
        <w:tc>
          <w:tcPr>
            <w:tcW w:w="2500" w:type="pct"/>
          </w:tcPr>
          <w:p w:rsidR="00A11BCE" w:rsidRDefault="00A11BCE" w:rsidP="005B5CFB">
            <w:pPr>
              <w:pStyle w:val="TableParagraph"/>
            </w:pPr>
          </w:p>
          <w:p w:rsidR="00A11BCE" w:rsidRDefault="00DD51A8" w:rsidP="005B5CFB">
            <w:pPr>
              <w:pStyle w:val="TableParagraph"/>
              <w:jc w:val="center"/>
              <w:rPr>
                <w:sz w:val="24"/>
              </w:rPr>
            </w:pPr>
            <w:r>
              <w:rPr>
                <w:sz w:val="24"/>
              </w:rPr>
              <w:t xml:space="preserve">Полное наименование </w:t>
            </w:r>
            <w:r>
              <w:rPr>
                <w:spacing w:val="-2"/>
                <w:sz w:val="24"/>
              </w:rPr>
              <w:t xml:space="preserve">образовательного учреждения </w:t>
            </w:r>
            <w:r>
              <w:rPr>
                <w:sz w:val="24"/>
              </w:rPr>
              <w:t>(далее – ОУ)</w:t>
            </w:r>
          </w:p>
        </w:tc>
        <w:tc>
          <w:tcPr>
            <w:tcW w:w="2500" w:type="pct"/>
          </w:tcPr>
          <w:p w:rsidR="00A11BCE" w:rsidRPr="00783BA6" w:rsidRDefault="00DD51A8" w:rsidP="005B5CFB">
            <w:pPr>
              <w:pStyle w:val="TableParagraph"/>
              <w:jc w:val="center"/>
              <w:rPr>
                <w:sz w:val="24"/>
                <w:szCs w:val="24"/>
              </w:rPr>
            </w:pPr>
            <w:r w:rsidRPr="00783BA6">
              <w:rPr>
                <w:sz w:val="24"/>
                <w:szCs w:val="24"/>
              </w:rPr>
              <w:t>Муниципальное</w:t>
            </w:r>
            <w:r w:rsidRPr="00783BA6">
              <w:rPr>
                <w:spacing w:val="-8"/>
                <w:sz w:val="24"/>
                <w:szCs w:val="24"/>
              </w:rPr>
              <w:t xml:space="preserve"> </w:t>
            </w:r>
            <w:r w:rsidR="00783BA6" w:rsidRPr="00783BA6">
              <w:rPr>
                <w:sz w:val="24"/>
                <w:szCs w:val="24"/>
              </w:rPr>
              <w:t>автономное</w:t>
            </w:r>
            <w:r w:rsidRPr="00783BA6">
              <w:rPr>
                <w:spacing w:val="-13"/>
                <w:sz w:val="24"/>
                <w:szCs w:val="24"/>
              </w:rPr>
              <w:t xml:space="preserve"> </w:t>
            </w:r>
            <w:r w:rsidRPr="00783BA6">
              <w:rPr>
                <w:spacing w:val="-2"/>
                <w:sz w:val="24"/>
                <w:szCs w:val="24"/>
              </w:rPr>
              <w:t>образовательное</w:t>
            </w:r>
          </w:p>
          <w:p w:rsidR="00A11BCE" w:rsidRPr="00783BA6" w:rsidRDefault="00783BA6" w:rsidP="005B5CFB">
            <w:pPr>
              <w:pStyle w:val="TableParagraph"/>
              <w:jc w:val="center"/>
              <w:rPr>
                <w:sz w:val="24"/>
                <w:szCs w:val="24"/>
              </w:rPr>
            </w:pPr>
            <w:r>
              <w:rPr>
                <w:spacing w:val="-2"/>
                <w:sz w:val="24"/>
                <w:szCs w:val="24"/>
              </w:rPr>
              <w:t xml:space="preserve">          </w:t>
            </w:r>
            <w:r w:rsidR="00DD51A8" w:rsidRPr="00783BA6">
              <w:rPr>
                <w:spacing w:val="-2"/>
                <w:sz w:val="24"/>
                <w:szCs w:val="24"/>
              </w:rPr>
              <w:t>учреждение</w:t>
            </w:r>
          </w:p>
          <w:p w:rsidR="00A11BCE" w:rsidRDefault="00DD51A8" w:rsidP="005B5CFB">
            <w:pPr>
              <w:pStyle w:val="TableParagraph"/>
              <w:jc w:val="center"/>
              <w:rPr>
                <w:sz w:val="24"/>
              </w:rPr>
            </w:pPr>
            <w:r w:rsidRPr="00783BA6">
              <w:rPr>
                <w:sz w:val="24"/>
                <w:szCs w:val="24"/>
              </w:rPr>
              <w:t>«</w:t>
            </w:r>
            <w:r w:rsidRPr="00783BA6">
              <w:t>Средняя</w:t>
            </w:r>
            <w:r w:rsidRPr="00783BA6">
              <w:rPr>
                <w:spacing w:val="-9"/>
              </w:rPr>
              <w:t xml:space="preserve"> </w:t>
            </w:r>
            <w:r w:rsidRPr="00783BA6">
              <w:t>общеобразовательная</w:t>
            </w:r>
            <w:r w:rsidRPr="00783BA6">
              <w:rPr>
                <w:spacing w:val="-9"/>
              </w:rPr>
              <w:t xml:space="preserve"> </w:t>
            </w:r>
            <w:r w:rsidRPr="00783BA6">
              <w:t>школа</w:t>
            </w:r>
            <w:r w:rsidRPr="00783BA6">
              <w:rPr>
                <w:spacing w:val="-10"/>
              </w:rPr>
              <w:t xml:space="preserve"> </w:t>
            </w:r>
            <w:r w:rsidRPr="00783BA6">
              <w:t>№</w:t>
            </w:r>
            <w:r w:rsidRPr="00783BA6">
              <w:rPr>
                <w:spacing w:val="-10"/>
              </w:rPr>
              <w:t xml:space="preserve"> </w:t>
            </w:r>
            <w:r w:rsidR="00783BA6" w:rsidRPr="00783BA6">
              <w:t>28</w:t>
            </w:r>
            <w:r w:rsidRPr="00783BA6">
              <w:rPr>
                <w:sz w:val="24"/>
                <w:szCs w:val="24"/>
              </w:rPr>
              <w:t>»</w:t>
            </w:r>
          </w:p>
        </w:tc>
      </w:tr>
      <w:tr w:rsidR="00A11BCE" w:rsidTr="00C93F3B">
        <w:trPr>
          <w:trHeight w:val="278"/>
        </w:trPr>
        <w:tc>
          <w:tcPr>
            <w:tcW w:w="2500" w:type="pct"/>
          </w:tcPr>
          <w:p w:rsidR="00A11BCE" w:rsidRDefault="00DD51A8" w:rsidP="005B5CFB">
            <w:pPr>
              <w:pStyle w:val="TableParagraph"/>
              <w:rPr>
                <w:sz w:val="24"/>
              </w:rPr>
            </w:pPr>
            <w:r>
              <w:rPr>
                <w:sz w:val="24"/>
              </w:rPr>
              <w:t>ФИО</w:t>
            </w:r>
            <w:r>
              <w:rPr>
                <w:spacing w:val="-5"/>
                <w:sz w:val="24"/>
              </w:rPr>
              <w:t xml:space="preserve"> </w:t>
            </w:r>
            <w:r>
              <w:rPr>
                <w:sz w:val="24"/>
              </w:rPr>
              <w:t>руководителя</w:t>
            </w:r>
            <w:r>
              <w:rPr>
                <w:spacing w:val="-3"/>
                <w:sz w:val="24"/>
              </w:rPr>
              <w:t xml:space="preserve"> </w:t>
            </w:r>
            <w:r>
              <w:rPr>
                <w:spacing w:val="-5"/>
                <w:sz w:val="24"/>
              </w:rPr>
              <w:t>ОУ</w:t>
            </w:r>
          </w:p>
        </w:tc>
        <w:tc>
          <w:tcPr>
            <w:tcW w:w="2500" w:type="pct"/>
          </w:tcPr>
          <w:p w:rsidR="00A11BCE" w:rsidRDefault="00783BA6" w:rsidP="005B5CFB">
            <w:pPr>
              <w:pStyle w:val="TableParagraph"/>
            </w:pPr>
            <w:r>
              <w:t>Мешкова Елена Евгеньевна</w:t>
            </w:r>
          </w:p>
        </w:tc>
      </w:tr>
      <w:tr w:rsidR="00A11BCE" w:rsidTr="00C93F3B">
        <w:trPr>
          <w:trHeight w:val="273"/>
        </w:trPr>
        <w:tc>
          <w:tcPr>
            <w:tcW w:w="2500" w:type="pct"/>
          </w:tcPr>
          <w:p w:rsidR="00A11BCE" w:rsidRDefault="00DD51A8" w:rsidP="005B5CFB">
            <w:pPr>
              <w:pStyle w:val="TableParagraph"/>
              <w:rPr>
                <w:sz w:val="24"/>
              </w:rPr>
            </w:pPr>
            <w:r>
              <w:rPr>
                <w:sz w:val="24"/>
              </w:rPr>
              <w:t>Телефон</w:t>
            </w:r>
            <w:r>
              <w:rPr>
                <w:spacing w:val="1"/>
                <w:sz w:val="24"/>
              </w:rPr>
              <w:t xml:space="preserve"> </w:t>
            </w:r>
            <w:r>
              <w:rPr>
                <w:spacing w:val="-5"/>
                <w:sz w:val="24"/>
              </w:rPr>
              <w:t>ОУ</w:t>
            </w:r>
          </w:p>
        </w:tc>
        <w:tc>
          <w:tcPr>
            <w:tcW w:w="2500" w:type="pct"/>
          </w:tcPr>
          <w:p w:rsidR="00A11BCE" w:rsidRDefault="00783BA6" w:rsidP="005B5CFB">
            <w:pPr>
              <w:pStyle w:val="TableParagraph"/>
            </w:pPr>
            <w:r>
              <w:t>8</w:t>
            </w:r>
            <w:r w:rsidR="00DD51A8">
              <w:t>(</w:t>
            </w:r>
            <w:r>
              <w:t>8202</w:t>
            </w:r>
            <w:r w:rsidR="00DD51A8">
              <w:t>)</w:t>
            </w:r>
            <w:r w:rsidR="00DD51A8">
              <w:rPr>
                <w:spacing w:val="-10"/>
              </w:rPr>
              <w:t xml:space="preserve"> </w:t>
            </w:r>
            <w:r>
              <w:t>262565</w:t>
            </w:r>
          </w:p>
        </w:tc>
      </w:tr>
      <w:tr w:rsidR="00A11BCE" w:rsidTr="00C93F3B">
        <w:trPr>
          <w:trHeight w:val="273"/>
        </w:trPr>
        <w:tc>
          <w:tcPr>
            <w:tcW w:w="2500" w:type="pct"/>
          </w:tcPr>
          <w:p w:rsidR="00A11BCE" w:rsidRDefault="00DD51A8" w:rsidP="005B5CFB">
            <w:pPr>
              <w:pStyle w:val="TableParagraph"/>
              <w:rPr>
                <w:sz w:val="24"/>
              </w:rPr>
            </w:pPr>
            <w:r>
              <w:rPr>
                <w:sz w:val="24"/>
              </w:rPr>
              <w:t>Юридический</w:t>
            </w:r>
            <w:r>
              <w:rPr>
                <w:spacing w:val="-9"/>
                <w:sz w:val="24"/>
              </w:rPr>
              <w:t xml:space="preserve"> </w:t>
            </w:r>
            <w:r>
              <w:rPr>
                <w:spacing w:val="-4"/>
                <w:sz w:val="24"/>
              </w:rPr>
              <w:t>адрес</w:t>
            </w:r>
          </w:p>
        </w:tc>
        <w:tc>
          <w:tcPr>
            <w:tcW w:w="2500" w:type="pct"/>
          </w:tcPr>
          <w:p w:rsidR="00A11BCE" w:rsidRDefault="00783BA6" w:rsidP="005B5CFB">
            <w:pPr>
              <w:pStyle w:val="TableParagraph"/>
            </w:pPr>
            <w:r>
              <w:t>162605, Вологодская область, г. Череповец, ул. Краснодонцев, 40А</w:t>
            </w:r>
          </w:p>
        </w:tc>
      </w:tr>
      <w:tr w:rsidR="00A11BCE" w:rsidTr="00C93F3B">
        <w:trPr>
          <w:trHeight w:val="268"/>
        </w:trPr>
        <w:tc>
          <w:tcPr>
            <w:tcW w:w="2500" w:type="pct"/>
          </w:tcPr>
          <w:p w:rsidR="00A11BCE" w:rsidRDefault="00DD51A8" w:rsidP="005B5CFB">
            <w:pPr>
              <w:pStyle w:val="TableParagraph"/>
              <w:rPr>
                <w:sz w:val="24"/>
              </w:rPr>
            </w:pPr>
            <w:r>
              <w:rPr>
                <w:sz w:val="24"/>
              </w:rPr>
              <w:t>Фактический</w:t>
            </w:r>
            <w:r>
              <w:rPr>
                <w:spacing w:val="-5"/>
                <w:sz w:val="24"/>
              </w:rPr>
              <w:t xml:space="preserve"> </w:t>
            </w:r>
            <w:r>
              <w:rPr>
                <w:spacing w:val="-4"/>
                <w:sz w:val="24"/>
              </w:rPr>
              <w:t>адрес</w:t>
            </w:r>
          </w:p>
        </w:tc>
        <w:tc>
          <w:tcPr>
            <w:tcW w:w="2500" w:type="pct"/>
          </w:tcPr>
          <w:p w:rsidR="00A11BCE" w:rsidRDefault="00783BA6" w:rsidP="005B5CFB">
            <w:pPr>
              <w:pStyle w:val="TableParagraph"/>
            </w:pPr>
            <w:r>
              <w:t>162605, Вологодская область, г. Череповец, ул. Краснодонцев, 40А</w:t>
            </w:r>
          </w:p>
        </w:tc>
      </w:tr>
      <w:tr w:rsidR="00A11BCE" w:rsidTr="00C93F3B">
        <w:trPr>
          <w:trHeight w:val="273"/>
        </w:trPr>
        <w:tc>
          <w:tcPr>
            <w:tcW w:w="2500" w:type="pct"/>
          </w:tcPr>
          <w:p w:rsidR="00A11BCE" w:rsidRDefault="00DD51A8" w:rsidP="005B5CFB">
            <w:pPr>
              <w:pStyle w:val="TableParagraph"/>
              <w:rPr>
                <w:sz w:val="24"/>
              </w:rPr>
            </w:pPr>
            <w:r>
              <w:rPr>
                <w:sz w:val="24"/>
              </w:rPr>
              <w:t>Электронная</w:t>
            </w:r>
            <w:r>
              <w:rPr>
                <w:spacing w:val="-7"/>
                <w:sz w:val="24"/>
              </w:rPr>
              <w:t xml:space="preserve"> </w:t>
            </w:r>
            <w:r>
              <w:rPr>
                <w:sz w:val="24"/>
              </w:rPr>
              <w:t>почта</w:t>
            </w:r>
            <w:r>
              <w:rPr>
                <w:spacing w:val="-4"/>
                <w:sz w:val="24"/>
              </w:rPr>
              <w:t xml:space="preserve"> </w:t>
            </w:r>
            <w:r>
              <w:rPr>
                <w:spacing w:val="-5"/>
                <w:sz w:val="24"/>
              </w:rPr>
              <w:t>ОУ</w:t>
            </w:r>
          </w:p>
        </w:tc>
        <w:tc>
          <w:tcPr>
            <w:tcW w:w="2500" w:type="pct"/>
          </w:tcPr>
          <w:p w:rsidR="00A11BCE" w:rsidRDefault="00D55EBE" w:rsidP="005B5CFB">
            <w:pPr>
              <w:pStyle w:val="TableParagraph"/>
            </w:pPr>
            <w:r>
              <w:t xml:space="preserve"> </w:t>
            </w:r>
            <w:r w:rsidR="00783BA6" w:rsidRPr="00783BA6">
              <w:t>school28@cherepovetscity.ru</w:t>
            </w:r>
          </w:p>
        </w:tc>
      </w:tr>
      <w:tr w:rsidR="00A11BCE" w:rsidTr="00C93F3B">
        <w:trPr>
          <w:trHeight w:val="381"/>
        </w:trPr>
        <w:tc>
          <w:tcPr>
            <w:tcW w:w="2500" w:type="pct"/>
          </w:tcPr>
          <w:p w:rsidR="00A11BCE" w:rsidRDefault="00DD51A8" w:rsidP="005B5CFB">
            <w:pPr>
              <w:pStyle w:val="TableParagraph"/>
              <w:rPr>
                <w:sz w:val="24"/>
              </w:rPr>
            </w:pPr>
            <w:r>
              <w:rPr>
                <w:sz w:val="24"/>
              </w:rPr>
              <w:t>Адрес</w:t>
            </w:r>
            <w:r>
              <w:rPr>
                <w:spacing w:val="-6"/>
                <w:sz w:val="24"/>
              </w:rPr>
              <w:t xml:space="preserve"> </w:t>
            </w:r>
            <w:r>
              <w:rPr>
                <w:sz w:val="24"/>
              </w:rPr>
              <w:t>сайта</w:t>
            </w:r>
            <w:r>
              <w:rPr>
                <w:spacing w:val="-3"/>
                <w:sz w:val="24"/>
              </w:rPr>
              <w:t xml:space="preserve"> </w:t>
            </w:r>
            <w:r>
              <w:rPr>
                <w:sz w:val="24"/>
              </w:rPr>
              <w:t>в</w:t>
            </w:r>
            <w:r>
              <w:rPr>
                <w:spacing w:val="-2"/>
                <w:sz w:val="24"/>
              </w:rPr>
              <w:t xml:space="preserve"> Интернете</w:t>
            </w:r>
          </w:p>
        </w:tc>
        <w:tc>
          <w:tcPr>
            <w:tcW w:w="2500" w:type="pct"/>
          </w:tcPr>
          <w:p w:rsidR="00A11BCE" w:rsidRPr="00783BA6" w:rsidRDefault="00783BA6" w:rsidP="005B5CFB">
            <w:pPr>
              <w:pStyle w:val="TableParagraph"/>
              <w:spacing w:before="4"/>
            </w:pPr>
            <w:r>
              <w:rPr>
                <w:rFonts w:ascii="Calibri"/>
              </w:rPr>
              <w:t xml:space="preserve"> </w:t>
            </w:r>
            <w:r w:rsidRPr="00783BA6">
              <w:t>https://s11006.edu35.ru/</w:t>
            </w:r>
          </w:p>
        </w:tc>
      </w:tr>
    </w:tbl>
    <w:p w:rsidR="00A11BCE" w:rsidRDefault="00A11BCE" w:rsidP="005B5CFB">
      <w:pPr>
        <w:pStyle w:val="a4"/>
        <w:spacing w:before="10"/>
        <w:ind w:left="0" w:firstLine="0"/>
        <w:jc w:val="left"/>
        <w:rPr>
          <w:sz w:val="29"/>
        </w:rPr>
      </w:pPr>
    </w:p>
    <w:p w:rsidR="00A11BCE" w:rsidRDefault="00DD51A8" w:rsidP="005B5CFB">
      <w:pPr>
        <w:pStyle w:val="a4"/>
        <w:spacing w:before="7"/>
        <w:ind w:left="0" w:firstLine="0"/>
      </w:pPr>
      <w:r>
        <w:t>М</w:t>
      </w:r>
      <w:r w:rsidR="001942B9">
        <w:t>А</w:t>
      </w:r>
      <w:r>
        <w:t>ОУ</w:t>
      </w:r>
      <w:r>
        <w:rPr>
          <w:spacing w:val="29"/>
        </w:rPr>
        <w:t xml:space="preserve"> </w:t>
      </w:r>
      <w:r>
        <w:t>«СОШ №</w:t>
      </w:r>
      <w:r>
        <w:rPr>
          <w:spacing w:val="28"/>
        </w:rPr>
        <w:t xml:space="preserve"> </w:t>
      </w:r>
      <w:r w:rsidR="001942B9">
        <w:t>28</w:t>
      </w:r>
      <w:r>
        <w:t>» имеет</w:t>
      </w:r>
      <w:r>
        <w:rPr>
          <w:spacing w:val="28"/>
        </w:rPr>
        <w:t xml:space="preserve"> </w:t>
      </w:r>
      <w:r>
        <w:t>постоянный контингент обучающихся,</w:t>
      </w:r>
      <w:r>
        <w:rPr>
          <w:spacing w:val="28"/>
        </w:rPr>
        <w:t xml:space="preserve"> </w:t>
      </w:r>
      <w:r>
        <w:t>стабильный состав педагогического коллектива.</w:t>
      </w:r>
    </w:p>
    <w:p w:rsidR="00FB4523" w:rsidRDefault="00FB4523" w:rsidP="005B5CFB">
      <w:pPr>
        <w:pStyle w:val="1"/>
        <w:spacing w:before="16"/>
        <w:ind w:left="0"/>
      </w:pPr>
    </w:p>
    <w:p w:rsidR="00FB4523" w:rsidRDefault="00FB4523" w:rsidP="005B5CFB">
      <w:pPr>
        <w:pStyle w:val="1"/>
        <w:spacing w:before="16"/>
        <w:ind w:left="0"/>
      </w:pPr>
    </w:p>
    <w:p w:rsidR="00A11BCE" w:rsidRDefault="00FB4523" w:rsidP="005B5CFB">
      <w:pPr>
        <w:pStyle w:val="1"/>
        <w:spacing w:before="16"/>
        <w:ind w:left="0"/>
      </w:pPr>
      <w:r>
        <w:t>Общие положения</w:t>
      </w:r>
    </w:p>
    <w:p w:rsidR="00A11BCE" w:rsidRDefault="00A11BCE" w:rsidP="005B5CFB">
      <w:pPr>
        <w:pStyle w:val="a4"/>
        <w:spacing w:before="4"/>
        <w:ind w:left="0" w:firstLine="0"/>
        <w:jc w:val="left"/>
        <w:rPr>
          <w:b/>
          <w:sz w:val="23"/>
        </w:rPr>
      </w:pPr>
    </w:p>
    <w:p w:rsidR="001942B9" w:rsidRPr="001942B9" w:rsidRDefault="001942B9" w:rsidP="001F68D1">
      <w:pPr>
        <w:spacing w:line="276" w:lineRule="auto"/>
        <w:jc w:val="both"/>
        <w:rPr>
          <w:sz w:val="24"/>
          <w:szCs w:val="24"/>
        </w:rPr>
      </w:pPr>
      <w:r>
        <w:rPr>
          <w:sz w:val="24"/>
          <w:szCs w:val="24"/>
        </w:rPr>
        <w:t xml:space="preserve">       </w:t>
      </w:r>
      <w:r w:rsidRPr="001942B9">
        <w:rPr>
          <w:sz w:val="24"/>
          <w:szCs w:val="24"/>
        </w:rPr>
        <w:t>Основная</w:t>
      </w:r>
      <w:r w:rsidRPr="001942B9">
        <w:rPr>
          <w:spacing w:val="1"/>
          <w:sz w:val="24"/>
          <w:szCs w:val="24"/>
        </w:rPr>
        <w:t xml:space="preserve"> </w:t>
      </w:r>
      <w:r w:rsidRPr="001942B9">
        <w:rPr>
          <w:sz w:val="24"/>
          <w:szCs w:val="24"/>
        </w:rPr>
        <w:t>образовательная</w:t>
      </w:r>
      <w:r w:rsidRPr="001942B9">
        <w:rPr>
          <w:spacing w:val="1"/>
          <w:sz w:val="24"/>
          <w:szCs w:val="24"/>
        </w:rPr>
        <w:t xml:space="preserve"> </w:t>
      </w:r>
      <w:r w:rsidRPr="001942B9">
        <w:rPr>
          <w:sz w:val="24"/>
          <w:szCs w:val="24"/>
        </w:rPr>
        <w:t>программа</w:t>
      </w:r>
      <w:r w:rsidRPr="001942B9">
        <w:rPr>
          <w:spacing w:val="1"/>
          <w:sz w:val="24"/>
          <w:szCs w:val="24"/>
        </w:rPr>
        <w:t xml:space="preserve"> </w:t>
      </w:r>
      <w:r w:rsidRPr="001942B9">
        <w:rPr>
          <w:sz w:val="24"/>
          <w:szCs w:val="24"/>
        </w:rPr>
        <w:t>начального</w:t>
      </w:r>
      <w:r w:rsidRPr="001942B9">
        <w:rPr>
          <w:spacing w:val="1"/>
          <w:sz w:val="24"/>
          <w:szCs w:val="24"/>
        </w:rPr>
        <w:t xml:space="preserve"> </w:t>
      </w:r>
      <w:r w:rsidRPr="001942B9">
        <w:rPr>
          <w:sz w:val="24"/>
          <w:szCs w:val="24"/>
        </w:rPr>
        <w:t>общего</w:t>
      </w:r>
      <w:r w:rsidRPr="001942B9">
        <w:rPr>
          <w:spacing w:val="1"/>
          <w:sz w:val="24"/>
          <w:szCs w:val="24"/>
        </w:rPr>
        <w:t xml:space="preserve"> </w:t>
      </w:r>
      <w:r w:rsidRPr="001942B9">
        <w:rPr>
          <w:sz w:val="24"/>
          <w:szCs w:val="24"/>
        </w:rPr>
        <w:t>образования</w:t>
      </w:r>
      <w:r w:rsidRPr="001942B9">
        <w:rPr>
          <w:spacing w:val="1"/>
          <w:sz w:val="24"/>
          <w:szCs w:val="24"/>
        </w:rPr>
        <w:t xml:space="preserve"> </w:t>
      </w:r>
      <w:r w:rsidRPr="001942B9">
        <w:rPr>
          <w:sz w:val="24"/>
          <w:szCs w:val="24"/>
        </w:rPr>
        <w:t xml:space="preserve">Муниципального автономного общеобразовательного учреждения </w:t>
      </w:r>
      <w:r>
        <w:rPr>
          <w:sz w:val="24"/>
          <w:szCs w:val="24"/>
        </w:rPr>
        <w:t xml:space="preserve">МАОУ «СОШ № 28» </w:t>
      </w:r>
      <w:r w:rsidRPr="001942B9">
        <w:rPr>
          <w:sz w:val="24"/>
          <w:szCs w:val="24"/>
        </w:rPr>
        <w:t>разработана</w:t>
      </w:r>
      <w:r w:rsidRPr="001942B9">
        <w:rPr>
          <w:spacing w:val="1"/>
          <w:sz w:val="24"/>
          <w:szCs w:val="24"/>
        </w:rPr>
        <w:t xml:space="preserve"> </w:t>
      </w:r>
      <w:r w:rsidRPr="001942B9">
        <w:rPr>
          <w:sz w:val="24"/>
          <w:szCs w:val="24"/>
        </w:rPr>
        <w:t>на</w:t>
      </w:r>
      <w:r w:rsidRPr="001942B9">
        <w:rPr>
          <w:spacing w:val="1"/>
          <w:sz w:val="24"/>
          <w:szCs w:val="24"/>
        </w:rPr>
        <w:t xml:space="preserve"> </w:t>
      </w:r>
      <w:r w:rsidRPr="001942B9">
        <w:rPr>
          <w:sz w:val="24"/>
          <w:szCs w:val="24"/>
        </w:rPr>
        <w:t>основе</w:t>
      </w:r>
      <w:r w:rsidRPr="001942B9">
        <w:rPr>
          <w:spacing w:val="1"/>
          <w:sz w:val="24"/>
          <w:szCs w:val="24"/>
        </w:rPr>
        <w:t xml:space="preserve"> </w:t>
      </w:r>
      <w:r w:rsidRPr="001942B9">
        <w:rPr>
          <w:sz w:val="24"/>
          <w:szCs w:val="24"/>
        </w:rPr>
        <w:t>Федерального</w:t>
      </w:r>
      <w:r w:rsidRPr="001942B9">
        <w:rPr>
          <w:spacing w:val="1"/>
          <w:sz w:val="24"/>
          <w:szCs w:val="24"/>
        </w:rPr>
        <w:t xml:space="preserve"> </w:t>
      </w:r>
      <w:r w:rsidRPr="001942B9">
        <w:rPr>
          <w:sz w:val="24"/>
          <w:szCs w:val="24"/>
        </w:rPr>
        <w:t>закона</w:t>
      </w:r>
      <w:r w:rsidRPr="001942B9">
        <w:rPr>
          <w:spacing w:val="1"/>
          <w:sz w:val="24"/>
          <w:szCs w:val="24"/>
        </w:rPr>
        <w:t xml:space="preserve"> </w:t>
      </w:r>
      <w:r w:rsidRPr="001942B9">
        <w:rPr>
          <w:sz w:val="24"/>
          <w:szCs w:val="24"/>
        </w:rPr>
        <w:t>Российской</w:t>
      </w:r>
      <w:r w:rsidRPr="001942B9">
        <w:rPr>
          <w:spacing w:val="1"/>
          <w:sz w:val="24"/>
          <w:szCs w:val="24"/>
        </w:rPr>
        <w:t xml:space="preserve"> </w:t>
      </w:r>
      <w:r w:rsidRPr="001942B9">
        <w:rPr>
          <w:sz w:val="24"/>
          <w:szCs w:val="24"/>
        </w:rPr>
        <w:t>Федерации</w:t>
      </w:r>
      <w:r w:rsidRPr="001942B9">
        <w:rPr>
          <w:spacing w:val="1"/>
          <w:sz w:val="24"/>
          <w:szCs w:val="24"/>
        </w:rPr>
        <w:t xml:space="preserve"> </w:t>
      </w:r>
      <w:r w:rsidRPr="001942B9">
        <w:rPr>
          <w:sz w:val="24"/>
          <w:szCs w:val="24"/>
        </w:rPr>
        <w:t>от</w:t>
      </w:r>
      <w:r w:rsidRPr="001942B9">
        <w:rPr>
          <w:spacing w:val="1"/>
          <w:sz w:val="24"/>
          <w:szCs w:val="24"/>
        </w:rPr>
        <w:t xml:space="preserve"> </w:t>
      </w:r>
      <w:r w:rsidRPr="001942B9">
        <w:rPr>
          <w:sz w:val="24"/>
          <w:szCs w:val="24"/>
        </w:rPr>
        <w:t>29.12.2012</w:t>
      </w:r>
      <w:r w:rsidRPr="001942B9">
        <w:rPr>
          <w:spacing w:val="1"/>
          <w:sz w:val="24"/>
          <w:szCs w:val="24"/>
        </w:rPr>
        <w:t xml:space="preserve"> </w:t>
      </w:r>
      <w:r w:rsidRPr="001942B9">
        <w:rPr>
          <w:sz w:val="24"/>
          <w:szCs w:val="24"/>
        </w:rPr>
        <w:t>№</w:t>
      </w:r>
      <w:r w:rsidRPr="001942B9">
        <w:rPr>
          <w:spacing w:val="1"/>
          <w:sz w:val="24"/>
          <w:szCs w:val="24"/>
        </w:rPr>
        <w:t xml:space="preserve"> </w:t>
      </w:r>
      <w:r w:rsidRPr="001942B9">
        <w:rPr>
          <w:sz w:val="24"/>
          <w:szCs w:val="24"/>
        </w:rPr>
        <w:t>273-</w:t>
      </w:r>
      <w:r w:rsidRPr="001942B9">
        <w:rPr>
          <w:spacing w:val="1"/>
          <w:sz w:val="24"/>
          <w:szCs w:val="24"/>
        </w:rPr>
        <w:t xml:space="preserve"> </w:t>
      </w:r>
      <w:r w:rsidRPr="001942B9">
        <w:rPr>
          <w:sz w:val="24"/>
          <w:szCs w:val="24"/>
        </w:rPr>
        <w:t>ФЗ</w:t>
      </w:r>
      <w:r w:rsidRPr="001942B9">
        <w:rPr>
          <w:spacing w:val="1"/>
          <w:sz w:val="24"/>
          <w:szCs w:val="24"/>
        </w:rPr>
        <w:t xml:space="preserve"> </w:t>
      </w:r>
      <w:r w:rsidRPr="001942B9">
        <w:rPr>
          <w:sz w:val="24"/>
          <w:szCs w:val="24"/>
        </w:rPr>
        <w:t>«Об</w:t>
      </w:r>
      <w:r w:rsidRPr="001942B9">
        <w:rPr>
          <w:spacing w:val="1"/>
          <w:sz w:val="24"/>
          <w:szCs w:val="24"/>
        </w:rPr>
        <w:t xml:space="preserve"> </w:t>
      </w:r>
      <w:r w:rsidRPr="001942B9">
        <w:rPr>
          <w:sz w:val="24"/>
          <w:szCs w:val="24"/>
        </w:rPr>
        <w:t>образовании</w:t>
      </w:r>
      <w:r w:rsidRPr="001942B9">
        <w:rPr>
          <w:spacing w:val="1"/>
          <w:sz w:val="24"/>
          <w:szCs w:val="24"/>
        </w:rPr>
        <w:t xml:space="preserve"> </w:t>
      </w:r>
      <w:r w:rsidRPr="001942B9">
        <w:rPr>
          <w:sz w:val="24"/>
          <w:szCs w:val="24"/>
        </w:rPr>
        <w:t>в</w:t>
      </w:r>
      <w:r w:rsidRPr="001942B9">
        <w:rPr>
          <w:spacing w:val="1"/>
          <w:sz w:val="24"/>
          <w:szCs w:val="24"/>
        </w:rPr>
        <w:t xml:space="preserve"> </w:t>
      </w:r>
      <w:r w:rsidRPr="001942B9">
        <w:rPr>
          <w:sz w:val="24"/>
          <w:szCs w:val="24"/>
        </w:rPr>
        <w:t>Российской</w:t>
      </w:r>
      <w:r w:rsidRPr="001942B9">
        <w:rPr>
          <w:spacing w:val="1"/>
          <w:sz w:val="24"/>
          <w:szCs w:val="24"/>
        </w:rPr>
        <w:t xml:space="preserve"> </w:t>
      </w:r>
      <w:r w:rsidRPr="001942B9">
        <w:rPr>
          <w:sz w:val="24"/>
          <w:szCs w:val="24"/>
        </w:rPr>
        <w:t>Федерации»</w:t>
      </w:r>
      <w:r w:rsidRPr="001942B9">
        <w:rPr>
          <w:spacing w:val="1"/>
          <w:sz w:val="24"/>
          <w:szCs w:val="24"/>
        </w:rPr>
        <w:t xml:space="preserve"> </w:t>
      </w:r>
      <w:r w:rsidRPr="001942B9">
        <w:rPr>
          <w:sz w:val="24"/>
          <w:szCs w:val="24"/>
        </w:rPr>
        <w:t>с</w:t>
      </w:r>
      <w:r w:rsidRPr="001942B9">
        <w:rPr>
          <w:spacing w:val="1"/>
          <w:sz w:val="24"/>
          <w:szCs w:val="24"/>
        </w:rPr>
        <w:t xml:space="preserve"> </w:t>
      </w:r>
      <w:r w:rsidRPr="001942B9">
        <w:rPr>
          <w:sz w:val="24"/>
          <w:szCs w:val="24"/>
        </w:rPr>
        <w:t>изменениями,</w:t>
      </w:r>
      <w:r w:rsidRPr="001942B9">
        <w:rPr>
          <w:spacing w:val="1"/>
          <w:sz w:val="24"/>
          <w:szCs w:val="24"/>
        </w:rPr>
        <w:t xml:space="preserve"> </w:t>
      </w:r>
      <w:r w:rsidRPr="001942B9">
        <w:rPr>
          <w:sz w:val="24"/>
          <w:szCs w:val="24"/>
        </w:rPr>
        <w:t>в</w:t>
      </w:r>
      <w:r w:rsidRPr="001942B9">
        <w:rPr>
          <w:spacing w:val="1"/>
          <w:sz w:val="24"/>
          <w:szCs w:val="24"/>
        </w:rPr>
        <w:t xml:space="preserve"> </w:t>
      </w:r>
      <w:r w:rsidRPr="001942B9">
        <w:rPr>
          <w:sz w:val="24"/>
          <w:szCs w:val="24"/>
        </w:rPr>
        <w:t>соответствии</w:t>
      </w:r>
      <w:r w:rsidRPr="001942B9">
        <w:rPr>
          <w:spacing w:val="1"/>
          <w:sz w:val="24"/>
          <w:szCs w:val="24"/>
        </w:rPr>
        <w:t xml:space="preserve"> </w:t>
      </w:r>
      <w:r w:rsidRPr="001942B9">
        <w:rPr>
          <w:sz w:val="24"/>
          <w:szCs w:val="24"/>
        </w:rPr>
        <w:t>с</w:t>
      </w:r>
      <w:r w:rsidRPr="001942B9">
        <w:rPr>
          <w:spacing w:val="1"/>
          <w:sz w:val="24"/>
          <w:szCs w:val="24"/>
        </w:rPr>
        <w:t xml:space="preserve"> </w:t>
      </w:r>
      <w:r w:rsidRPr="001942B9">
        <w:rPr>
          <w:sz w:val="24"/>
          <w:szCs w:val="24"/>
        </w:rPr>
        <w:t>требованиями</w:t>
      </w:r>
      <w:r w:rsidRPr="001942B9">
        <w:rPr>
          <w:spacing w:val="1"/>
          <w:sz w:val="24"/>
          <w:szCs w:val="24"/>
        </w:rPr>
        <w:t xml:space="preserve"> </w:t>
      </w:r>
      <w:r w:rsidRPr="001942B9">
        <w:rPr>
          <w:sz w:val="24"/>
          <w:szCs w:val="24"/>
        </w:rPr>
        <w:t>федерального</w:t>
      </w:r>
      <w:r w:rsidRPr="001942B9">
        <w:rPr>
          <w:spacing w:val="1"/>
          <w:sz w:val="24"/>
          <w:szCs w:val="24"/>
        </w:rPr>
        <w:t xml:space="preserve"> </w:t>
      </w:r>
      <w:r w:rsidRPr="001942B9">
        <w:rPr>
          <w:sz w:val="24"/>
          <w:szCs w:val="24"/>
        </w:rPr>
        <w:t>государственного</w:t>
      </w:r>
      <w:r w:rsidRPr="001942B9">
        <w:rPr>
          <w:spacing w:val="1"/>
          <w:sz w:val="24"/>
          <w:szCs w:val="24"/>
        </w:rPr>
        <w:t xml:space="preserve"> </w:t>
      </w:r>
      <w:r w:rsidRPr="001942B9">
        <w:rPr>
          <w:sz w:val="24"/>
          <w:szCs w:val="24"/>
        </w:rPr>
        <w:t>образовательного</w:t>
      </w:r>
      <w:r w:rsidRPr="001942B9">
        <w:rPr>
          <w:spacing w:val="1"/>
          <w:sz w:val="24"/>
          <w:szCs w:val="24"/>
        </w:rPr>
        <w:t xml:space="preserve"> </w:t>
      </w:r>
      <w:r w:rsidRPr="001942B9">
        <w:rPr>
          <w:sz w:val="24"/>
          <w:szCs w:val="24"/>
        </w:rPr>
        <w:t>стандарта</w:t>
      </w:r>
      <w:r w:rsidRPr="001942B9">
        <w:rPr>
          <w:spacing w:val="1"/>
          <w:sz w:val="24"/>
          <w:szCs w:val="24"/>
        </w:rPr>
        <w:t xml:space="preserve"> </w:t>
      </w:r>
      <w:r w:rsidRPr="001942B9">
        <w:rPr>
          <w:sz w:val="24"/>
          <w:szCs w:val="24"/>
        </w:rPr>
        <w:t>начального</w:t>
      </w:r>
      <w:r w:rsidRPr="001942B9">
        <w:rPr>
          <w:spacing w:val="1"/>
          <w:sz w:val="24"/>
          <w:szCs w:val="24"/>
        </w:rPr>
        <w:t xml:space="preserve"> </w:t>
      </w:r>
      <w:r w:rsidRPr="001942B9">
        <w:rPr>
          <w:sz w:val="24"/>
          <w:szCs w:val="24"/>
        </w:rPr>
        <w:t>общего</w:t>
      </w:r>
      <w:r w:rsidRPr="001942B9">
        <w:rPr>
          <w:spacing w:val="1"/>
          <w:sz w:val="24"/>
          <w:szCs w:val="24"/>
        </w:rPr>
        <w:t xml:space="preserve"> </w:t>
      </w:r>
      <w:r w:rsidRPr="001942B9">
        <w:rPr>
          <w:sz w:val="24"/>
          <w:szCs w:val="24"/>
        </w:rPr>
        <w:t>образования</w:t>
      </w:r>
      <w:r w:rsidRPr="001942B9">
        <w:rPr>
          <w:spacing w:val="1"/>
          <w:sz w:val="24"/>
          <w:szCs w:val="24"/>
        </w:rPr>
        <w:t xml:space="preserve"> </w:t>
      </w:r>
      <w:r w:rsidRPr="001942B9">
        <w:rPr>
          <w:sz w:val="24"/>
          <w:szCs w:val="24"/>
        </w:rPr>
        <w:t>(утвержден</w:t>
      </w:r>
      <w:r w:rsidRPr="001942B9">
        <w:rPr>
          <w:spacing w:val="1"/>
          <w:sz w:val="24"/>
          <w:szCs w:val="24"/>
        </w:rPr>
        <w:t xml:space="preserve"> </w:t>
      </w:r>
      <w:r w:rsidRPr="001942B9">
        <w:rPr>
          <w:sz w:val="24"/>
          <w:szCs w:val="24"/>
        </w:rPr>
        <w:t>Приказом</w:t>
      </w:r>
      <w:r w:rsidRPr="001942B9">
        <w:rPr>
          <w:spacing w:val="1"/>
          <w:sz w:val="24"/>
          <w:szCs w:val="24"/>
        </w:rPr>
        <w:t xml:space="preserve"> </w:t>
      </w:r>
      <w:r w:rsidRPr="001942B9">
        <w:rPr>
          <w:sz w:val="24"/>
          <w:szCs w:val="24"/>
        </w:rPr>
        <w:t>Министерства</w:t>
      </w:r>
      <w:r w:rsidRPr="001942B9">
        <w:rPr>
          <w:spacing w:val="1"/>
          <w:sz w:val="24"/>
          <w:szCs w:val="24"/>
        </w:rPr>
        <w:t xml:space="preserve"> </w:t>
      </w:r>
      <w:r w:rsidRPr="001942B9">
        <w:rPr>
          <w:sz w:val="24"/>
          <w:szCs w:val="24"/>
        </w:rPr>
        <w:t>просвещения</w:t>
      </w:r>
      <w:r w:rsidRPr="001942B9">
        <w:rPr>
          <w:spacing w:val="1"/>
          <w:sz w:val="24"/>
          <w:szCs w:val="24"/>
        </w:rPr>
        <w:t xml:space="preserve"> </w:t>
      </w:r>
      <w:r w:rsidRPr="001942B9">
        <w:rPr>
          <w:sz w:val="24"/>
          <w:szCs w:val="24"/>
        </w:rPr>
        <w:t>Российской</w:t>
      </w:r>
      <w:r w:rsidRPr="001942B9">
        <w:rPr>
          <w:spacing w:val="1"/>
          <w:sz w:val="24"/>
          <w:szCs w:val="24"/>
        </w:rPr>
        <w:t xml:space="preserve"> </w:t>
      </w:r>
      <w:r w:rsidRPr="001942B9">
        <w:rPr>
          <w:sz w:val="24"/>
          <w:szCs w:val="24"/>
        </w:rPr>
        <w:t>Федерации</w:t>
      </w:r>
      <w:r w:rsidRPr="001942B9">
        <w:rPr>
          <w:spacing w:val="1"/>
          <w:sz w:val="24"/>
          <w:szCs w:val="24"/>
        </w:rPr>
        <w:t xml:space="preserve"> </w:t>
      </w:r>
      <w:r w:rsidRPr="001942B9">
        <w:rPr>
          <w:sz w:val="24"/>
          <w:szCs w:val="24"/>
        </w:rPr>
        <w:t>от</w:t>
      </w:r>
      <w:r w:rsidRPr="001942B9">
        <w:rPr>
          <w:spacing w:val="1"/>
          <w:sz w:val="24"/>
          <w:szCs w:val="24"/>
        </w:rPr>
        <w:t xml:space="preserve"> </w:t>
      </w:r>
      <w:r w:rsidRPr="001942B9">
        <w:rPr>
          <w:sz w:val="24"/>
          <w:szCs w:val="24"/>
        </w:rPr>
        <w:t>31.05.2021</w:t>
      </w:r>
      <w:r w:rsidRPr="001942B9">
        <w:rPr>
          <w:spacing w:val="1"/>
          <w:sz w:val="24"/>
          <w:szCs w:val="24"/>
        </w:rPr>
        <w:t xml:space="preserve"> </w:t>
      </w:r>
      <w:r w:rsidRPr="001942B9">
        <w:rPr>
          <w:sz w:val="24"/>
          <w:szCs w:val="24"/>
        </w:rPr>
        <w:t>№</w:t>
      </w:r>
      <w:r w:rsidRPr="001942B9">
        <w:rPr>
          <w:spacing w:val="1"/>
          <w:sz w:val="24"/>
          <w:szCs w:val="24"/>
        </w:rPr>
        <w:t xml:space="preserve"> </w:t>
      </w:r>
      <w:r w:rsidRPr="001942B9">
        <w:rPr>
          <w:sz w:val="24"/>
          <w:szCs w:val="24"/>
        </w:rPr>
        <w:t>286),</w:t>
      </w:r>
      <w:r w:rsidRPr="001942B9">
        <w:rPr>
          <w:spacing w:val="1"/>
          <w:sz w:val="24"/>
          <w:szCs w:val="24"/>
        </w:rPr>
        <w:t xml:space="preserve"> </w:t>
      </w:r>
      <w:r w:rsidRPr="001942B9">
        <w:rPr>
          <w:sz w:val="24"/>
          <w:szCs w:val="24"/>
        </w:rPr>
        <w:t>с</w:t>
      </w:r>
      <w:r w:rsidRPr="001942B9">
        <w:rPr>
          <w:spacing w:val="1"/>
          <w:sz w:val="24"/>
          <w:szCs w:val="24"/>
        </w:rPr>
        <w:t xml:space="preserve"> </w:t>
      </w:r>
      <w:r w:rsidRPr="001942B9">
        <w:rPr>
          <w:sz w:val="24"/>
          <w:szCs w:val="24"/>
        </w:rPr>
        <w:t>учётом</w:t>
      </w:r>
      <w:r w:rsidRPr="001942B9">
        <w:rPr>
          <w:spacing w:val="1"/>
          <w:sz w:val="24"/>
          <w:szCs w:val="24"/>
        </w:rPr>
        <w:t xml:space="preserve"> </w:t>
      </w:r>
      <w:r w:rsidRPr="001942B9">
        <w:rPr>
          <w:sz w:val="24"/>
          <w:szCs w:val="24"/>
        </w:rPr>
        <w:t>примерной</w:t>
      </w:r>
      <w:r w:rsidRPr="001942B9">
        <w:rPr>
          <w:spacing w:val="1"/>
          <w:sz w:val="24"/>
          <w:szCs w:val="24"/>
        </w:rPr>
        <w:t xml:space="preserve"> </w:t>
      </w:r>
      <w:r w:rsidRPr="001942B9">
        <w:rPr>
          <w:sz w:val="24"/>
          <w:szCs w:val="24"/>
        </w:rPr>
        <w:t>основной</w:t>
      </w:r>
      <w:r w:rsidRPr="001942B9">
        <w:rPr>
          <w:spacing w:val="1"/>
          <w:sz w:val="24"/>
          <w:szCs w:val="24"/>
        </w:rPr>
        <w:t xml:space="preserve"> </w:t>
      </w:r>
      <w:r w:rsidRPr="001942B9">
        <w:rPr>
          <w:sz w:val="24"/>
          <w:szCs w:val="24"/>
        </w:rPr>
        <w:t>образовательной</w:t>
      </w:r>
      <w:r w:rsidRPr="001942B9">
        <w:rPr>
          <w:spacing w:val="1"/>
          <w:sz w:val="24"/>
          <w:szCs w:val="24"/>
        </w:rPr>
        <w:t xml:space="preserve"> </w:t>
      </w:r>
      <w:r w:rsidRPr="001942B9">
        <w:rPr>
          <w:sz w:val="24"/>
          <w:szCs w:val="24"/>
        </w:rPr>
        <w:t>программы</w:t>
      </w:r>
      <w:r w:rsidRPr="001942B9">
        <w:rPr>
          <w:spacing w:val="1"/>
          <w:sz w:val="24"/>
          <w:szCs w:val="24"/>
        </w:rPr>
        <w:t xml:space="preserve"> </w:t>
      </w:r>
      <w:r w:rsidRPr="001942B9">
        <w:rPr>
          <w:sz w:val="24"/>
          <w:szCs w:val="24"/>
        </w:rPr>
        <w:t>начального</w:t>
      </w:r>
      <w:r w:rsidRPr="001942B9">
        <w:rPr>
          <w:spacing w:val="1"/>
          <w:sz w:val="24"/>
          <w:szCs w:val="24"/>
        </w:rPr>
        <w:t xml:space="preserve"> </w:t>
      </w:r>
      <w:r w:rsidRPr="001942B9">
        <w:rPr>
          <w:sz w:val="24"/>
          <w:szCs w:val="24"/>
        </w:rPr>
        <w:t>общего</w:t>
      </w:r>
      <w:r w:rsidRPr="001942B9">
        <w:rPr>
          <w:spacing w:val="1"/>
          <w:sz w:val="24"/>
          <w:szCs w:val="24"/>
        </w:rPr>
        <w:t xml:space="preserve"> </w:t>
      </w:r>
      <w:r w:rsidRPr="001942B9">
        <w:rPr>
          <w:sz w:val="24"/>
          <w:szCs w:val="24"/>
        </w:rPr>
        <w:t>образования,</w:t>
      </w:r>
      <w:r w:rsidRPr="001942B9">
        <w:rPr>
          <w:spacing w:val="1"/>
          <w:sz w:val="24"/>
          <w:szCs w:val="24"/>
        </w:rPr>
        <w:t xml:space="preserve"> </w:t>
      </w:r>
      <w:r w:rsidRPr="001942B9">
        <w:rPr>
          <w:sz w:val="24"/>
          <w:szCs w:val="24"/>
        </w:rPr>
        <w:t>на</w:t>
      </w:r>
      <w:r w:rsidRPr="001942B9">
        <w:rPr>
          <w:spacing w:val="1"/>
          <w:sz w:val="24"/>
          <w:szCs w:val="24"/>
        </w:rPr>
        <w:t xml:space="preserve"> </w:t>
      </w:r>
      <w:r w:rsidRPr="001942B9">
        <w:rPr>
          <w:sz w:val="24"/>
          <w:szCs w:val="24"/>
        </w:rPr>
        <w:t>основании</w:t>
      </w:r>
      <w:r w:rsidRPr="001942B9">
        <w:rPr>
          <w:spacing w:val="1"/>
          <w:sz w:val="24"/>
          <w:szCs w:val="24"/>
        </w:rPr>
        <w:t xml:space="preserve"> </w:t>
      </w:r>
      <w:r w:rsidRPr="001942B9">
        <w:rPr>
          <w:sz w:val="24"/>
          <w:szCs w:val="24"/>
        </w:rPr>
        <w:t>анализа</w:t>
      </w:r>
      <w:r w:rsidRPr="001942B9">
        <w:rPr>
          <w:spacing w:val="1"/>
          <w:sz w:val="24"/>
          <w:szCs w:val="24"/>
        </w:rPr>
        <w:t xml:space="preserve"> </w:t>
      </w:r>
      <w:r w:rsidRPr="001942B9">
        <w:rPr>
          <w:sz w:val="24"/>
          <w:szCs w:val="24"/>
        </w:rPr>
        <w:t>деятельности</w:t>
      </w:r>
      <w:r w:rsidRPr="001942B9">
        <w:rPr>
          <w:spacing w:val="1"/>
          <w:sz w:val="24"/>
          <w:szCs w:val="24"/>
        </w:rPr>
        <w:t xml:space="preserve"> </w:t>
      </w:r>
      <w:r w:rsidRPr="001942B9">
        <w:rPr>
          <w:sz w:val="24"/>
          <w:szCs w:val="24"/>
        </w:rPr>
        <w:t>образовательной</w:t>
      </w:r>
      <w:r w:rsidRPr="001942B9">
        <w:rPr>
          <w:spacing w:val="1"/>
          <w:sz w:val="24"/>
          <w:szCs w:val="24"/>
        </w:rPr>
        <w:t xml:space="preserve"> </w:t>
      </w:r>
      <w:r w:rsidRPr="001942B9">
        <w:rPr>
          <w:sz w:val="24"/>
          <w:szCs w:val="24"/>
        </w:rPr>
        <w:t>организации,</w:t>
      </w:r>
      <w:r w:rsidRPr="001942B9">
        <w:rPr>
          <w:spacing w:val="1"/>
          <w:sz w:val="24"/>
          <w:szCs w:val="24"/>
        </w:rPr>
        <w:t xml:space="preserve"> </w:t>
      </w:r>
      <w:r w:rsidRPr="001942B9">
        <w:rPr>
          <w:sz w:val="24"/>
          <w:szCs w:val="24"/>
        </w:rPr>
        <w:t>возможностей, предоставляемых учебно-методическими комплексами, используемыми в</w:t>
      </w:r>
      <w:r w:rsidRPr="001942B9">
        <w:rPr>
          <w:spacing w:val="1"/>
          <w:sz w:val="24"/>
          <w:szCs w:val="24"/>
        </w:rPr>
        <w:t xml:space="preserve"> </w:t>
      </w:r>
      <w:r w:rsidR="0078234B">
        <w:rPr>
          <w:sz w:val="24"/>
          <w:szCs w:val="24"/>
        </w:rPr>
        <w:t>МАОУ «СОШ № 28».</w:t>
      </w:r>
    </w:p>
    <w:p w:rsidR="001942B9" w:rsidRPr="001942B9" w:rsidRDefault="001942B9" w:rsidP="001F68D1">
      <w:pPr>
        <w:spacing w:line="276" w:lineRule="auto"/>
        <w:jc w:val="both"/>
        <w:rPr>
          <w:sz w:val="24"/>
          <w:szCs w:val="24"/>
        </w:rPr>
      </w:pPr>
      <w:r>
        <w:rPr>
          <w:sz w:val="24"/>
          <w:szCs w:val="24"/>
        </w:rPr>
        <w:t xml:space="preserve">      </w:t>
      </w:r>
      <w:r w:rsidRPr="001942B9">
        <w:rPr>
          <w:sz w:val="24"/>
          <w:szCs w:val="24"/>
        </w:rPr>
        <w:t>Сокращения, используемые в предлагаемой программе: НОО - начальное общее</w:t>
      </w:r>
      <w:r w:rsidRPr="001942B9">
        <w:rPr>
          <w:spacing w:val="1"/>
          <w:sz w:val="24"/>
          <w:szCs w:val="24"/>
        </w:rPr>
        <w:t xml:space="preserve"> </w:t>
      </w:r>
      <w:r w:rsidRPr="001942B9">
        <w:rPr>
          <w:sz w:val="24"/>
          <w:szCs w:val="24"/>
        </w:rPr>
        <w:t>образование;</w:t>
      </w:r>
      <w:r w:rsidRPr="001942B9">
        <w:rPr>
          <w:spacing w:val="1"/>
          <w:sz w:val="24"/>
          <w:szCs w:val="24"/>
        </w:rPr>
        <w:t xml:space="preserve"> </w:t>
      </w:r>
      <w:r w:rsidRPr="001942B9">
        <w:rPr>
          <w:sz w:val="24"/>
          <w:szCs w:val="24"/>
        </w:rPr>
        <w:t>ОО</w:t>
      </w:r>
      <w:r w:rsidRPr="001942B9">
        <w:rPr>
          <w:spacing w:val="1"/>
          <w:sz w:val="24"/>
          <w:szCs w:val="24"/>
        </w:rPr>
        <w:t xml:space="preserve"> </w:t>
      </w:r>
      <w:r w:rsidRPr="001942B9">
        <w:rPr>
          <w:sz w:val="24"/>
          <w:szCs w:val="24"/>
        </w:rPr>
        <w:t>-</w:t>
      </w:r>
      <w:r w:rsidRPr="001942B9">
        <w:rPr>
          <w:spacing w:val="1"/>
          <w:sz w:val="24"/>
          <w:szCs w:val="24"/>
        </w:rPr>
        <w:t xml:space="preserve"> </w:t>
      </w:r>
      <w:r w:rsidRPr="001942B9">
        <w:rPr>
          <w:sz w:val="24"/>
          <w:szCs w:val="24"/>
        </w:rPr>
        <w:t>образовательная</w:t>
      </w:r>
      <w:r w:rsidRPr="001942B9">
        <w:rPr>
          <w:spacing w:val="1"/>
          <w:sz w:val="24"/>
          <w:szCs w:val="24"/>
        </w:rPr>
        <w:t xml:space="preserve"> </w:t>
      </w:r>
      <w:r w:rsidRPr="001942B9">
        <w:rPr>
          <w:sz w:val="24"/>
          <w:szCs w:val="24"/>
        </w:rPr>
        <w:t>организация;</w:t>
      </w:r>
      <w:r w:rsidRPr="001942B9">
        <w:rPr>
          <w:spacing w:val="1"/>
          <w:sz w:val="24"/>
          <w:szCs w:val="24"/>
        </w:rPr>
        <w:t xml:space="preserve"> </w:t>
      </w:r>
      <w:r w:rsidRPr="001942B9">
        <w:rPr>
          <w:sz w:val="24"/>
          <w:szCs w:val="24"/>
        </w:rPr>
        <w:t>ООП</w:t>
      </w:r>
      <w:r w:rsidRPr="001942B9">
        <w:rPr>
          <w:spacing w:val="1"/>
          <w:sz w:val="24"/>
          <w:szCs w:val="24"/>
        </w:rPr>
        <w:t xml:space="preserve"> </w:t>
      </w:r>
      <w:r w:rsidRPr="001942B9">
        <w:rPr>
          <w:sz w:val="24"/>
          <w:szCs w:val="24"/>
        </w:rPr>
        <w:t>-</w:t>
      </w:r>
      <w:r w:rsidRPr="001942B9">
        <w:rPr>
          <w:spacing w:val="1"/>
          <w:sz w:val="24"/>
          <w:szCs w:val="24"/>
        </w:rPr>
        <w:t xml:space="preserve"> </w:t>
      </w:r>
      <w:r w:rsidRPr="001942B9">
        <w:rPr>
          <w:sz w:val="24"/>
          <w:szCs w:val="24"/>
        </w:rPr>
        <w:t>основная</w:t>
      </w:r>
      <w:r w:rsidRPr="001942B9">
        <w:rPr>
          <w:spacing w:val="1"/>
          <w:sz w:val="24"/>
          <w:szCs w:val="24"/>
        </w:rPr>
        <w:t xml:space="preserve"> </w:t>
      </w:r>
      <w:r w:rsidRPr="001942B9">
        <w:rPr>
          <w:sz w:val="24"/>
          <w:szCs w:val="24"/>
        </w:rPr>
        <w:t>образовательная</w:t>
      </w:r>
      <w:r w:rsidRPr="001942B9">
        <w:rPr>
          <w:spacing w:val="1"/>
          <w:sz w:val="24"/>
          <w:szCs w:val="24"/>
        </w:rPr>
        <w:t xml:space="preserve"> </w:t>
      </w:r>
      <w:r w:rsidRPr="001942B9">
        <w:rPr>
          <w:sz w:val="24"/>
          <w:szCs w:val="24"/>
        </w:rPr>
        <w:t>программа;</w:t>
      </w:r>
      <w:r w:rsidRPr="001942B9">
        <w:rPr>
          <w:spacing w:val="1"/>
          <w:sz w:val="24"/>
          <w:szCs w:val="24"/>
        </w:rPr>
        <w:t xml:space="preserve"> </w:t>
      </w:r>
      <w:r w:rsidR="00FD4D86">
        <w:rPr>
          <w:sz w:val="24"/>
          <w:szCs w:val="24"/>
        </w:rPr>
        <w:t>Ф</w:t>
      </w:r>
      <w:r w:rsidRPr="001942B9">
        <w:rPr>
          <w:sz w:val="24"/>
          <w:szCs w:val="24"/>
        </w:rPr>
        <w:t>ОП</w:t>
      </w:r>
      <w:r w:rsidRPr="001942B9">
        <w:rPr>
          <w:spacing w:val="1"/>
          <w:sz w:val="24"/>
          <w:szCs w:val="24"/>
        </w:rPr>
        <w:t xml:space="preserve"> </w:t>
      </w:r>
      <w:r w:rsidRPr="001942B9">
        <w:rPr>
          <w:sz w:val="24"/>
          <w:szCs w:val="24"/>
        </w:rPr>
        <w:t>НОО</w:t>
      </w:r>
      <w:r w:rsidRPr="001942B9">
        <w:rPr>
          <w:spacing w:val="1"/>
          <w:sz w:val="24"/>
          <w:szCs w:val="24"/>
        </w:rPr>
        <w:t xml:space="preserve"> </w:t>
      </w:r>
      <w:r w:rsidRPr="001942B9">
        <w:rPr>
          <w:sz w:val="24"/>
          <w:szCs w:val="24"/>
        </w:rPr>
        <w:t>-</w:t>
      </w:r>
      <w:r w:rsidRPr="001942B9">
        <w:rPr>
          <w:spacing w:val="1"/>
          <w:sz w:val="24"/>
          <w:szCs w:val="24"/>
        </w:rPr>
        <w:t xml:space="preserve"> </w:t>
      </w:r>
      <w:r w:rsidR="00FD4D86">
        <w:rPr>
          <w:sz w:val="24"/>
          <w:szCs w:val="24"/>
        </w:rPr>
        <w:t>федеральная</w:t>
      </w:r>
      <w:r w:rsidRPr="001942B9">
        <w:rPr>
          <w:spacing w:val="1"/>
          <w:sz w:val="24"/>
          <w:szCs w:val="24"/>
        </w:rPr>
        <w:t xml:space="preserve"> </w:t>
      </w:r>
      <w:r w:rsidRPr="001942B9">
        <w:rPr>
          <w:sz w:val="24"/>
          <w:szCs w:val="24"/>
        </w:rPr>
        <w:t>образовательная</w:t>
      </w:r>
      <w:r w:rsidRPr="001942B9">
        <w:rPr>
          <w:spacing w:val="1"/>
          <w:sz w:val="24"/>
          <w:szCs w:val="24"/>
        </w:rPr>
        <w:t xml:space="preserve"> </w:t>
      </w:r>
      <w:r w:rsidRPr="001942B9">
        <w:rPr>
          <w:sz w:val="24"/>
          <w:szCs w:val="24"/>
        </w:rPr>
        <w:t>программа</w:t>
      </w:r>
      <w:r w:rsidRPr="001942B9">
        <w:rPr>
          <w:spacing w:val="1"/>
          <w:sz w:val="24"/>
          <w:szCs w:val="24"/>
        </w:rPr>
        <w:t xml:space="preserve"> </w:t>
      </w:r>
      <w:r w:rsidRPr="001942B9">
        <w:rPr>
          <w:sz w:val="24"/>
          <w:szCs w:val="24"/>
        </w:rPr>
        <w:t>начального</w:t>
      </w:r>
      <w:r w:rsidRPr="001942B9">
        <w:rPr>
          <w:spacing w:val="1"/>
          <w:sz w:val="24"/>
          <w:szCs w:val="24"/>
        </w:rPr>
        <w:t xml:space="preserve"> </w:t>
      </w:r>
      <w:r w:rsidRPr="001942B9">
        <w:rPr>
          <w:sz w:val="24"/>
          <w:szCs w:val="24"/>
        </w:rPr>
        <w:t>общего</w:t>
      </w:r>
      <w:r w:rsidRPr="001942B9">
        <w:rPr>
          <w:spacing w:val="1"/>
          <w:sz w:val="24"/>
          <w:szCs w:val="24"/>
        </w:rPr>
        <w:t xml:space="preserve"> </w:t>
      </w:r>
      <w:r w:rsidRPr="001942B9">
        <w:rPr>
          <w:sz w:val="24"/>
          <w:szCs w:val="24"/>
        </w:rPr>
        <w:t>образования;</w:t>
      </w:r>
      <w:r w:rsidRPr="001942B9">
        <w:rPr>
          <w:spacing w:val="1"/>
          <w:sz w:val="24"/>
          <w:szCs w:val="24"/>
        </w:rPr>
        <w:t xml:space="preserve"> </w:t>
      </w:r>
      <w:r w:rsidRPr="001942B9">
        <w:rPr>
          <w:sz w:val="24"/>
          <w:szCs w:val="24"/>
        </w:rPr>
        <w:t>ФГОС</w:t>
      </w:r>
      <w:r w:rsidRPr="001942B9">
        <w:rPr>
          <w:spacing w:val="1"/>
          <w:sz w:val="24"/>
          <w:szCs w:val="24"/>
        </w:rPr>
        <w:t xml:space="preserve"> </w:t>
      </w:r>
      <w:r w:rsidRPr="001942B9">
        <w:rPr>
          <w:sz w:val="24"/>
          <w:szCs w:val="24"/>
        </w:rPr>
        <w:t>-</w:t>
      </w:r>
      <w:r w:rsidRPr="001942B9">
        <w:rPr>
          <w:spacing w:val="1"/>
          <w:sz w:val="24"/>
          <w:szCs w:val="24"/>
        </w:rPr>
        <w:t xml:space="preserve"> </w:t>
      </w:r>
      <w:r w:rsidRPr="001942B9">
        <w:rPr>
          <w:sz w:val="24"/>
          <w:szCs w:val="24"/>
        </w:rPr>
        <w:t>федеральный</w:t>
      </w:r>
      <w:r w:rsidRPr="001942B9">
        <w:rPr>
          <w:spacing w:val="1"/>
          <w:sz w:val="24"/>
          <w:szCs w:val="24"/>
        </w:rPr>
        <w:t xml:space="preserve"> </w:t>
      </w:r>
      <w:r w:rsidRPr="001942B9">
        <w:rPr>
          <w:sz w:val="24"/>
          <w:szCs w:val="24"/>
        </w:rPr>
        <w:t>государственный</w:t>
      </w:r>
      <w:r w:rsidRPr="001942B9">
        <w:rPr>
          <w:spacing w:val="1"/>
          <w:sz w:val="24"/>
          <w:szCs w:val="24"/>
        </w:rPr>
        <w:t xml:space="preserve"> </w:t>
      </w:r>
      <w:r w:rsidRPr="001942B9">
        <w:rPr>
          <w:sz w:val="24"/>
          <w:szCs w:val="24"/>
        </w:rPr>
        <w:t>образовательный</w:t>
      </w:r>
      <w:r w:rsidRPr="001942B9">
        <w:rPr>
          <w:spacing w:val="1"/>
          <w:sz w:val="24"/>
          <w:szCs w:val="24"/>
        </w:rPr>
        <w:t xml:space="preserve"> </w:t>
      </w:r>
      <w:r w:rsidRPr="001942B9">
        <w:rPr>
          <w:sz w:val="24"/>
          <w:szCs w:val="24"/>
        </w:rPr>
        <w:t>стандарт;</w:t>
      </w:r>
      <w:r w:rsidRPr="001942B9">
        <w:rPr>
          <w:spacing w:val="1"/>
          <w:sz w:val="24"/>
          <w:szCs w:val="24"/>
        </w:rPr>
        <w:t xml:space="preserve"> </w:t>
      </w:r>
      <w:r w:rsidRPr="001942B9">
        <w:rPr>
          <w:sz w:val="24"/>
          <w:szCs w:val="24"/>
        </w:rPr>
        <w:t>РФ</w:t>
      </w:r>
      <w:r w:rsidRPr="001942B9">
        <w:rPr>
          <w:spacing w:val="1"/>
          <w:sz w:val="24"/>
          <w:szCs w:val="24"/>
        </w:rPr>
        <w:t xml:space="preserve"> </w:t>
      </w:r>
      <w:r w:rsidRPr="001942B9">
        <w:rPr>
          <w:sz w:val="24"/>
          <w:szCs w:val="24"/>
        </w:rPr>
        <w:t>-</w:t>
      </w:r>
      <w:r w:rsidRPr="001942B9">
        <w:rPr>
          <w:spacing w:val="-57"/>
          <w:sz w:val="24"/>
          <w:szCs w:val="24"/>
        </w:rPr>
        <w:t xml:space="preserve"> </w:t>
      </w:r>
      <w:r w:rsidRPr="001942B9">
        <w:rPr>
          <w:sz w:val="24"/>
          <w:szCs w:val="24"/>
        </w:rPr>
        <w:t xml:space="preserve">Российская Федерация, УМК </w:t>
      </w:r>
      <w:r w:rsidR="0078234B">
        <w:rPr>
          <w:sz w:val="24"/>
          <w:szCs w:val="24"/>
        </w:rPr>
        <w:t>–</w:t>
      </w:r>
      <w:r w:rsidRPr="001942B9">
        <w:rPr>
          <w:sz w:val="24"/>
          <w:szCs w:val="24"/>
        </w:rPr>
        <w:t xml:space="preserve"> учебно</w:t>
      </w:r>
      <w:r w:rsidR="0078234B">
        <w:rPr>
          <w:sz w:val="24"/>
          <w:szCs w:val="24"/>
        </w:rPr>
        <w:t>-</w:t>
      </w:r>
      <w:r w:rsidRPr="001942B9">
        <w:rPr>
          <w:sz w:val="24"/>
          <w:szCs w:val="24"/>
        </w:rPr>
        <w:t>методический комплекс; ГТО - Готов к труду и</w:t>
      </w:r>
      <w:r w:rsidRPr="001942B9">
        <w:rPr>
          <w:spacing w:val="1"/>
          <w:sz w:val="24"/>
          <w:szCs w:val="24"/>
        </w:rPr>
        <w:t xml:space="preserve"> </w:t>
      </w:r>
      <w:r w:rsidRPr="001942B9">
        <w:rPr>
          <w:sz w:val="24"/>
          <w:szCs w:val="24"/>
        </w:rPr>
        <w:t>обороне, ФЗ - Федеральный Закон, ОВЗ - ограниченные возможности здоровья, УУД -</w:t>
      </w:r>
      <w:r w:rsidRPr="001942B9">
        <w:rPr>
          <w:spacing w:val="1"/>
          <w:sz w:val="24"/>
          <w:szCs w:val="24"/>
        </w:rPr>
        <w:t xml:space="preserve"> </w:t>
      </w:r>
      <w:r w:rsidRPr="001942B9">
        <w:rPr>
          <w:sz w:val="24"/>
          <w:szCs w:val="24"/>
        </w:rPr>
        <w:t>универсальные</w:t>
      </w:r>
      <w:r w:rsidRPr="001942B9">
        <w:rPr>
          <w:spacing w:val="2"/>
          <w:sz w:val="24"/>
          <w:szCs w:val="24"/>
        </w:rPr>
        <w:t xml:space="preserve"> </w:t>
      </w:r>
      <w:r w:rsidRPr="001942B9">
        <w:rPr>
          <w:sz w:val="24"/>
          <w:szCs w:val="24"/>
        </w:rPr>
        <w:t>учебные</w:t>
      </w:r>
      <w:r w:rsidRPr="001942B9">
        <w:rPr>
          <w:spacing w:val="-2"/>
          <w:sz w:val="24"/>
          <w:szCs w:val="24"/>
        </w:rPr>
        <w:t xml:space="preserve"> </w:t>
      </w:r>
      <w:r w:rsidRPr="001942B9">
        <w:rPr>
          <w:sz w:val="24"/>
          <w:szCs w:val="24"/>
        </w:rPr>
        <w:t>действия.</w:t>
      </w:r>
    </w:p>
    <w:p w:rsidR="00A11BCE" w:rsidRDefault="00A11BCE" w:rsidP="001F68D1">
      <w:pPr>
        <w:spacing w:line="276" w:lineRule="auto"/>
        <w:sectPr w:rsidR="00A11BCE" w:rsidSect="005B5CFB">
          <w:type w:val="nextColumn"/>
          <w:pgSz w:w="11920" w:h="16850"/>
          <w:pgMar w:top="1134" w:right="851" w:bottom="1134" w:left="1134" w:header="720" w:footer="720" w:gutter="0"/>
          <w:cols w:space="720"/>
        </w:sectPr>
      </w:pPr>
    </w:p>
    <w:p w:rsidR="00A11BCE" w:rsidRDefault="00DD51A8" w:rsidP="001F68D1">
      <w:pPr>
        <w:pStyle w:val="a4"/>
        <w:spacing w:line="276" w:lineRule="auto"/>
        <w:ind w:left="0" w:firstLine="0"/>
        <w:jc w:val="left"/>
      </w:pPr>
      <w:r>
        <w:rPr>
          <w:b/>
        </w:rPr>
        <w:t>Целевой</w:t>
      </w:r>
      <w:r>
        <w:rPr>
          <w:b/>
          <w:spacing w:val="80"/>
        </w:rPr>
        <w:t xml:space="preserve"> </w:t>
      </w:r>
      <w:r>
        <w:rPr>
          <w:b/>
        </w:rPr>
        <w:t>раздел</w:t>
      </w:r>
      <w:r>
        <w:rPr>
          <w:b/>
          <w:spacing w:val="80"/>
        </w:rPr>
        <w:t xml:space="preserve"> </w:t>
      </w:r>
      <w:r>
        <w:t>определяет</w:t>
      </w:r>
      <w:r>
        <w:rPr>
          <w:spacing w:val="80"/>
        </w:rPr>
        <w:t xml:space="preserve"> </w:t>
      </w:r>
      <w:r>
        <w:t>общее</w:t>
      </w:r>
      <w:r>
        <w:rPr>
          <w:spacing w:val="80"/>
        </w:rPr>
        <w:t xml:space="preserve"> </w:t>
      </w:r>
      <w:r>
        <w:t>назначение,</w:t>
      </w:r>
      <w:r>
        <w:rPr>
          <w:spacing w:val="80"/>
        </w:rPr>
        <w:t xml:space="preserve"> </w:t>
      </w:r>
      <w:r>
        <w:t>цели,</w:t>
      </w:r>
      <w:r>
        <w:rPr>
          <w:spacing w:val="79"/>
        </w:rPr>
        <w:t xml:space="preserve"> </w:t>
      </w:r>
      <w:r>
        <w:t>задачи</w:t>
      </w:r>
      <w:r>
        <w:rPr>
          <w:spacing w:val="80"/>
        </w:rPr>
        <w:t xml:space="preserve"> </w:t>
      </w:r>
      <w:r>
        <w:t>и</w:t>
      </w:r>
      <w:r>
        <w:rPr>
          <w:spacing w:val="79"/>
        </w:rPr>
        <w:t xml:space="preserve"> </w:t>
      </w:r>
      <w:r>
        <w:t>планируемые</w:t>
      </w:r>
      <w:r>
        <w:rPr>
          <w:spacing w:val="80"/>
        </w:rPr>
        <w:t xml:space="preserve"> </w:t>
      </w:r>
      <w:r>
        <w:t>результаты реализации программы, а также способы определения достижения этих целей и результатов.</w:t>
      </w:r>
    </w:p>
    <w:p w:rsidR="00A11BCE" w:rsidRDefault="00DD51A8" w:rsidP="001F68D1">
      <w:pPr>
        <w:pStyle w:val="a4"/>
        <w:spacing w:line="276" w:lineRule="auto"/>
        <w:ind w:left="0" w:firstLine="0"/>
        <w:jc w:val="left"/>
      </w:pPr>
      <w:r>
        <w:rPr>
          <w:w w:val="95"/>
        </w:rPr>
        <w:t>Целевой</w:t>
      </w:r>
      <w:r>
        <w:rPr>
          <w:spacing w:val="-12"/>
          <w:w w:val="95"/>
        </w:rPr>
        <w:t xml:space="preserve"> </w:t>
      </w:r>
      <w:r>
        <w:rPr>
          <w:w w:val="95"/>
        </w:rPr>
        <w:t>раздел</w:t>
      </w:r>
      <w:r>
        <w:rPr>
          <w:spacing w:val="-7"/>
          <w:w w:val="95"/>
        </w:rPr>
        <w:t xml:space="preserve"> </w:t>
      </w:r>
      <w:r>
        <w:rPr>
          <w:spacing w:val="-2"/>
          <w:w w:val="95"/>
        </w:rPr>
        <w:t>включает:</w:t>
      </w:r>
    </w:p>
    <w:p w:rsidR="00A11BCE" w:rsidRDefault="00DD51A8" w:rsidP="00500505">
      <w:pPr>
        <w:pStyle w:val="a6"/>
        <w:numPr>
          <w:ilvl w:val="0"/>
          <w:numId w:val="24"/>
        </w:numPr>
        <w:tabs>
          <w:tab w:val="left" w:pos="1075"/>
        </w:tabs>
        <w:spacing w:line="276" w:lineRule="auto"/>
        <w:ind w:left="0" w:firstLine="0"/>
        <w:jc w:val="left"/>
        <w:rPr>
          <w:sz w:val="24"/>
        </w:rPr>
      </w:pPr>
      <w:r>
        <w:rPr>
          <w:spacing w:val="-2"/>
          <w:position w:val="1"/>
          <w:sz w:val="24"/>
        </w:rPr>
        <w:t>пояснительную</w:t>
      </w:r>
      <w:r>
        <w:rPr>
          <w:spacing w:val="9"/>
          <w:position w:val="1"/>
          <w:sz w:val="24"/>
        </w:rPr>
        <w:t xml:space="preserve"> </w:t>
      </w:r>
      <w:r>
        <w:rPr>
          <w:spacing w:val="-2"/>
          <w:position w:val="1"/>
          <w:sz w:val="24"/>
        </w:rPr>
        <w:t>записку;</w:t>
      </w:r>
    </w:p>
    <w:p w:rsidR="00A11BCE" w:rsidRDefault="00DD51A8" w:rsidP="00500505">
      <w:pPr>
        <w:pStyle w:val="a6"/>
        <w:numPr>
          <w:ilvl w:val="0"/>
          <w:numId w:val="24"/>
        </w:numPr>
        <w:tabs>
          <w:tab w:val="left" w:pos="1075"/>
        </w:tabs>
        <w:spacing w:line="276" w:lineRule="auto"/>
        <w:ind w:left="0" w:firstLine="0"/>
        <w:jc w:val="left"/>
        <w:rPr>
          <w:sz w:val="24"/>
        </w:rPr>
      </w:pPr>
      <w:r>
        <w:rPr>
          <w:position w:val="1"/>
          <w:sz w:val="24"/>
        </w:rPr>
        <w:t>планируемые</w:t>
      </w:r>
      <w:r>
        <w:rPr>
          <w:spacing w:val="-14"/>
          <w:position w:val="1"/>
          <w:sz w:val="24"/>
        </w:rPr>
        <w:t xml:space="preserve"> </w:t>
      </w:r>
      <w:r>
        <w:rPr>
          <w:position w:val="1"/>
          <w:sz w:val="24"/>
        </w:rPr>
        <w:t>результаты</w:t>
      </w:r>
      <w:r>
        <w:rPr>
          <w:spacing w:val="-6"/>
          <w:position w:val="1"/>
          <w:sz w:val="24"/>
        </w:rPr>
        <w:t xml:space="preserve"> </w:t>
      </w:r>
      <w:r>
        <w:rPr>
          <w:position w:val="1"/>
          <w:sz w:val="24"/>
        </w:rPr>
        <w:t>освоения</w:t>
      </w:r>
      <w:r>
        <w:rPr>
          <w:spacing w:val="-15"/>
          <w:position w:val="1"/>
          <w:sz w:val="24"/>
        </w:rPr>
        <w:t xml:space="preserve"> </w:t>
      </w:r>
      <w:r>
        <w:rPr>
          <w:position w:val="1"/>
          <w:sz w:val="24"/>
        </w:rPr>
        <w:t>обучающимися</w:t>
      </w:r>
      <w:r>
        <w:rPr>
          <w:spacing w:val="-7"/>
          <w:position w:val="1"/>
          <w:sz w:val="24"/>
        </w:rPr>
        <w:t xml:space="preserve"> </w:t>
      </w:r>
      <w:r>
        <w:rPr>
          <w:position w:val="1"/>
          <w:sz w:val="24"/>
        </w:rPr>
        <w:t>основной</w:t>
      </w:r>
      <w:r>
        <w:rPr>
          <w:spacing w:val="-15"/>
          <w:position w:val="1"/>
          <w:sz w:val="24"/>
        </w:rPr>
        <w:t xml:space="preserve"> </w:t>
      </w:r>
      <w:r>
        <w:rPr>
          <w:position w:val="1"/>
          <w:sz w:val="24"/>
        </w:rPr>
        <w:t>образовательной</w:t>
      </w:r>
      <w:r>
        <w:rPr>
          <w:spacing w:val="-10"/>
          <w:position w:val="1"/>
          <w:sz w:val="24"/>
        </w:rPr>
        <w:t xml:space="preserve"> </w:t>
      </w:r>
      <w:r>
        <w:rPr>
          <w:spacing w:val="-2"/>
          <w:position w:val="1"/>
          <w:sz w:val="24"/>
        </w:rPr>
        <w:t>программы;</w:t>
      </w:r>
    </w:p>
    <w:p w:rsidR="00A11BCE" w:rsidRPr="00676C8B" w:rsidRDefault="00DD51A8" w:rsidP="00500505">
      <w:pPr>
        <w:pStyle w:val="a6"/>
        <w:numPr>
          <w:ilvl w:val="0"/>
          <w:numId w:val="24"/>
        </w:numPr>
        <w:tabs>
          <w:tab w:val="left" w:pos="1077"/>
        </w:tabs>
        <w:spacing w:line="276" w:lineRule="auto"/>
        <w:ind w:left="0" w:firstLine="0"/>
        <w:jc w:val="left"/>
        <w:rPr>
          <w:sz w:val="24"/>
        </w:rPr>
      </w:pPr>
      <w:r>
        <w:rPr>
          <w:position w:val="1"/>
          <w:sz w:val="24"/>
        </w:rPr>
        <w:t>систему</w:t>
      </w:r>
      <w:r>
        <w:rPr>
          <w:spacing w:val="-10"/>
          <w:position w:val="1"/>
          <w:sz w:val="24"/>
        </w:rPr>
        <w:t xml:space="preserve"> </w:t>
      </w:r>
      <w:r>
        <w:rPr>
          <w:position w:val="1"/>
          <w:sz w:val="24"/>
        </w:rPr>
        <w:t>оценки</w:t>
      </w:r>
      <w:r>
        <w:rPr>
          <w:spacing w:val="-3"/>
          <w:position w:val="1"/>
          <w:sz w:val="24"/>
        </w:rPr>
        <w:t xml:space="preserve"> </w:t>
      </w:r>
      <w:r>
        <w:rPr>
          <w:position w:val="1"/>
          <w:sz w:val="24"/>
        </w:rPr>
        <w:t>достижения</w:t>
      </w:r>
      <w:r>
        <w:rPr>
          <w:spacing w:val="-4"/>
          <w:position w:val="1"/>
          <w:sz w:val="24"/>
        </w:rPr>
        <w:t xml:space="preserve"> </w:t>
      </w:r>
      <w:r>
        <w:rPr>
          <w:position w:val="1"/>
          <w:sz w:val="24"/>
        </w:rPr>
        <w:t>планируемых</w:t>
      </w:r>
      <w:r>
        <w:rPr>
          <w:spacing w:val="-2"/>
          <w:position w:val="1"/>
          <w:sz w:val="24"/>
        </w:rPr>
        <w:t xml:space="preserve"> </w:t>
      </w:r>
      <w:r>
        <w:rPr>
          <w:position w:val="1"/>
          <w:sz w:val="24"/>
        </w:rPr>
        <w:t>результатов</w:t>
      </w:r>
      <w:r>
        <w:rPr>
          <w:spacing w:val="-5"/>
          <w:position w:val="1"/>
          <w:sz w:val="24"/>
        </w:rPr>
        <w:t xml:space="preserve"> </w:t>
      </w:r>
      <w:r>
        <w:rPr>
          <w:position w:val="1"/>
          <w:sz w:val="24"/>
        </w:rPr>
        <w:t>освоения</w:t>
      </w:r>
      <w:r>
        <w:rPr>
          <w:spacing w:val="-3"/>
          <w:position w:val="1"/>
          <w:sz w:val="24"/>
        </w:rPr>
        <w:t xml:space="preserve"> </w:t>
      </w:r>
      <w:r>
        <w:rPr>
          <w:position w:val="1"/>
          <w:sz w:val="24"/>
        </w:rPr>
        <w:t>основной</w:t>
      </w:r>
      <w:r>
        <w:rPr>
          <w:sz w:val="24"/>
        </w:rPr>
        <w:t xml:space="preserve">образовательной </w:t>
      </w:r>
      <w:r>
        <w:rPr>
          <w:spacing w:val="-2"/>
          <w:sz w:val="24"/>
        </w:rPr>
        <w:t>программы.</w:t>
      </w:r>
    </w:p>
    <w:p w:rsidR="00A11BCE" w:rsidRDefault="00DD51A8" w:rsidP="001F68D1">
      <w:pPr>
        <w:pStyle w:val="a4"/>
        <w:spacing w:line="276" w:lineRule="auto"/>
        <w:ind w:left="0" w:firstLine="0"/>
      </w:pPr>
      <w:r>
        <w:rPr>
          <w:b/>
        </w:rPr>
        <w:t xml:space="preserve">Содержательный раздел </w:t>
      </w:r>
      <w:r>
        <w:t xml:space="preserve">программы начального общего образования включает следующие программы, ориентированные на достижение предметных, метапредметных и личностных </w:t>
      </w:r>
      <w:r>
        <w:rPr>
          <w:spacing w:val="-2"/>
        </w:rPr>
        <w:t>результатов:</w:t>
      </w:r>
    </w:p>
    <w:p w:rsidR="00A11BCE" w:rsidRDefault="00DD51A8" w:rsidP="00500505">
      <w:pPr>
        <w:pStyle w:val="a6"/>
        <w:numPr>
          <w:ilvl w:val="0"/>
          <w:numId w:val="24"/>
        </w:numPr>
        <w:tabs>
          <w:tab w:val="left" w:pos="1077"/>
        </w:tabs>
        <w:spacing w:line="276" w:lineRule="auto"/>
        <w:ind w:left="0" w:firstLine="0"/>
        <w:jc w:val="left"/>
        <w:rPr>
          <w:sz w:val="24"/>
        </w:rPr>
      </w:pPr>
      <w:r>
        <w:rPr>
          <w:sz w:val="24"/>
        </w:rPr>
        <w:t>рабочие программы учебных предметов, учебных курсов (в том числе</w:t>
      </w:r>
      <w:r>
        <w:rPr>
          <w:spacing w:val="-1"/>
          <w:sz w:val="24"/>
        </w:rPr>
        <w:t xml:space="preserve"> </w:t>
      </w:r>
      <w:r>
        <w:rPr>
          <w:sz w:val="24"/>
        </w:rPr>
        <w:t>внеурочной деятельности), учебных модулей;</w:t>
      </w:r>
    </w:p>
    <w:p w:rsidR="00A11BCE" w:rsidRDefault="00DD51A8" w:rsidP="00500505">
      <w:pPr>
        <w:pStyle w:val="a6"/>
        <w:numPr>
          <w:ilvl w:val="0"/>
          <w:numId w:val="24"/>
        </w:numPr>
        <w:tabs>
          <w:tab w:val="left" w:pos="1075"/>
        </w:tabs>
        <w:spacing w:line="276" w:lineRule="auto"/>
        <w:ind w:left="0" w:firstLine="0"/>
        <w:jc w:val="left"/>
        <w:rPr>
          <w:sz w:val="24"/>
        </w:rPr>
      </w:pPr>
      <w:r>
        <w:rPr>
          <w:sz w:val="24"/>
        </w:rPr>
        <w:t>программу</w:t>
      </w:r>
      <w:r>
        <w:rPr>
          <w:spacing w:val="-26"/>
          <w:sz w:val="24"/>
        </w:rPr>
        <w:t xml:space="preserve"> </w:t>
      </w:r>
      <w:r>
        <w:rPr>
          <w:sz w:val="24"/>
        </w:rPr>
        <w:t>формирования</w:t>
      </w:r>
      <w:r>
        <w:rPr>
          <w:spacing w:val="-13"/>
          <w:sz w:val="24"/>
        </w:rPr>
        <w:t xml:space="preserve"> </w:t>
      </w:r>
      <w:r>
        <w:rPr>
          <w:sz w:val="24"/>
        </w:rPr>
        <w:t>универсальных</w:t>
      </w:r>
      <w:r>
        <w:rPr>
          <w:spacing w:val="-1"/>
          <w:sz w:val="24"/>
        </w:rPr>
        <w:t xml:space="preserve"> </w:t>
      </w:r>
      <w:r>
        <w:rPr>
          <w:sz w:val="24"/>
        </w:rPr>
        <w:t>учебных</w:t>
      </w:r>
      <w:r>
        <w:rPr>
          <w:spacing w:val="-5"/>
          <w:sz w:val="24"/>
        </w:rPr>
        <w:t xml:space="preserve"> </w:t>
      </w:r>
      <w:r>
        <w:rPr>
          <w:sz w:val="24"/>
        </w:rPr>
        <w:t>действий</w:t>
      </w:r>
      <w:r>
        <w:rPr>
          <w:spacing w:val="-3"/>
          <w:sz w:val="24"/>
        </w:rPr>
        <w:t xml:space="preserve"> </w:t>
      </w:r>
      <w:r>
        <w:rPr>
          <w:sz w:val="24"/>
        </w:rPr>
        <w:t>у</w:t>
      </w:r>
      <w:r>
        <w:rPr>
          <w:spacing w:val="-22"/>
          <w:sz w:val="24"/>
        </w:rPr>
        <w:t xml:space="preserve"> </w:t>
      </w:r>
      <w:r>
        <w:rPr>
          <w:spacing w:val="-2"/>
          <w:sz w:val="24"/>
        </w:rPr>
        <w:t>обучающихся;</w:t>
      </w:r>
    </w:p>
    <w:p w:rsidR="00A11BCE" w:rsidRPr="00676C8B" w:rsidRDefault="00DD51A8" w:rsidP="00500505">
      <w:pPr>
        <w:pStyle w:val="a6"/>
        <w:numPr>
          <w:ilvl w:val="0"/>
          <w:numId w:val="24"/>
        </w:numPr>
        <w:tabs>
          <w:tab w:val="left" w:pos="1075"/>
        </w:tabs>
        <w:spacing w:line="276" w:lineRule="auto"/>
        <w:ind w:left="0" w:firstLine="0"/>
        <w:jc w:val="left"/>
        <w:rPr>
          <w:sz w:val="24"/>
        </w:rPr>
      </w:pPr>
      <w:r>
        <w:rPr>
          <w:sz w:val="24"/>
        </w:rPr>
        <w:t>программу</w:t>
      </w:r>
      <w:r>
        <w:rPr>
          <w:spacing w:val="-18"/>
          <w:sz w:val="24"/>
        </w:rPr>
        <w:t xml:space="preserve"> </w:t>
      </w:r>
      <w:r>
        <w:rPr>
          <w:spacing w:val="-2"/>
          <w:sz w:val="24"/>
        </w:rPr>
        <w:t>воспитания.</w:t>
      </w:r>
    </w:p>
    <w:p w:rsidR="00A11BCE" w:rsidRDefault="00DD51A8" w:rsidP="001F68D1">
      <w:pPr>
        <w:pStyle w:val="a4"/>
        <w:spacing w:line="276" w:lineRule="auto"/>
        <w:ind w:left="0" w:firstLine="0"/>
      </w:pPr>
      <w:r>
        <w:rPr>
          <w:b/>
        </w:rPr>
        <w:t xml:space="preserve">Организационный раздел </w:t>
      </w:r>
      <w:r>
        <w:t>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A11BCE" w:rsidRDefault="00DD51A8" w:rsidP="00500505">
      <w:pPr>
        <w:pStyle w:val="a6"/>
        <w:numPr>
          <w:ilvl w:val="0"/>
          <w:numId w:val="24"/>
        </w:numPr>
        <w:tabs>
          <w:tab w:val="left" w:pos="1075"/>
        </w:tabs>
        <w:spacing w:line="276" w:lineRule="auto"/>
        <w:ind w:left="0" w:firstLine="0"/>
        <w:jc w:val="left"/>
        <w:rPr>
          <w:sz w:val="24"/>
        </w:rPr>
      </w:pPr>
      <w:r>
        <w:rPr>
          <w:sz w:val="24"/>
        </w:rPr>
        <w:t>учебный</w:t>
      </w:r>
      <w:r>
        <w:rPr>
          <w:spacing w:val="-1"/>
          <w:sz w:val="24"/>
        </w:rPr>
        <w:t xml:space="preserve"> </w:t>
      </w:r>
      <w:r>
        <w:rPr>
          <w:spacing w:val="-4"/>
          <w:sz w:val="24"/>
        </w:rPr>
        <w:t>план;</w:t>
      </w:r>
    </w:p>
    <w:p w:rsidR="00A11BCE" w:rsidRDefault="00DD51A8" w:rsidP="00500505">
      <w:pPr>
        <w:pStyle w:val="a6"/>
        <w:numPr>
          <w:ilvl w:val="0"/>
          <w:numId w:val="24"/>
        </w:numPr>
        <w:tabs>
          <w:tab w:val="left" w:pos="1075"/>
        </w:tabs>
        <w:spacing w:line="276" w:lineRule="auto"/>
        <w:ind w:left="0" w:firstLine="0"/>
        <w:jc w:val="left"/>
        <w:rPr>
          <w:sz w:val="24"/>
        </w:rPr>
      </w:pPr>
      <w:r>
        <w:rPr>
          <w:sz w:val="24"/>
        </w:rPr>
        <w:t>календарный</w:t>
      </w:r>
      <w:r>
        <w:rPr>
          <w:spacing w:val="-4"/>
          <w:sz w:val="24"/>
        </w:rPr>
        <w:t xml:space="preserve"> </w:t>
      </w:r>
      <w:r>
        <w:rPr>
          <w:sz w:val="24"/>
        </w:rPr>
        <w:t>учебный</w:t>
      </w:r>
      <w:r>
        <w:rPr>
          <w:spacing w:val="-10"/>
          <w:sz w:val="24"/>
        </w:rPr>
        <w:t xml:space="preserve"> </w:t>
      </w:r>
      <w:r>
        <w:rPr>
          <w:spacing w:val="-2"/>
          <w:sz w:val="24"/>
        </w:rPr>
        <w:t>график;</w:t>
      </w:r>
    </w:p>
    <w:p w:rsidR="00A11BCE" w:rsidRDefault="00DD51A8" w:rsidP="00500505">
      <w:pPr>
        <w:pStyle w:val="a6"/>
        <w:numPr>
          <w:ilvl w:val="0"/>
          <w:numId w:val="24"/>
        </w:numPr>
        <w:tabs>
          <w:tab w:val="left" w:pos="1075"/>
        </w:tabs>
        <w:spacing w:line="276" w:lineRule="auto"/>
        <w:ind w:left="0" w:firstLine="0"/>
        <w:jc w:val="left"/>
        <w:rPr>
          <w:sz w:val="24"/>
        </w:rPr>
      </w:pPr>
      <w:r>
        <w:rPr>
          <w:sz w:val="24"/>
        </w:rPr>
        <w:t>план</w:t>
      </w:r>
      <w:r>
        <w:rPr>
          <w:spacing w:val="-8"/>
          <w:sz w:val="24"/>
        </w:rPr>
        <w:t xml:space="preserve"> </w:t>
      </w:r>
      <w:r>
        <w:rPr>
          <w:sz w:val="24"/>
        </w:rPr>
        <w:t>внеурочной</w:t>
      </w:r>
      <w:r>
        <w:rPr>
          <w:spacing w:val="-4"/>
          <w:sz w:val="24"/>
        </w:rPr>
        <w:t xml:space="preserve"> </w:t>
      </w:r>
      <w:r>
        <w:rPr>
          <w:spacing w:val="-2"/>
          <w:sz w:val="24"/>
        </w:rPr>
        <w:t>деятельности;</w:t>
      </w:r>
    </w:p>
    <w:p w:rsidR="00A11BCE" w:rsidRDefault="00DD51A8" w:rsidP="00500505">
      <w:pPr>
        <w:pStyle w:val="a6"/>
        <w:numPr>
          <w:ilvl w:val="0"/>
          <w:numId w:val="24"/>
        </w:numPr>
        <w:tabs>
          <w:tab w:val="left" w:pos="1139"/>
        </w:tabs>
        <w:spacing w:line="276" w:lineRule="auto"/>
        <w:ind w:left="0" w:firstLine="0"/>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w:t>
      </w:r>
      <w:r w:rsidR="00676C8B">
        <w:rPr>
          <w:sz w:val="24"/>
        </w:rPr>
        <w:t>А</w:t>
      </w:r>
      <w:r>
        <w:rPr>
          <w:sz w:val="24"/>
        </w:rPr>
        <w:t xml:space="preserve">ОУ </w:t>
      </w:r>
      <w:r w:rsidR="00676C8B">
        <w:rPr>
          <w:sz w:val="24"/>
        </w:rPr>
        <w:t>«</w:t>
      </w:r>
      <w:r>
        <w:rPr>
          <w:sz w:val="24"/>
        </w:rPr>
        <w:t>СОШ №</w:t>
      </w:r>
      <w:r w:rsidR="00676C8B">
        <w:rPr>
          <w:sz w:val="24"/>
        </w:rPr>
        <w:t xml:space="preserve"> 28»</w:t>
      </w:r>
      <w:r>
        <w:rPr>
          <w:sz w:val="24"/>
        </w:rPr>
        <w:t>;</w:t>
      </w:r>
    </w:p>
    <w:p w:rsidR="00A11BCE" w:rsidRPr="00676C8B" w:rsidRDefault="00DD51A8" w:rsidP="00500505">
      <w:pPr>
        <w:pStyle w:val="a6"/>
        <w:numPr>
          <w:ilvl w:val="0"/>
          <w:numId w:val="24"/>
        </w:numPr>
        <w:tabs>
          <w:tab w:val="left" w:pos="1077"/>
        </w:tabs>
        <w:spacing w:line="276" w:lineRule="auto"/>
        <w:ind w:left="0" w:firstLine="0"/>
        <w:rPr>
          <w:sz w:val="24"/>
        </w:rPr>
      </w:pPr>
      <w:r>
        <w:rPr>
          <w:sz w:val="24"/>
        </w:rPr>
        <w:t>систему условий реализации программы начального общего образования в соответствии с требованиями ФГОС.</w:t>
      </w:r>
    </w:p>
    <w:p w:rsidR="00A11BCE" w:rsidRDefault="00DD51A8" w:rsidP="001F68D1">
      <w:pPr>
        <w:pStyle w:val="a4"/>
        <w:spacing w:line="276" w:lineRule="auto"/>
        <w:ind w:left="0" w:firstLine="0"/>
      </w:pPr>
      <w:r>
        <w:t>М</w:t>
      </w:r>
      <w:r w:rsidR="00676C8B">
        <w:t>А</w:t>
      </w:r>
      <w:r>
        <w:t>ОУ «СОШ №</w:t>
      </w:r>
      <w:r>
        <w:rPr>
          <w:spacing w:val="-1"/>
        </w:rPr>
        <w:t xml:space="preserve"> </w:t>
      </w:r>
      <w:r w:rsidR="00676C8B">
        <w:t>28</w:t>
      </w:r>
      <w:r>
        <w:t>», реализующая основную образовательную программу</w:t>
      </w:r>
      <w:r>
        <w:rPr>
          <w:spacing w:val="-5"/>
        </w:rPr>
        <w:t xml:space="preserve"> </w:t>
      </w:r>
      <w:r>
        <w:t>начального общего образования, обеспечивает ознакомление</w:t>
      </w:r>
      <w:r>
        <w:rPr>
          <w:spacing w:val="-1"/>
        </w:rPr>
        <w:t xml:space="preserve"> </w:t>
      </w:r>
      <w:r>
        <w:t>обучающихся и их родителей (законных представителей) как участников образовательных отношений:</w:t>
      </w:r>
    </w:p>
    <w:p w:rsidR="00A11BCE" w:rsidRDefault="00DD51A8" w:rsidP="00500505">
      <w:pPr>
        <w:pStyle w:val="a6"/>
        <w:numPr>
          <w:ilvl w:val="0"/>
          <w:numId w:val="24"/>
        </w:numPr>
        <w:tabs>
          <w:tab w:val="left" w:pos="1437"/>
        </w:tabs>
        <w:spacing w:line="276" w:lineRule="auto"/>
        <w:ind w:left="0" w:firstLine="0"/>
        <w:rPr>
          <w:sz w:val="24"/>
        </w:rPr>
      </w:pPr>
      <w:r>
        <w:rPr>
          <w:position w:val="1"/>
          <w:sz w:val="24"/>
        </w:rPr>
        <w:t xml:space="preserve">с уставом и другими документами, регламентирующими осуществление </w:t>
      </w:r>
      <w:r>
        <w:rPr>
          <w:sz w:val="24"/>
        </w:rPr>
        <w:t>образовательной деятельности в М</w:t>
      </w:r>
      <w:r w:rsidR="00676C8B">
        <w:rPr>
          <w:sz w:val="24"/>
        </w:rPr>
        <w:t>А</w:t>
      </w:r>
      <w:r>
        <w:rPr>
          <w:sz w:val="24"/>
        </w:rPr>
        <w:t xml:space="preserve">ОУ «СОШ № </w:t>
      </w:r>
      <w:r w:rsidR="00676C8B">
        <w:rPr>
          <w:sz w:val="24"/>
        </w:rPr>
        <w:t>28</w:t>
      </w:r>
      <w:r>
        <w:rPr>
          <w:sz w:val="24"/>
        </w:rPr>
        <w:t>»;</w:t>
      </w:r>
    </w:p>
    <w:p w:rsidR="00A11BCE" w:rsidRDefault="00DD51A8" w:rsidP="00500505">
      <w:pPr>
        <w:pStyle w:val="a6"/>
        <w:numPr>
          <w:ilvl w:val="0"/>
          <w:numId w:val="24"/>
        </w:numPr>
        <w:tabs>
          <w:tab w:val="left" w:pos="1437"/>
        </w:tabs>
        <w:spacing w:line="276" w:lineRule="auto"/>
        <w:ind w:left="0" w:firstLine="0"/>
        <w:rPr>
          <w:sz w:val="24"/>
        </w:rPr>
      </w:pPr>
      <w:r>
        <w:rPr>
          <w:position w:val="1"/>
          <w:sz w:val="24"/>
        </w:rPr>
        <w:t xml:space="preserve">с их правами и обязанностями в части формирования и реализации основной </w:t>
      </w:r>
      <w:r>
        <w:rPr>
          <w:sz w:val="24"/>
        </w:rPr>
        <w:t>образовательной программы начального общего образования, установленными законодательством Российской Федерации и уставом М</w:t>
      </w:r>
      <w:r w:rsidR="00676C8B">
        <w:rPr>
          <w:sz w:val="24"/>
        </w:rPr>
        <w:t>А</w:t>
      </w:r>
      <w:r>
        <w:rPr>
          <w:sz w:val="24"/>
        </w:rPr>
        <w:t xml:space="preserve">ОУ «СОШ № </w:t>
      </w:r>
      <w:r w:rsidR="00676C8B">
        <w:rPr>
          <w:sz w:val="24"/>
        </w:rPr>
        <w:t>28</w:t>
      </w:r>
      <w:r>
        <w:rPr>
          <w:sz w:val="24"/>
        </w:rPr>
        <w:t>».</w:t>
      </w:r>
    </w:p>
    <w:p w:rsidR="00676C8B" w:rsidRDefault="00676C8B" w:rsidP="001F68D1">
      <w:pPr>
        <w:pStyle w:val="a4"/>
        <w:spacing w:before="70" w:line="276" w:lineRule="auto"/>
        <w:ind w:left="0" w:firstLine="0"/>
      </w:pPr>
    </w:p>
    <w:p w:rsidR="00A11BCE" w:rsidRPr="00676C8B" w:rsidRDefault="00DD51A8" w:rsidP="00500505">
      <w:pPr>
        <w:pStyle w:val="a4"/>
        <w:numPr>
          <w:ilvl w:val="0"/>
          <w:numId w:val="25"/>
        </w:numPr>
        <w:spacing w:before="70"/>
        <w:ind w:left="0" w:firstLine="0"/>
        <w:jc w:val="center"/>
        <w:rPr>
          <w:b/>
        </w:rPr>
      </w:pPr>
      <w:r w:rsidRPr="00676C8B">
        <w:rPr>
          <w:b/>
        </w:rPr>
        <w:t>ЦЕЛЕВОЙ</w:t>
      </w:r>
      <w:r w:rsidRPr="00676C8B">
        <w:rPr>
          <w:b/>
          <w:spacing w:val="-11"/>
        </w:rPr>
        <w:t xml:space="preserve"> </w:t>
      </w:r>
      <w:r w:rsidRPr="00676C8B">
        <w:rPr>
          <w:b/>
          <w:spacing w:val="-2"/>
        </w:rPr>
        <w:t>РАЗДЕЛ</w:t>
      </w:r>
    </w:p>
    <w:p w:rsidR="00676C8B" w:rsidRDefault="00676C8B" w:rsidP="005B5CFB">
      <w:pPr>
        <w:pStyle w:val="a4"/>
        <w:spacing w:before="70"/>
        <w:ind w:left="0" w:firstLine="0"/>
        <w:jc w:val="center"/>
      </w:pPr>
    </w:p>
    <w:p w:rsidR="00A11BCE" w:rsidRDefault="00DD51A8" w:rsidP="00500505">
      <w:pPr>
        <w:pStyle w:val="2"/>
        <w:numPr>
          <w:ilvl w:val="1"/>
          <w:numId w:val="25"/>
        </w:numPr>
        <w:spacing w:before="7" w:line="274" w:lineRule="exact"/>
        <w:ind w:left="0" w:firstLine="0"/>
        <w:jc w:val="center"/>
        <w:rPr>
          <w:spacing w:val="-2"/>
        </w:rPr>
      </w:pPr>
      <w:r>
        <w:t>Пояснительная</w:t>
      </w:r>
      <w:r>
        <w:rPr>
          <w:spacing w:val="-3"/>
        </w:rPr>
        <w:t xml:space="preserve"> </w:t>
      </w:r>
      <w:r>
        <w:rPr>
          <w:spacing w:val="-2"/>
        </w:rPr>
        <w:t>записка</w:t>
      </w:r>
    </w:p>
    <w:p w:rsidR="00676C8B" w:rsidRDefault="00676C8B" w:rsidP="005B5CFB">
      <w:pPr>
        <w:pStyle w:val="2"/>
        <w:spacing w:before="7" w:line="274" w:lineRule="exact"/>
        <w:ind w:left="0"/>
      </w:pPr>
    </w:p>
    <w:p w:rsidR="00A11BCE" w:rsidRDefault="00DD51A8" w:rsidP="005B5CFB">
      <w:pPr>
        <w:pStyle w:val="a4"/>
        <w:spacing w:line="276" w:lineRule="auto"/>
        <w:ind w:left="0" w:firstLine="0"/>
      </w:pPr>
      <w:r>
        <w:t xml:space="preserve">Программа начального общего образования, которая создаётся образовательной организацией, является основным документом, </w:t>
      </w:r>
      <w:r w:rsidR="008276B6">
        <w:t xml:space="preserve">определяющим содержание общего образования, а также </w:t>
      </w:r>
      <w:r>
        <w:t>регламентирующим образовательную деятельность</w:t>
      </w:r>
      <w:r>
        <w:rPr>
          <w:spacing w:val="-7"/>
        </w:rPr>
        <w:t xml:space="preserve"> </w:t>
      </w:r>
      <w:r>
        <w:t>образовательной</w:t>
      </w:r>
      <w:r>
        <w:rPr>
          <w:spacing w:val="-6"/>
        </w:rPr>
        <w:t xml:space="preserve"> </w:t>
      </w:r>
      <w:r>
        <w:t>организации</w:t>
      </w:r>
      <w:r>
        <w:rPr>
          <w:spacing w:val="-3"/>
        </w:rPr>
        <w:t xml:space="preserve"> </w:t>
      </w:r>
      <w:r>
        <w:t>в</w:t>
      </w:r>
      <w:r>
        <w:rPr>
          <w:spacing w:val="-5"/>
        </w:rPr>
        <w:t xml:space="preserve"> </w:t>
      </w:r>
      <w:r>
        <w:t>единстве</w:t>
      </w:r>
      <w:r>
        <w:rPr>
          <w:spacing w:val="-1"/>
        </w:rPr>
        <w:t xml:space="preserve"> </w:t>
      </w:r>
      <w:r>
        <w:t>урочной</w:t>
      </w:r>
      <w:r>
        <w:rPr>
          <w:spacing w:val="-3"/>
        </w:rPr>
        <w:t xml:space="preserve"> </w:t>
      </w:r>
      <w:r>
        <w:t>и</w:t>
      </w:r>
      <w:r>
        <w:rPr>
          <w:spacing w:val="-8"/>
        </w:rPr>
        <w:t xml:space="preserve"> </w:t>
      </w:r>
      <w:r>
        <w:t>внеурочной</w:t>
      </w:r>
      <w:r>
        <w:rPr>
          <w:spacing w:val="-3"/>
        </w:rPr>
        <w:t xml:space="preserve"> </w:t>
      </w:r>
      <w:r>
        <w:t>деятельности,</w:t>
      </w:r>
      <w:r>
        <w:rPr>
          <w:spacing w:val="-3"/>
        </w:rPr>
        <w:t xml:space="preserve"> </w:t>
      </w:r>
      <w:r>
        <w:t>при учёте правильного соотношения обязательной части программы и части, формируемой участниками образовательного процесса.</w:t>
      </w:r>
    </w:p>
    <w:p w:rsidR="00A11BCE" w:rsidRDefault="00DD51A8" w:rsidP="005B5CFB">
      <w:pPr>
        <w:spacing w:line="276" w:lineRule="auto"/>
        <w:rPr>
          <w:sz w:val="24"/>
        </w:rPr>
      </w:pPr>
      <w:r>
        <w:rPr>
          <w:b/>
          <w:sz w:val="24"/>
        </w:rPr>
        <w:t>Целями</w:t>
      </w:r>
      <w:r>
        <w:rPr>
          <w:b/>
          <w:spacing w:val="-4"/>
          <w:sz w:val="24"/>
        </w:rPr>
        <w:t xml:space="preserve"> </w:t>
      </w:r>
      <w:r>
        <w:rPr>
          <w:b/>
          <w:sz w:val="24"/>
        </w:rPr>
        <w:t>реализации</w:t>
      </w:r>
      <w:r>
        <w:rPr>
          <w:b/>
          <w:spacing w:val="-4"/>
          <w:sz w:val="24"/>
        </w:rPr>
        <w:t xml:space="preserve"> </w:t>
      </w:r>
      <w:r>
        <w:rPr>
          <w:sz w:val="24"/>
        </w:rPr>
        <w:t>программы</w:t>
      </w:r>
      <w:r>
        <w:rPr>
          <w:spacing w:val="-5"/>
          <w:sz w:val="24"/>
        </w:rPr>
        <w:t xml:space="preserve"> </w:t>
      </w:r>
      <w:r>
        <w:rPr>
          <w:sz w:val="24"/>
        </w:rPr>
        <w:t>начального</w:t>
      </w:r>
      <w:r>
        <w:rPr>
          <w:spacing w:val="-2"/>
          <w:sz w:val="24"/>
        </w:rPr>
        <w:t xml:space="preserve"> </w:t>
      </w:r>
      <w:r>
        <w:rPr>
          <w:sz w:val="24"/>
        </w:rPr>
        <w:t>общего</w:t>
      </w:r>
      <w:r>
        <w:rPr>
          <w:spacing w:val="-7"/>
          <w:sz w:val="24"/>
        </w:rPr>
        <w:t xml:space="preserve"> </w:t>
      </w:r>
      <w:r>
        <w:rPr>
          <w:sz w:val="24"/>
        </w:rPr>
        <w:t>образования</w:t>
      </w:r>
      <w:r>
        <w:rPr>
          <w:spacing w:val="-5"/>
          <w:sz w:val="24"/>
        </w:rPr>
        <w:t xml:space="preserve"> </w:t>
      </w:r>
      <w:r>
        <w:rPr>
          <w:spacing w:val="-2"/>
          <w:sz w:val="24"/>
        </w:rPr>
        <w:t>являются:</w:t>
      </w:r>
    </w:p>
    <w:p w:rsidR="00A11BCE" w:rsidRDefault="00DD51A8" w:rsidP="00500505">
      <w:pPr>
        <w:pStyle w:val="a6"/>
        <w:numPr>
          <w:ilvl w:val="0"/>
          <w:numId w:val="23"/>
        </w:numPr>
        <w:tabs>
          <w:tab w:val="left" w:pos="1877"/>
          <w:tab w:val="left" w:pos="1878"/>
        </w:tabs>
        <w:spacing w:line="276" w:lineRule="auto"/>
        <w:ind w:left="0" w:firstLine="0"/>
        <w:rPr>
          <w:sz w:val="24"/>
        </w:rPr>
      </w:pPr>
      <w:r>
        <w:rPr>
          <w:sz w:val="24"/>
        </w:rPr>
        <w:t>Обеспечение успешной реализации конституционно</w:t>
      </w:r>
      <w:r w:rsidR="008276B6">
        <w:rPr>
          <w:sz w:val="24"/>
        </w:rPr>
        <w:t xml:space="preserve">го права каждого гражданина РФ </w:t>
      </w:r>
      <w:r>
        <w:rPr>
          <w:sz w:val="24"/>
        </w:rPr>
        <w:t>на получение качественного образования, включающего обучение, развитие и воспитание каждого обучающегося.</w:t>
      </w:r>
    </w:p>
    <w:p w:rsidR="00A11BCE" w:rsidRPr="008276B6" w:rsidRDefault="00DD51A8" w:rsidP="00500505">
      <w:pPr>
        <w:pStyle w:val="a6"/>
        <w:numPr>
          <w:ilvl w:val="0"/>
          <w:numId w:val="23"/>
        </w:numPr>
        <w:tabs>
          <w:tab w:val="left" w:pos="1877"/>
          <w:tab w:val="left" w:pos="1878"/>
        </w:tabs>
        <w:spacing w:line="276" w:lineRule="auto"/>
        <w:ind w:left="0" w:firstLine="0"/>
        <w:rPr>
          <w:sz w:val="24"/>
          <w:szCs w:val="24"/>
        </w:rPr>
      </w:pPr>
      <w:r>
        <w:rPr>
          <w:sz w:val="24"/>
        </w:rPr>
        <w:t>Организация</w:t>
      </w:r>
      <w:r>
        <w:rPr>
          <w:spacing w:val="75"/>
          <w:sz w:val="24"/>
        </w:rPr>
        <w:t xml:space="preserve"> </w:t>
      </w:r>
      <w:r>
        <w:rPr>
          <w:sz w:val="24"/>
        </w:rPr>
        <w:t>учебного</w:t>
      </w:r>
      <w:r>
        <w:rPr>
          <w:spacing w:val="74"/>
          <w:sz w:val="24"/>
        </w:rPr>
        <w:t xml:space="preserve"> </w:t>
      </w:r>
      <w:r>
        <w:rPr>
          <w:sz w:val="24"/>
        </w:rPr>
        <w:t>процесса</w:t>
      </w:r>
      <w:r>
        <w:rPr>
          <w:spacing w:val="74"/>
          <w:sz w:val="24"/>
        </w:rPr>
        <w:t xml:space="preserve"> </w:t>
      </w:r>
      <w:r>
        <w:rPr>
          <w:sz w:val="24"/>
        </w:rPr>
        <w:t>с</w:t>
      </w:r>
      <w:r>
        <w:rPr>
          <w:spacing w:val="77"/>
          <w:sz w:val="24"/>
        </w:rPr>
        <w:t xml:space="preserve"> </w:t>
      </w:r>
      <w:r>
        <w:rPr>
          <w:sz w:val="24"/>
        </w:rPr>
        <w:t>учётом</w:t>
      </w:r>
      <w:r>
        <w:rPr>
          <w:spacing w:val="76"/>
          <w:sz w:val="24"/>
        </w:rPr>
        <w:t xml:space="preserve"> </w:t>
      </w:r>
      <w:r>
        <w:rPr>
          <w:sz w:val="24"/>
        </w:rPr>
        <w:t>целей,</w:t>
      </w:r>
      <w:r>
        <w:rPr>
          <w:spacing w:val="73"/>
          <w:sz w:val="24"/>
        </w:rPr>
        <w:t xml:space="preserve"> </w:t>
      </w:r>
      <w:r>
        <w:rPr>
          <w:sz w:val="24"/>
        </w:rPr>
        <w:t>содержания</w:t>
      </w:r>
      <w:r>
        <w:rPr>
          <w:spacing w:val="75"/>
          <w:sz w:val="24"/>
        </w:rPr>
        <w:t xml:space="preserve"> </w:t>
      </w:r>
      <w:r>
        <w:rPr>
          <w:sz w:val="24"/>
        </w:rPr>
        <w:t>и</w:t>
      </w:r>
      <w:r>
        <w:rPr>
          <w:spacing w:val="74"/>
          <w:sz w:val="24"/>
        </w:rPr>
        <w:t xml:space="preserve"> </w:t>
      </w:r>
      <w:r>
        <w:rPr>
          <w:spacing w:val="-2"/>
          <w:sz w:val="24"/>
        </w:rPr>
        <w:t>планируемых</w:t>
      </w:r>
      <w:r w:rsidR="008276B6">
        <w:rPr>
          <w:spacing w:val="-2"/>
          <w:sz w:val="24"/>
        </w:rPr>
        <w:t xml:space="preserve"> </w:t>
      </w:r>
      <w:r w:rsidRPr="008276B6">
        <w:rPr>
          <w:sz w:val="24"/>
          <w:szCs w:val="24"/>
        </w:rPr>
        <w:t>результатов</w:t>
      </w:r>
      <w:r w:rsidRPr="008276B6">
        <w:rPr>
          <w:spacing w:val="-5"/>
          <w:sz w:val="24"/>
          <w:szCs w:val="24"/>
        </w:rPr>
        <w:t xml:space="preserve"> </w:t>
      </w:r>
      <w:r w:rsidRPr="008276B6">
        <w:rPr>
          <w:sz w:val="24"/>
          <w:szCs w:val="24"/>
        </w:rPr>
        <w:t>начального</w:t>
      </w:r>
      <w:r w:rsidRPr="008276B6">
        <w:rPr>
          <w:spacing w:val="-7"/>
          <w:sz w:val="24"/>
          <w:szCs w:val="24"/>
        </w:rPr>
        <w:t xml:space="preserve"> </w:t>
      </w:r>
      <w:r w:rsidRPr="008276B6">
        <w:rPr>
          <w:sz w:val="24"/>
          <w:szCs w:val="24"/>
        </w:rPr>
        <w:t>общего</w:t>
      </w:r>
      <w:r w:rsidRPr="008276B6">
        <w:rPr>
          <w:spacing w:val="-3"/>
          <w:sz w:val="24"/>
          <w:szCs w:val="24"/>
        </w:rPr>
        <w:t xml:space="preserve"> </w:t>
      </w:r>
      <w:r w:rsidRPr="008276B6">
        <w:rPr>
          <w:sz w:val="24"/>
          <w:szCs w:val="24"/>
        </w:rPr>
        <w:t>образования,</w:t>
      </w:r>
      <w:r w:rsidRPr="008276B6">
        <w:rPr>
          <w:spacing w:val="-9"/>
          <w:sz w:val="24"/>
          <w:szCs w:val="24"/>
        </w:rPr>
        <w:t xml:space="preserve"> </w:t>
      </w:r>
      <w:r w:rsidRPr="008276B6">
        <w:rPr>
          <w:sz w:val="24"/>
          <w:szCs w:val="24"/>
        </w:rPr>
        <w:t>отражённых</w:t>
      </w:r>
      <w:r w:rsidRPr="008276B6">
        <w:rPr>
          <w:spacing w:val="-3"/>
          <w:sz w:val="24"/>
          <w:szCs w:val="24"/>
        </w:rPr>
        <w:t xml:space="preserve"> </w:t>
      </w:r>
      <w:r w:rsidRPr="008276B6">
        <w:rPr>
          <w:sz w:val="24"/>
          <w:szCs w:val="24"/>
        </w:rPr>
        <w:t>в</w:t>
      </w:r>
      <w:r w:rsidRPr="008276B6">
        <w:rPr>
          <w:spacing w:val="-10"/>
          <w:sz w:val="24"/>
          <w:szCs w:val="24"/>
        </w:rPr>
        <w:t xml:space="preserve"> </w:t>
      </w:r>
      <w:r w:rsidRPr="008276B6">
        <w:rPr>
          <w:sz w:val="24"/>
          <w:szCs w:val="24"/>
        </w:rPr>
        <w:t>обновленном</w:t>
      </w:r>
      <w:r w:rsidRPr="008276B6">
        <w:rPr>
          <w:spacing w:val="-6"/>
          <w:sz w:val="24"/>
          <w:szCs w:val="24"/>
        </w:rPr>
        <w:t xml:space="preserve"> </w:t>
      </w:r>
      <w:r w:rsidRPr="008276B6">
        <w:rPr>
          <w:sz w:val="24"/>
          <w:szCs w:val="24"/>
        </w:rPr>
        <w:t>ФГОС</w:t>
      </w:r>
      <w:r w:rsidRPr="008276B6">
        <w:rPr>
          <w:spacing w:val="-1"/>
          <w:sz w:val="24"/>
          <w:szCs w:val="24"/>
        </w:rPr>
        <w:t xml:space="preserve"> </w:t>
      </w:r>
      <w:r w:rsidRPr="008276B6">
        <w:rPr>
          <w:spacing w:val="-4"/>
          <w:sz w:val="24"/>
          <w:szCs w:val="24"/>
        </w:rPr>
        <w:t>НОО.</w:t>
      </w:r>
    </w:p>
    <w:p w:rsidR="00CC0DE8" w:rsidRDefault="00DD51A8" w:rsidP="00500505">
      <w:pPr>
        <w:pStyle w:val="a6"/>
        <w:numPr>
          <w:ilvl w:val="0"/>
          <w:numId w:val="23"/>
        </w:numPr>
        <w:tabs>
          <w:tab w:val="left" w:pos="1877"/>
          <w:tab w:val="left" w:pos="1878"/>
          <w:tab w:val="left" w:pos="9639"/>
        </w:tabs>
        <w:spacing w:before="5"/>
        <w:ind w:left="0" w:firstLine="0"/>
        <w:rPr>
          <w:sz w:val="24"/>
        </w:rPr>
      </w:pPr>
      <w:r>
        <w:rPr>
          <w:sz w:val="24"/>
        </w:rPr>
        <w:t>Создание</w:t>
      </w:r>
      <w:r>
        <w:rPr>
          <w:spacing w:val="-15"/>
          <w:sz w:val="24"/>
        </w:rPr>
        <w:t xml:space="preserve"> </w:t>
      </w:r>
      <w:r>
        <w:rPr>
          <w:sz w:val="24"/>
        </w:rPr>
        <w:t>условий</w:t>
      </w:r>
      <w:r>
        <w:rPr>
          <w:spacing w:val="-15"/>
          <w:sz w:val="24"/>
        </w:rPr>
        <w:t xml:space="preserve"> </w:t>
      </w:r>
      <w:r>
        <w:rPr>
          <w:sz w:val="24"/>
        </w:rPr>
        <w:t>для</w:t>
      </w:r>
      <w:r>
        <w:rPr>
          <w:spacing w:val="-12"/>
          <w:sz w:val="24"/>
        </w:rPr>
        <w:t xml:space="preserve"> </w:t>
      </w:r>
      <w:r>
        <w:rPr>
          <w:sz w:val="24"/>
        </w:rPr>
        <w:t>свободного</w:t>
      </w:r>
      <w:r>
        <w:rPr>
          <w:spacing w:val="-14"/>
          <w:sz w:val="24"/>
        </w:rPr>
        <w:t xml:space="preserve"> </w:t>
      </w:r>
      <w:r>
        <w:rPr>
          <w:sz w:val="24"/>
        </w:rPr>
        <w:t>развития</w:t>
      </w:r>
      <w:r>
        <w:rPr>
          <w:spacing w:val="-15"/>
          <w:sz w:val="24"/>
        </w:rPr>
        <w:t xml:space="preserve"> </w:t>
      </w:r>
      <w:r>
        <w:rPr>
          <w:sz w:val="24"/>
        </w:rPr>
        <w:t>каждого</w:t>
      </w:r>
      <w:r>
        <w:rPr>
          <w:spacing w:val="-12"/>
          <w:sz w:val="24"/>
        </w:rPr>
        <w:t xml:space="preserve"> </w:t>
      </w:r>
      <w:r>
        <w:rPr>
          <w:sz w:val="24"/>
        </w:rPr>
        <w:t>младшего</w:t>
      </w:r>
      <w:r>
        <w:rPr>
          <w:spacing w:val="-15"/>
          <w:sz w:val="24"/>
        </w:rPr>
        <w:t xml:space="preserve"> </w:t>
      </w:r>
      <w:r>
        <w:rPr>
          <w:sz w:val="24"/>
        </w:rPr>
        <w:t>школьника</w:t>
      </w:r>
      <w:r>
        <w:rPr>
          <w:spacing w:val="-14"/>
          <w:sz w:val="24"/>
        </w:rPr>
        <w:t xml:space="preserve"> </w:t>
      </w:r>
      <w:r>
        <w:rPr>
          <w:sz w:val="24"/>
        </w:rPr>
        <w:t>с</w:t>
      </w:r>
      <w:r>
        <w:rPr>
          <w:spacing w:val="-15"/>
          <w:sz w:val="24"/>
        </w:rPr>
        <w:t xml:space="preserve"> </w:t>
      </w:r>
      <w:r>
        <w:rPr>
          <w:sz w:val="24"/>
        </w:rPr>
        <w:t>учётом его потребностей, возможносте</w:t>
      </w:r>
      <w:r w:rsidR="00CC0DE8">
        <w:rPr>
          <w:sz w:val="24"/>
        </w:rPr>
        <w:t>й и стремления к самореализации.</w:t>
      </w:r>
    </w:p>
    <w:p w:rsidR="00A11BCE" w:rsidRDefault="00DD51A8" w:rsidP="00500505">
      <w:pPr>
        <w:pStyle w:val="a6"/>
        <w:numPr>
          <w:ilvl w:val="0"/>
          <w:numId w:val="23"/>
        </w:numPr>
        <w:tabs>
          <w:tab w:val="left" w:pos="1877"/>
          <w:tab w:val="left" w:pos="1878"/>
          <w:tab w:val="left" w:pos="9639"/>
        </w:tabs>
        <w:spacing w:before="5"/>
        <w:ind w:left="0" w:firstLine="0"/>
        <w:rPr>
          <w:sz w:val="24"/>
        </w:rPr>
      </w:pPr>
      <w:r>
        <w:rPr>
          <w:sz w:val="24"/>
        </w:rPr>
        <w:t xml:space="preserve"> </w:t>
      </w:r>
      <w:r w:rsidR="00CC0DE8">
        <w:rPr>
          <w:sz w:val="24"/>
        </w:rPr>
        <w:t>О</w:t>
      </w:r>
      <w:r>
        <w:rPr>
          <w:sz w:val="24"/>
        </w:rPr>
        <w:t>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A011CB" w:rsidRDefault="00A011CB" w:rsidP="005B5CFB">
      <w:pPr>
        <w:spacing w:line="276" w:lineRule="auto"/>
        <w:jc w:val="both"/>
        <w:rPr>
          <w:sz w:val="24"/>
          <w:szCs w:val="24"/>
        </w:rPr>
      </w:pPr>
      <w:r>
        <w:rPr>
          <w:sz w:val="24"/>
          <w:szCs w:val="24"/>
        </w:rPr>
        <w:t xml:space="preserve">     </w:t>
      </w:r>
      <w:r w:rsidRPr="00A011CB">
        <w:rPr>
          <w:sz w:val="24"/>
          <w:szCs w:val="24"/>
        </w:rPr>
        <w:t xml:space="preserve">Достижение поставленных целей предусматривает решение следующих </w:t>
      </w:r>
      <w:r w:rsidRPr="00A011CB">
        <w:rPr>
          <w:b/>
          <w:sz w:val="24"/>
          <w:szCs w:val="24"/>
        </w:rPr>
        <w:t>основных задач</w:t>
      </w:r>
      <w:r w:rsidRPr="00A011CB">
        <w:rPr>
          <w:sz w:val="24"/>
          <w:szCs w:val="24"/>
        </w:rPr>
        <w:t xml:space="preserve">: </w:t>
      </w:r>
    </w:p>
    <w:p w:rsidR="00A011CB" w:rsidRPr="00A011CB" w:rsidRDefault="005C00A4" w:rsidP="005B5CFB">
      <w:pPr>
        <w:pStyle w:val="a6"/>
        <w:spacing w:line="276" w:lineRule="auto"/>
        <w:ind w:left="0" w:firstLine="0"/>
        <w:rPr>
          <w:sz w:val="24"/>
          <w:szCs w:val="24"/>
        </w:rPr>
      </w:pPr>
      <w:r>
        <w:rPr>
          <w:sz w:val="24"/>
          <w:szCs w:val="24"/>
        </w:rPr>
        <w:t xml:space="preserve">А) </w:t>
      </w:r>
      <w:r w:rsidR="00A011CB" w:rsidRPr="00A011CB">
        <w:rPr>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A011CB" w:rsidRPr="00A011CB" w:rsidRDefault="005C00A4" w:rsidP="005B5CFB">
      <w:pPr>
        <w:pStyle w:val="a6"/>
        <w:spacing w:line="276" w:lineRule="auto"/>
        <w:ind w:left="0" w:firstLine="0"/>
        <w:rPr>
          <w:sz w:val="24"/>
          <w:szCs w:val="24"/>
        </w:rPr>
      </w:pPr>
      <w:r>
        <w:rPr>
          <w:sz w:val="24"/>
          <w:szCs w:val="24"/>
        </w:rPr>
        <w:t xml:space="preserve">Б) </w:t>
      </w:r>
      <w:r w:rsidR="00A011CB" w:rsidRPr="00A011CB">
        <w:rPr>
          <w:sz w:val="24"/>
          <w:szCs w:val="24"/>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A011CB" w:rsidRPr="00A011CB" w:rsidRDefault="005C00A4" w:rsidP="005B5CFB">
      <w:pPr>
        <w:pStyle w:val="a6"/>
        <w:spacing w:line="276" w:lineRule="auto"/>
        <w:ind w:left="0" w:firstLine="0"/>
        <w:rPr>
          <w:sz w:val="24"/>
          <w:szCs w:val="24"/>
        </w:rPr>
      </w:pPr>
      <w:r>
        <w:rPr>
          <w:sz w:val="24"/>
          <w:szCs w:val="24"/>
        </w:rPr>
        <w:t xml:space="preserve">В) </w:t>
      </w:r>
      <w:r w:rsidR="00A011CB" w:rsidRPr="00A011CB">
        <w:rPr>
          <w:sz w:val="24"/>
          <w:szCs w:val="24"/>
        </w:rPr>
        <w:t xml:space="preserve">становление и развитие личности в ее индивидуальности, самобытности, уникальности и неповторимости; </w:t>
      </w:r>
    </w:p>
    <w:p w:rsidR="00A011CB" w:rsidRPr="00A011CB" w:rsidRDefault="005C00A4" w:rsidP="005B5CFB">
      <w:pPr>
        <w:pStyle w:val="a6"/>
        <w:spacing w:line="276" w:lineRule="auto"/>
        <w:ind w:left="0" w:firstLine="0"/>
        <w:rPr>
          <w:sz w:val="24"/>
          <w:szCs w:val="24"/>
        </w:rPr>
      </w:pPr>
      <w:r>
        <w:rPr>
          <w:sz w:val="24"/>
          <w:szCs w:val="24"/>
        </w:rPr>
        <w:t xml:space="preserve">Г) </w:t>
      </w:r>
      <w:r w:rsidR="00A011CB" w:rsidRPr="00A011CB">
        <w:rPr>
          <w:sz w:val="24"/>
          <w:szCs w:val="24"/>
        </w:rPr>
        <w:t xml:space="preserve">обеспечение преемственности начального общего и основного общего образования; </w:t>
      </w:r>
    </w:p>
    <w:p w:rsidR="00A011CB" w:rsidRPr="00A011CB" w:rsidRDefault="005C00A4" w:rsidP="005B5CFB">
      <w:pPr>
        <w:pStyle w:val="a6"/>
        <w:spacing w:line="276" w:lineRule="auto"/>
        <w:ind w:left="0" w:firstLine="0"/>
        <w:rPr>
          <w:sz w:val="24"/>
          <w:szCs w:val="24"/>
        </w:rPr>
      </w:pPr>
      <w:r>
        <w:rPr>
          <w:sz w:val="24"/>
          <w:szCs w:val="24"/>
        </w:rPr>
        <w:t xml:space="preserve">Д) </w:t>
      </w:r>
      <w:r w:rsidR="00A011CB" w:rsidRPr="00A011CB">
        <w:rPr>
          <w:sz w:val="24"/>
          <w:szCs w:val="24"/>
        </w:rPr>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A011CB" w:rsidRPr="00A011CB" w:rsidRDefault="005C00A4" w:rsidP="005B5CFB">
      <w:pPr>
        <w:pStyle w:val="a6"/>
        <w:spacing w:line="276" w:lineRule="auto"/>
        <w:ind w:left="0" w:firstLine="0"/>
        <w:rPr>
          <w:sz w:val="24"/>
          <w:szCs w:val="24"/>
        </w:rPr>
      </w:pPr>
      <w:r>
        <w:rPr>
          <w:sz w:val="24"/>
          <w:szCs w:val="24"/>
        </w:rPr>
        <w:t xml:space="preserve">Е) </w:t>
      </w:r>
      <w:r w:rsidR="00A011CB" w:rsidRPr="00A011CB">
        <w:rPr>
          <w:sz w:val="24"/>
          <w:szCs w:val="24"/>
        </w:rPr>
        <w:t xml:space="preserve">обеспечение доступности получения качественного начального общего образования; </w:t>
      </w:r>
    </w:p>
    <w:p w:rsidR="00A011CB" w:rsidRPr="00A011CB" w:rsidRDefault="005C00A4" w:rsidP="005B5CFB">
      <w:pPr>
        <w:pStyle w:val="a6"/>
        <w:spacing w:line="276" w:lineRule="auto"/>
        <w:ind w:left="0" w:firstLine="0"/>
        <w:rPr>
          <w:sz w:val="24"/>
          <w:szCs w:val="24"/>
        </w:rPr>
      </w:pPr>
      <w:r>
        <w:rPr>
          <w:sz w:val="24"/>
          <w:szCs w:val="24"/>
        </w:rPr>
        <w:t xml:space="preserve">Ж) </w:t>
      </w:r>
      <w:r w:rsidR="00A011CB" w:rsidRPr="00A011CB">
        <w:rPr>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A011CB" w:rsidRPr="00A011CB" w:rsidRDefault="005C00A4" w:rsidP="005B5CFB">
      <w:pPr>
        <w:pStyle w:val="a6"/>
        <w:spacing w:line="276" w:lineRule="auto"/>
        <w:ind w:left="0" w:firstLine="0"/>
        <w:rPr>
          <w:sz w:val="24"/>
          <w:szCs w:val="24"/>
        </w:rPr>
      </w:pPr>
      <w:r>
        <w:rPr>
          <w:sz w:val="24"/>
          <w:szCs w:val="24"/>
        </w:rPr>
        <w:t xml:space="preserve">З) </w:t>
      </w:r>
      <w:r w:rsidR="00A011CB" w:rsidRPr="00A011CB">
        <w:rPr>
          <w:sz w:val="24"/>
          <w:szCs w:val="24"/>
        </w:rP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A011CB" w:rsidRPr="00A011CB" w:rsidRDefault="005C00A4" w:rsidP="005B5CFB">
      <w:pPr>
        <w:pStyle w:val="a6"/>
        <w:spacing w:line="276" w:lineRule="auto"/>
        <w:ind w:left="0" w:firstLine="0"/>
        <w:rPr>
          <w:sz w:val="24"/>
          <w:szCs w:val="24"/>
        </w:rPr>
      </w:pPr>
      <w:r>
        <w:rPr>
          <w:sz w:val="24"/>
          <w:szCs w:val="24"/>
        </w:rPr>
        <w:t xml:space="preserve">И) </w:t>
      </w:r>
      <w:r w:rsidR="00A011CB" w:rsidRPr="00A011CB">
        <w:rPr>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w:t>
      </w:r>
    </w:p>
    <w:p w:rsidR="005C00A4" w:rsidRPr="005C00A4" w:rsidRDefault="005C00A4" w:rsidP="005B5CFB">
      <w:pPr>
        <w:pStyle w:val="a6"/>
        <w:spacing w:line="276" w:lineRule="auto"/>
        <w:ind w:left="0" w:firstLine="0"/>
        <w:rPr>
          <w:sz w:val="24"/>
          <w:szCs w:val="24"/>
        </w:rPr>
      </w:pPr>
      <w:r>
        <w:rPr>
          <w:sz w:val="24"/>
          <w:szCs w:val="24"/>
        </w:rPr>
        <w:t>Программа</w:t>
      </w:r>
      <w:r w:rsidRPr="005C00A4">
        <w:rPr>
          <w:sz w:val="24"/>
          <w:szCs w:val="24"/>
        </w:rPr>
        <w:t xml:space="preserve"> начального общего образования</w:t>
      </w:r>
      <w:r>
        <w:rPr>
          <w:sz w:val="24"/>
          <w:szCs w:val="24"/>
        </w:rPr>
        <w:t xml:space="preserve"> МАОУ «СОШ № 28»</w:t>
      </w:r>
      <w:r w:rsidRPr="005C00A4">
        <w:rPr>
          <w:sz w:val="24"/>
          <w:szCs w:val="24"/>
        </w:rPr>
        <w:t xml:space="preserve"> учитывает следующие </w:t>
      </w:r>
      <w:r w:rsidRPr="005C00A4">
        <w:rPr>
          <w:b/>
          <w:sz w:val="24"/>
          <w:szCs w:val="24"/>
        </w:rPr>
        <w:t>принципы</w:t>
      </w:r>
      <w:r w:rsidRPr="005C00A4">
        <w:rPr>
          <w:sz w:val="24"/>
          <w:szCs w:val="24"/>
        </w:rPr>
        <w:t xml:space="preserve"> её формирования </w:t>
      </w:r>
    </w:p>
    <w:p w:rsidR="005C00A4" w:rsidRPr="005C00A4" w:rsidRDefault="005C00A4" w:rsidP="00500505">
      <w:pPr>
        <w:pStyle w:val="a6"/>
        <w:numPr>
          <w:ilvl w:val="2"/>
          <w:numId w:val="26"/>
        </w:numPr>
        <w:spacing w:line="276" w:lineRule="auto"/>
        <w:ind w:left="0" w:firstLine="0"/>
        <w:rPr>
          <w:sz w:val="24"/>
          <w:szCs w:val="24"/>
        </w:rPr>
      </w:pPr>
      <w:r w:rsidRPr="00263CCD">
        <w:rPr>
          <w:i/>
          <w:sz w:val="24"/>
          <w:szCs w:val="24"/>
        </w:rPr>
        <w:t>Принцип учёта ФГОС НОО</w:t>
      </w:r>
      <w:r w:rsidRPr="005C00A4">
        <w:rPr>
          <w:sz w:val="24"/>
          <w:szCs w:val="24"/>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rsidR="005C00A4" w:rsidRPr="005C00A4" w:rsidRDefault="005C00A4" w:rsidP="00500505">
      <w:pPr>
        <w:pStyle w:val="a6"/>
        <w:numPr>
          <w:ilvl w:val="2"/>
          <w:numId w:val="26"/>
        </w:numPr>
        <w:spacing w:line="276" w:lineRule="auto"/>
        <w:ind w:left="0" w:firstLine="0"/>
        <w:rPr>
          <w:sz w:val="24"/>
          <w:szCs w:val="24"/>
        </w:rPr>
      </w:pPr>
      <w:r w:rsidRPr="00263CCD">
        <w:rPr>
          <w:i/>
          <w:sz w:val="24"/>
          <w:szCs w:val="24"/>
        </w:rPr>
        <w:t>Принцип учёта языка обучения</w:t>
      </w:r>
      <w:r w:rsidRPr="005C00A4">
        <w:rPr>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w:t>
      </w:r>
      <w:r>
        <w:rPr>
          <w:sz w:val="24"/>
          <w:szCs w:val="24"/>
        </w:rPr>
        <w:t>.</w:t>
      </w:r>
      <w:r w:rsidRPr="005C00A4">
        <w:rPr>
          <w:sz w:val="24"/>
          <w:szCs w:val="24"/>
        </w:rPr>
        <w:t xml:space="preserve"> </w:t>
      </w:r>
    </w:p>
    <w:p w:rsidR="005C00A4" w:rsidRPr="00A011CB" w:rsidRDefault="005C00A4" w:rsidP="00500505">
      <w:pPr>
        <w:pStyle w:val="a6"/>
        <w:numPr>
          <w:ilvl w:val="2"/>
          <w:numId w:val="26"/>
        </w:numPr>
        <w:spacing w:line="276" w:lineRule="auto"/>
        <w:ind w:left="0" w:firstLine="0"/>
        <w:rPr>
          <w:sz w:val="24"/>
          <w:szCs w:val="24"/>
        </w:rPr>
      </w:pPr>
      <w:r w:rsidRPr="00263CCD">
        <w:rPr>
          <w:i/>
          <w:sz w:val="24"/>
          <w:szCs w:val="24"/>
        </w:rPr>
        <w:t>Принцип учёта ведущей деятельности младшего школьника</w:t>
      </w:r>
      <w:r w:rsidRPr="005C00A4">
        <w:rPr>
          <w:sz w:val="24"/>
          <w:szCs w:val="24"/>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63CCD" w:rsidRPr="00971A98" w:rsidRDefault="00263CCD" w:rsidP="00500505">
      <w:pPr>
        <w:pStyle w:val="a4"/>
        <w:numPr>
          <w:ilvl w:val="0"/>
          <w:numId w:val="27"/>
        </w:numPr>
        <w:tabs>
          <w:tab w:val="left" w:pos="709"/>
        </w:tabs>
        <w:spacing w:before="6" w:line="276" w:lineRule="auto"/>
        <w:ind w:left="0" w:firstLine="0"/>
        <w:rPr>
          <w:color w:val="000000" w:themeColor="text1"/>
          <w:spacing w:val="1"/>
          <w:w w:val="95"/>
        </w:rPr>
      </w:pPr>
      <w:r w:rsidRPr="00971A98">
        <w:rPr>
          <w:i/>
          <w:color w:val="000000" w:themeColor="text1"/>
          <w:spacing w:val="-1"/>
        </w:rPr>
        <w:t>Принцип</w:t>
      </w:r>
      <w:r w:rsidRPr="00971A98">
        <w:rPr>
          <w:i/>
          <w:color w:val="000000" w:themeColor="text1"/>
          <w:spacing w:val="-7"/>
        </w:rPr>
        <w:t xml:space="preserve"> </w:t>
      </w:r>
      <w:r w:rsidRPr="00971A98">
        <w:rPr>
          <w:i/>
          <w:color w:val="000000" w:themeColor="text1"/>
          <w:spacing w:val="-1"/>
        </w:rPr>
        <w:t>индивидуализации</w:t>
      </w:r>
      <w:r w:rsidRPr="00971A98">
        <w:rPr>
          <w:i/>
          <w:color w:val="000000" w:themeColor="text1"/>
          <w:spacing w:val="-6"/>
        </w:rPr>
        <w:t xml:space="preserve"> </w:t>
      </w:r>
      <w:r w:rsidRPr="00971A98">
        <w:rPr>
          <w:i/>
          <w:color w:val="000000" w:themeColor="text1"/>
          <w:spacing w:val="-1"/>
        </w:rPr>
        <w:t>обучения:</w:t>
      </w:r>
      <w:r w:rsidRPr="00971A98">
        <w:rPr>
          <w:i/>
          <w:color w:val="000000" w:themeColor="text1"/>
          <w:spacing w:val="-7"/>
        </w:rPr>
        <w:t xml:space="preserve"> </w:t>
      </w:r>
      <w:r w:rsidRPr="00971A98">
        <w:rPr>
          <w:color w:val="000000" w:themeColor="text1"/>
          <w:spacing w:val="-1"/>
        </w:rPr>
        <w:t>программа</w:t>
      </w:r>
      <w:r w:rsidRPr="00971A98">
        <w:rPr>
          <w:color w:val="000000" w:themeColor="text1"/>
          <w:spacing w:val="-11"/>
        </w:rPr>
        <w:t xml:space="preserve"> </w:t>
      </w:r>
      <w:r w:rsidRPr="00971A98">
        <w:rPr>
          <w:color w:val="000000" w:themeColor="text1"/>
        </w:rPr>
        <w:t>предусма</w:t>
      </w:r>
      <w:r w:rsidRPr="00971A98">
        <w:rPr>
          <w:color w:val="000000" w:themeColor="text1"/>
          <w:w w:val="95"/>
        </w:rPr>
        <w:t>тривает</w:t>
      </w:r>
      <w:r w:rsidRPr="00971A98">
        <w:rPr>
          <w:color w:val="000000" w:themeColor="text1"/>
          <w:spacing w:val="5"/>
          <w:w w:val="95"/>
        </w:rPr>
        <w:t xml:space="preserve"> </w:t>
      </w:r>
      <w:r w:rsidRPr="00971A98">
        <w:rPr>
          <w:color w:val="000000" w:themeColor="text1"/>
          <w:w w:val="95"/>
        </w:rPr>
        <w:t>возможность</w:t>
      </w:r>
      <w:r w:rsidRPr="00971A98">
        <w:rPr>
          <w:color w:val="000000" w:themeColor="text1"/>
          <w:spacing w:val="6"/>
          <w:w w:val="95"/>
        </w:rPr>
        <w:t xml:space="preserve"> </w:t>
      </w:r>
      <w:r w:rsidRPr="00971A98">
        <w:rPr>
          <w:color w:val="000000" w:themeColor="text1"/>
          <w:w w:val="95"/>
        </w:rPr>
        <w:t>и</w:t>
      </w:r>
      <w:r w:rsidRPr="00971A98">
        <w:rPr>
          <w:color w:val="000000" w:themeColor="text1"/>
          <w:spacing w:val="6"/>
          <w:w w:val="95"/>
        </w:rPr>
        <w:t xml:space="preserve"> </w:t>
      </w:r>
      <w:r w:rsidRPr="00971A98">
        <w:rPr>
          <w:color w:val="000000" w:themeColor="text1"/>
          <w:w w:val="95"/>
        </w:rPr>
        <w:t>механизмы</w:t>
      </w:r>
      <w:r w:rsidRPr="00971A98">
        <w:rPr>
          <w:color w:val="000000" w:themeColor="text1"/>
          <w:spacing w:val="6"/>
          <w:w w:val="95"/>
        </w:rPr>
        <w:t xml:space="preserve"> </w:t>
      </w:r>
      <w:r w:rsidRPr="00971A98">
        <w:rPr>
          <w:color w:val="000000" w:themeColor="text1"/>
          <w:w w:val="95"/>
        </w:rPr>
        <w:t>разработки</w:t>
      </w:r>
      <w:r w:rsidRPr="00971A98">
        <w:rPr>
          <w:color w:val="000000" w:themeColor="text1"/>
          <w:spacing w:val="6"/>
          <w:w w:val="95"/>
        </w:rPr>
        <w:t xml:space="preserve"> </w:t>
      </w:r>
      <w:r w:rsidRPr="00971A98">
        <w:rPr>
          <w:color w:val="000000" w:themeColor="text1"/>
          <w:w w:val="95"/>
        </w:rPr>
        <w:t>индивидуальных</w:t>
      </w:r>
      <w:r w:rsidRPr="00971A98">
        <w:rPr>
          <w:color w:val="000000" w:themeColor="text1"/>
          <w:spacing w:val="-58"/>
          <w:w w:val="95"/>
        </w:rPr>
        <w:t xml:space="preserve"> </w:t>
      </w:r>
      <w:r w:rsidRPr="00971A98">
        <w:rPr>
          <w:color w:val="000000" w:themeColor="text1"/>
          <w:spacing w:val="-1"/>
        </w:rPr>
        <w:t>программ</w:t>
      </w:r>
      <w:r w:rsidRPr="00971A98">
        <w:rPr>
          <w:color w:val="000000" w:themeColor="text1"/>
          <w:spacing w:val="-15"/>
        </w:rPr>
        <w:t xml:space="preserve"> </w:t>
      </w:r>
      <w:r w:rsidRPr="00971A98">
        <w:rPr>
          <w:color w:val="000000" w:themeColor="text1"/>
          <w:spacing w:val="-1"/>
        </w:rPr>
        <w:t>и</w:t>
      </w:r>
      <w:r w:rsidRPr="00971A98">
        <w:rPr>
          <w:color w:val="000000" w:themeColor="text1"/>
          <w:spacing w:val="-15"/>
        </w:rPr>
        <w:t xml:space="preserve"> </w:t>
      </w:r>
      <w:r w:rsidRPr="00971A98">
        <w:rPr>
          <w:color w:val="000000" w:themeColor="text1"/>
          <w:spacing w:val="-1"/>
        </w:rPr>
        <w:t>учебных</w:t>
      </w:r>
      <w:r w:rsidRPr="00971A98">
        <w:rPr>
          <w:color w:val="000000" w:themeColor="text1"/>
          <w:spacing w:val="-14"/>
        </w:rPr>
        <w:t xml:space="preserve"> </w:t>
      </w:r>
      <w:r w:rsidRPr="00971A98">
        <w:rPr>
          <w:color w:val="000000" w:themeColor="text1"/>
          <w:spacing w:val="-1"/>
        </w:rPr>
        <w:t>планов</w:t>
      </w:r>
      <w:r w:rsidRPr="00971A98">
        <w:rPr>
          <w:color w:val="000000" w:themeColor="text1"/>
          <w:spacing w:val="-15"/>
        </w:rPr>
        <w:t xml:space="preserve"> </w:t>
      </w:r>
      <w:r w:rsidRPr="00971A98">
        <w:rPr>
          <w:color w:val="000000" w:themeColor="text1"/>
          <w:spacing w:val="-1"/>
        </w:rPr>
        <w:t>для</w:t>
      </w:r>
      <w:r w:rsidRPr="00971A98">
        <w:rPr>
          <w:color w:val="000000" w:themeColor="text1"/>
          <w:spacing w:val="-15"/>
        </w:rPr>
        <w:t xml:space="preserve"> </w:t>
      </w:r>
      <w:r w:rsidRPr="00971A98">
        <w:rPr>
          <w:color w:val="000000" w:themeColor="text1"/>
          <w:spacing w:val="-1"/>
        </w:rPr>
        <w:t>обучения</w:t>
      </w:r>
      <w:r w:rsidRPr="00971A98">
        <w:rPr>
          <w:color w:val="000000" w:themeColor="text1"/>
          <w:spacing w:val="-14"/>
        </w:rPr>
        <w:t xml:space="preserve"> </w:t>
      </w:r>
      <w:r w:rsidRPr="00971A98">
        <w:rPr>
          <w:color w:val="000000" w:themeColor="text1"/>
          <w:spacing w:val="-1"/>
        </w:rPr>
        <w:t>детей</w:t>
      </w:r>
      <w:r w:rsidRPr="00971A98">
        <w:rPr>
          <w:color w:val="000000" w:themeColor="text1"/>
          <w:spacing w:val="-15"/>
        </w:rPr>
        <w:t xml:space="preserve"> </w:t>
      </w:r>
      <w:r w:rsidRPr="00971A98">
        <w:rPr>
          <w:color w:val="000000" w:themeColor="text1"/>
          <w:spacing w:val="-1"/>
        </w:rPr>
        <w:t>с</w:t>
      </w:r>
      <w:r w:rsidRPr="00971A98">
        <w:rPr>
          <w:color w:val="000000" w:themeColor="text1"/>
          <w:spacing w:val="-14"/>
        </w:rPr>
        <w:t xml:space="preserve"> </w:t>
      </w:r>
      <w:r w:rsidRPr="00971A98">
        <w:rPr>
          <w:color w:val="000000" w:themeColor="text1"/>
          <w:spacing w:val="-1"/>
        </w:rPr>
        <w:t>особыми</w:t>
      </w:r>
      <w:r w:rsidRPr="00971A98">
        <w:rPr>
          <w:color w:val="000000" w:themeColor="text1"/>
          <w:spacing w:val="-15"/>
        </w:rPr>
        <w:t xml:space="preserve"> </w:t>
      </w:r>
      <w:r w:rsidRPr="00971A98">
        <w:rPr>
          <w:color w:val="000000" w:themeColor="text1"/>
          <w:spacing w:val="-1"/>
        </w:rPr>
        <w:t>спо</w:t>
      </w:r>
      <w:r w:rsidRPr="00971A98">
        <w:rPr>
          <w:color w:val="000000" w:themeColor="text1"/>
          <w:w w:val="95"/>
        </w:rPr>
        <w:t>собностями, потребностями и интересами.</w:t>
      </w:r>
      <w:r w:rsidRPr="00971A98">
        <w:rPr>
          <w:color w:val="000000" w:themeColor="text1"/>
          <w:spacing w:val="1"/>
          <w:w w:val="95"/>
        </w:rPr>
        <w:t xml:space="preserve"> </w:t>
      </w:r>
      <w:r w:rsidRPr="00971A98">
        <w:rPr>
          <w:color w:val="000000" w:themeColor="text1"/>
          <w:w w:val="95"/>
        </w:rPr>
        <w:t>При этом учитываются запросы родителей (законных представителей) обучающегося.</w:t>
      </w:r>
    </w:p>
    <w:p w:rsidR="00263CCD" w:rsidRPr="00971A98" w:rsidRDefault="00263CCD" w:rsidP="00500505">
      <w:pPr>
        <w:pStyle w:val="a4"/>
        <w:numPr>
          <w:ilvl w:val="0"/>
          <w:numId w:val="27"/>
        </w:numPr>
        <w:tabs>
          <w:tab w:val="left" w:pos="709"/>
        </w:tabs>
        <w:spacing w:before="6" w:line="276" w:lineRule="auto"/>
        <w:ind w:left="0" w:firstLine="0"/>
        <w:rPr>
          <w:color w:val="000000" w:themeColor="text1"/>
        </w:rPr>
      </w:pPr>
      <w:r w:rsidRPr="00971A98">
        <w:rPr>
          <w:i/>
          <w:color w:val="000000" w:themeColor="text1"/>
        </w:rPr>
        <w:t>Принцип преемственности и перспективности</w:t>
      </w:r>
      <w:r w:rsidRPr="00971A98">
        <w:rPr>
          <w:color w:val="000000" w:themeColor="text1"/>
        </w:rPr>
        <w:t>: программа</w:t>
      </w:r>
      <w:r w:rsidRPr="00971A98">
        <w:rPr>
          <w:color w:val="000000" w:themeColor="text1"/>
          <w:spacing w:val="1"/>
        </w:rPr>
        <w:t xml:space="preserve"> </w:t>
      </w:r>
      <w:r w:rsidRPr="00971A98">
        <w:rPr>
          <w:color w:val="000000" w:themeColor="text1"/>
        </w:rPr>
        <w:t>должна обеспечивать</w:t>
      </w:r>
      <w:r w:rsidRPr="00971A98">
        <w:rPr>
          <w:color w:val="000000" w:themeColor="text1"/>
          <w:spacing w:val="1"/>
        </w:rPr>
        <w:t xml:space="preserve"> </w:t>
      </w:r>
      <w:r w:rsidRPr="00971A98">
        <w:rPr>
          <w:color w:val="000000" w:themeColor="text1"/>
        </w:rPr>
        <w:t>связь</w:t>
      </w:r>
      <w:r w:rsidRPr="00971A98">
        <w:rPr>
          <w:color w:val="000000" w:themeColor="text1"/>
          <w:spacing w:val="1"/>
        </w:rPr>
        <w:t xml:space="preserve"> </w:t>
      </w:r>
      <w:r w:rsidRPr="00971A98">
        <w:rPr>
          <w:color w:val="000000" w:themeColor="text1"/>
        </w:rPr>
        <w:t>и</w:t>
      </w:r>
      <w:r w:rsidRPr="00971A98">
        <w:rPr>
          <w:color w:val="000000" w:themeColor="text1"/>
          <w:spacing w:val="1"/>
        </w:rPr>
        <w:t xml:space="preserve"> </w:t>
      </w:r>
      <w:r w:rsidRPr="00971A98">
        <w:rPr>
          <w:color w:val="000000" w:themeColor="text1"/>
        </w:rPr>
        <w:t>динамику</w:t>
      </w:r>
      <w:r w:rsidRPr="00971A98">
        <w:rPr>
          <w:color w:val="000000" w:themeColor="text1"/>
          <w:spacing w:val="1"/>
        </w:rPr>
        <w:t xml:space="preserve"> </w:t>
      </w:r>
      <w:r w:rsidRPr="00971A98">
        <w:rPr>
          <w:color w:val="000000" w:themeColor="text1"/>
        </w:rPr>
        <w:t>в формировании</w:t>
      </w:r>
      <w:r w:rsidRPr="00971A98">
        <w:rPr>
          <w:color w:val="000000" w:themeColor="text1"/>
          <w:spacing w:val="1"/>
        </w:rPr>
        <w:t xml:space="preserve"> </w:t>
      </w:r>
      <w:r w:rsidRPr="00971A98">
        <w:rPr>
          <w:color w:val="000000" w:themeColor="text1"/>
        </w:rPr>
        <w:t>знаний,</w:t>
      </w:r>
      <w:r w:rsidRPr="00971A98">
        <w:rPr>
          <w:color w:val="000000" w:themeColor="text1"/>
          <w:spacing w:val="3"/>
        </w:rPr>
        <w:t xml:space="preserve"> </w:t>
      </w:r>
      <w:r w:rsidRPr="00971A98">
        <w:rPr>
          <w:color w:val="000000" w:themeColor="text1"/>
        </w:rPr>
        <w:t>умений</w:t>
      </w:r>
      <w:r w:rsidRPr="00971A98">
        <w:rPr>
          <w:color w:val="000000" w:themeColor="text1"/>
          <w:spacing w:val="4"/>
        </w:rPr>
        <w:t xml:space="preserve"> </w:t>
      </w:r>
      <w:r w:rsidRPr="00971A98">
        <w:rPr>
          <w:color w:val="000000" w:themeColor="text1"/>
        </w:rPr>
        <w:t>и</w:t>
      </w:r>
      <w:r w:rsidRPr="00971A98">
        <w:rPr>
          <w:color w:val="000000" w:themeColor="text1"/>
          <w:spacing w:val="3"/>
        </w:rPr>
        <w:t xml:space="preserve"> </w:t>
      </w:r>
      <w:r w:rsidRPr="00971A98">
        <w:rPr>
          <w:color w:val="000000" w:themeColor="text1"/>
        </w:rPr>
        <w:t>способов</w:t>
      </w:r>
      <w:r w:rsidRPr="00971A98">
        <w:rPr>
          <w:color w:val="000000" w:themeColor="text1"/>
          <w:spacing w:val="4"/>
        </w:rPr>
        <w:t xml:space="preserve"> </w:t>
      </w:r>
      <w:r w:rsidRPr="00971A98">
        <w:rPr>
          <w:color w:val="000000" w:themeColor="text1"/>
        </w:rPr>
        <w:t>деятельности</w:t>
      </w:r>
      <w:r w:rsidRPr="00971A98">
        <w:rPr>
          <w:color w:val="000000" w:themeColor="text1"/>
          <w:spacing w:val="3"/>
        </w:rPr>
        <w:t xml:space="preserve"> </w:t>
      </w:r>
      <w:r w:rsidRPr="00971A98">
        <w:rPr>
          <w:color w:val="000000" w:themeColor="text1"/>
        </w:rPr>
        <w:t>между</w:t>
      </w:r>
      <w:r w:rsidRPr="00971A98">
        <w:rPr>
          <w:color w:val="000000" w:themeColor="text1"/>
          <w:spacing w:val="4"/>
        </w:rPr>
        <w:t xml:space="preserve"> </w:t>
      </w:r>
      <w:r w:rsidRPr="00971A98">
        <w:rPr>
          <w:color w:val="000000" w:themeColor="text1"/>
        </w:rPr>
        <w:t>этапами</w:t>
      </w:r>
      <w:r w:rsidRPr="00971A98">
        <w:rPr>
          <w:color w:val="000000" w:themeColor="text1"/>
          <w:spacing w:val="4"/>
        </w:rPr>
        <w:t xml:space="preserve"> </w:t>
      </w:r>
      <w:r w:rsidRPr="00971A98">
        <w:rPr>
          <w:color w:val="000000" w:themeColor="text1"/>
        </w:rPr>
        <w:t>началь</w:t>
      </w:r>
      <w:r w:rsidRPr="00971A98">
        <w:rPr>
          <w:color w:val="000000" w:themeColor="text1"/>
          <w:w w:val="95"/>
        </w:rPr>
        <w:t>ного</w:t>
      </w:r>
      <w:r w:rsidRPr="00971A98">
        <w:rPr>
          <w:color w:val="000000" w:themeColor="text1"/>
          <w:spacing w:val="27"/>
          <w:w w:val="95"/>
        </w:rPr>
        <w:t xml:space="preserve"> </w:t>
      </w:r>
      <w:r w:rsidRPr="00971A98">
        <w:rPr>
          <w:color w:val="000000" w:themeColor="text1"/>
          <w:w w:val="95"/>
        </w:rPr>
        <w:t>образования,</w:t>
      </w:r>
      <w:r w:rsidRPr="00971A98">
        <w:rPr>
          <w:color w:val="000000" w:themeColor="text1"/>
          <w:spacing w:val="27"/>
          <w:w w:val="95"/>
        </w:rPr>
        <w:t xml:space="preserve"> </w:t>
      </w:r>
      <w:r w:rsidRPr="00971A98">
        <w:rPr>
          <w:color w:val="000000" w:themeColor="text1"/>
          <w:w w:val="95"/>
        </w:rPr>
        <w:t>а</w:t>
      </w:r>
      <w:r w:rsidRPr="00971A98">
        <w:rPr>
          <w:color w:val="000000" w:themeColor="text1"/>
          <w:spacing w:val="27"/>
          <w:w w:val="95"/>
        </w:rPr>
        <w:t xml:space="preserve"> </w:t>
      </w:r>
      <w:r w:rsidRPr="00971A98">
        <w:rPr>
          <w:color w:val="000000" w:themeColor="text1"/>
          <w:w w:val="95"/>
        </w:rPr>
        <w:t>также</w:t>
      </w:r>
      <w:r w:rsidRPr="00971A98">
        <w:rPr>
          <w:color w:val="000000" w:themeColor="text1"/>
          <w:spacing w:val="27"/>
          <w:w w:val="95"/>
        </w:rPr>
        <w:t xml:space="preserve"> </w:t>
      </w:r>
      <w:r w:rsidRPr="00971A98">
        <w:rPr>
          <w:color w:val="000000" w:themeColor="text1"/>
          <w:w w:val="95"/>
        </w:rPr>
        <w:t>успешную</w:t>
      </w:r>
      <w:r w:rsidRPr="00971A98">
        <w:rPr>
          <w:color w:val="000000" w:themeColor="text1"/>
          <w:spacing w:val="28"/>
          <w:w w:val="95"/>
        </w:rPr>
        <w:t xml:space="preserve"> </w:t>
      </w:r>
      <w:r w:rsidRPr="00971A98">
        <w:rPr>
          <w:color w:val="000000" w:themeColor="text1"/>
          <w:w w:val="95"/>
        </w:rPr>
        <w:t>адаптацию</w:t>
      </w:r>
      <w:r w:rsidRPr="00971A98">
        <w:rPr>
          <w:color w:val="000000" w:themeColor="text1"/>
          <w:spacing w:val="27"/>
          <w:w w:val="95"/>
        </w:rPr>
        <w:t xml:space="preserve"> </w:t>
      </w:r>
      <w:r w:rsidRPr="00971A98">
        <w:rPr>
          <w:color w:val="000000" w:themeColor="text1"/>
          <w:w w:val="95"/>
        </w:rPr>
        <w:t>обучающихся</w:t>
      </w:r>
      <w:r w:rsidRPr="00971A98">
        <w:rPr>
          <w:color w:val="000000" w:themeColor="text1"/>
          <w:spacing w:val="-58"/>
          <w:w w:val="95"/>
        </w:rPr>
        <w:t xml:space="preserve"> </w:t>
      </w:r>
      <w:r w:rsidRPr="00971A98">
        <w:rPr>
          <w:color w:val="000000" w:themeColor="text1"/>
        </w:rPr>
        <w:t>к</w:t>
      </w:r>
      <w:r w:rsidRPr="00971A98">
        <w:rPr>
          <w:color w:val="000000" w:themeColor="text1"/>
          <w:spacing w:val="-6"/>
        </w:rPr>
        <w:t xml:space="preserve"> </w:t>
      </w:r>
      <w:r w:rsidRPr="00971A98">
        <w:rPr>
          <w:color w:val="000000" w:themeColor="text1"/>
        </w:rPr>
        <w:t>обучению</w:t>
      </w:r>
      <w:r w:rsidRPr="00971A98">
        <w:rPr>
          <w:color w:val="000000" w:themeColor="text1"/>
          <w:spacing w:val="-5"/>
        </w:rPr>
        <w:t xml:space="preserve"> </w:t>
      </w:r>
      <w:r w:rsidRPr="00971A98">
        <w:rPr>
          <w:color w:val="000000" w:themeColor="text1"/>
        </w:rPr>
        <w:t>в</w:t>
      </w:r>
      <w:r w:rsidRPr="00971A98">
        <w:rPr>
          <w:color w:val="000000" w:themeColor="text1"/>
          <w:spacing w:val="-5"/>
        </w:rPr>
        <w:t xml:space="preserve"> </w:t>
      </w:r>
      <w:r w:rsidRPr="00971A98">
        <w:rPr>
          <w:color w:val="000000" w:themeColor="text1"/>
        </w:rPr>
        <w:t>основной</w:t>
      </w:r>
      <w:r w:rsidRPr="00971A98">
        <w:rPr>
          <w:color w:val="000000" w:themeColor="text1"/>
          <w:spacing w:val="-6"/>
        </w:rPr>
        <w:t xml:space="preserve"> </w:t>
      </w:r>
      <w:r w:rsidRPr="00971A98">
        <w:rPr>
          <w:color w:val="000000" w:themeColor="text1"/>
        </w:rPr>
        <w:t>школе,</w:t>
      </w:r>
      <w:r w:rsidRPr="00971A98">
        <w:rPr>
          <w:color w:val="000000" w:themeColor="text1"/>
          <w:spacing w:val="-5"/>
        </w:rPr>
        <w:t xml:space="preserve"> </w:t>
      </w:r>
      <w:r w:rsidRPr="00971A98">
        <w:rPr>
          <w:color w:val="000000" w:themeColor="text1"/>
        </w:rPr>
        <w:t>единые</w:t>
      </w:r>
      <w:r w:rsidRPr="00971A98">
        <w:rPr>
          <w:color w:val="000000" w:themeColor="text1"/>
          <w:spacing w:val="-5"/>
        </w:rPr>
        <w:t xml:space="preserve"> </w:t>
      </w:r>
      <w:r w:rsidRPr="00971A98">
        <w:rPr>
          <w:color w:val="000000" w:themeColor="text1"/>
        </w:rPr>
        <w:t>подходы</w:t>
      </w:r>
      <w:r w:rsidRPr="00971A98">
        <w:rPr>
          <w:color w:val="000000" w:themeColor="text1"/>
          <w:spacing w:val="-6"/>
        </w:rPr>
        <w:t xml:space="preserve"> </w:t>
      </w:r>
      <w:r w:rsidRPr="00971A98">
        <w:rPr>
          <w:color w:val="000000" w:themeColor="text1"/>
        </w:rPr>
        <w:t>между</w:t>
      </w:r>
      <w:r w:rsidRPr="00971A98">
        <w:rPr>
          <w:color w:val="000000" w:themeColor="text1"/>
          <w:spacing w:val="-5"/>
        </w:rPr>
        <w:t xml:space="preserve"> </w:t>
      </w:r>
      <w:r w:rsidRPr="00971A98">
        <w:rPr>
          <w:color w:val="000000" w:themeColor="text1"/>
        </w:rPr>
        <w:t>их</w:t>
      </w:r>
      <w:r w:rsidRPr="00971A98">
        <w:rPr>
          <w:color w:val="000000" w:themeColor="text1"/>
          <w:spacing w:val="-5"/>
        </w:rPr>
        <w:t xml:space="preserve"> </w:t>
      </w:r>
      <w:r w:rsidRPr="00971A98">
        <w:rPr>
          <w:color w:val="000000" w:themeColor="text1"/>
        </w:rPr>
        <w:t>обу</w:t>
      </w:r>
      <w:r w:rsidRPr="00971A98">
        <w:rPr>
          <w:color w:val="000000" w:themeColor="text1"/>
          <w:w w:val="95"/>
        </w:rPr>
        <w:t>чением</w:t>
      </w:r>
      <w:r w:rsidRPr="00971A98">
        <w:rPr>
          <w:color w:val="000000" w:themeColor="text1"/>
          <w:spacing w:val="16"/>
          <w:w w:val="95"/>
        </w:rPr>
        <w:t xml:space="preserve"> </w:t>
      </w:r>
      <w:r w:rsidRPr="00971A98">
        <w:rPr>
          <w:color w:val="000000" w:themeColor="text1"/>
          <w:w w:val="95"/>
        </w:rPr>
        <w:t>и</w:t>
      </w:r>
      <w:r w:rsidRPr="00971A98">
        <w:rPr>
          <w:color w:val="000000" w:themeColor="text1"/>
          <w:spacing w:val="16"/>
          <w:w w:val="95"/>
        </w:rPr>
        <w:t xml:space="preserve"> </w:t>
      </w:r>
      <w:r w:rsidRPr="00971A98">
        <w:rPr>
          <w:color w:val="000000" w:themeColor="text1"/>
          <w:w w:val="95"/>
        </w:rPr>
        <w:t>развитием</w:t>
      </w:r>
      <w:r w:rsidRPr="00971A98">
        <w:rPr>
          <w:color w:val="000000" w:themeColor="text1"/>
          <w:spacing w:val="16"/>
          <w:w w:val="95"/>
        </w:rPr>
        <w:t xml:space="preserve"> </w:t>
      </w:r>
      <w:r w:rsidRPr="00971A98">
        <w:rPr>
          <w:color w:val="000000" w:themeColor="text1"/>
          <w:w w:val="95"/>
        </w:rPr>
        <w:t>на</w:t>
      </w:r>
      <w:r w:rsidRPr="00971A98">
        <w:rPr>
          <w:color w:val="000000" w:themeColor="text1"/>
          <w:spacing w:val="17"/>
          <w:w w:val="95"/>
        </w:rPr>
        <w:t xml:space="preserve"> </w:t>
      </w:r>
      <w:r w:rsidRPr="00971A98">
        <w:rPr>
          <w:color w:val="000000" w:themeColor="text1"/>
          <w:w w:val="95"/>
        </w:rPr>
        <w:t>начальном</w:t>
      </w:r>
      <w:r w:rsidRPr="00971A98">
        <w:rPr>
          <w:color w:val="000000" w:themeColor="text1"/>
          <w:spacing w:val="16"/>
          <w:w w:val="95"/>
        </w:rPr>
        <w:t xml:space="preserve"> </w:t>
      </w:r>
      <w:r w:rsidRPr="00971A98">
        <w:rPr>
          <w:color w:val="000000" w:themeColor="text1"/>
          <w:w w:val="95"/>
        </w:rPr>
        <w:t>и</w:t>
      </w:r>
      <w:r w:rsidRPr="00971A98">
        <w:rPr>
          <w:color w:val="000000" w:themeColor="text1"/>
          <w:spacing w:val="16"/>
          <w:w w:val="95"/>
        </w:rPr>
        <w:t xml:space="preserve"> </w:t>
      </w:r>
      <w:r w:rsidRPr="00971A98">
        <w:rPr>
          <w:color w:val="000000" w:themeColor="text1"/>
          <w:w w:val="95"/>
        </w:rPr>
        <w:t>основном</w:t>
      </w:r>
      <w:r w:rsidRPr="00971A98">
        <w:rPr>
          <w:color w:val="000000" w:themeColor="text1"/>
          <w:spacing w:val="16"/>
          <w:w w:val="95"/>
        </w:rPr>
        <w:t xml:space="preserve"> </w:t>
      </w:r>
      <w:r w:rsidRPr="00971A98">
        <w:rPr>
          <w:color w:val="000000" w:themeColor="text1"/>
          <w:w w:val="95"/>
        </w:rPr>
        <w:t>этапах</w:t>
      </w:r>
      <w:r w:rsidRPr="00971A98">
        <w:rPr>
          <w:color w:val="000000" w:themeColor="text1"/>
          <w:spacing w:val="16"/>
          <w:w w:val="95"/>
        </w:rPr>
        <w:t xml:space="preserve"> </w:t>
      </w:r>
      <w:r w:rsidRPr="00971A98">
        <w:rPr>
          <w:color w:val="000000" w:themeColor="text1"/>
          <w:w w:val="95"/>
        </w:rPr>
        <w:t>школьно</w:t>
      </w:r>
      <w:r w:rsidRPr="00971A98">
        <w:rPr>
          <w:color w:val="000000" w:themeColor="text1"/>
        </w:rPr>
        <w:t>го</w:t>
      </w:r>
      <w:r w:rsidRPr="00971A98">
        <w:rPr>
          <w:color w:val="000000" w:themeColor="text1"/>
          <w:spacing w:val="2"/>
        </w:rPr>
        <w:t xml:space="preserve"> </w:t>
      </w:r>
      <w:r w:rsidRPr="00971A98">
        <w:rPr>
          <w:color w:val="000000" w:themeColor="text1"/>
        </w:rPr>
        <w:t>обучения</w:t>
      </w:r>
      <w:r w:rsidRPr="00971A98">
        <w:rPr>
          <w:color w:val="000000" w:themeColor="text1"/>
          <w:w w:val="111"/>
        </w:rPr>
        <w:t>.</w:t>
      </w:r>
    </w:p>
    <w:p w:rsidR="00263CCD" w:rsidRPr="00971A98" w:rsidRDefault="00263CCD" w:rsidP="00500505">
      <w:pPr>
        <w:pStyle w:val="a4"/>
        <w:numPr>
          <w:ilvl w:val="0"/>
          <w:numId w:val="27"/>
        </w:numPr>
        <w:tabs>
          <w:tab w:val="left" w:pos="709"/>
        </w:tabs>
        <w:spacing w:before="6" w:line="276" w:lineRule="auto"/>
        <w:ind w:left="0" w:firstLine="0"/>
        <w:rPr>
          <w:color w:val="000000" w:themeColor="text1"/>
          <w:spacing w:val="-58"/>
          <w:w w:val="95"/>
        </w:rPr>
      </w:pPr>
      <w:r w:rsidRPr="00971A98">
        <w:rPr>
          <w:i/>
          <w:color w:val="000000" w:themeColor="text1"/>
        </w:rPr>
        <w:t>Принцип</w:t>
      </w:r>
      <w:r w:rsidRPr="00971A98">
        <w:rPr>
          <w:i/>
          <w:color w:val="000000" w:themeColor="text1"/>
          <w:spacing w:val="1"/>
        </w:rPr>
        <w:t xml:space="preserve"> </w:t>
      </w:r>
      <w:r w:rsidRPr="00971A98">
        <w:rPr>
          <w:i/>
          <w:color w:val="000000" w:themeColor="text1"/>
        </w:rPr>
        <w:t>интеграции</w:t>
      </w:r>
      <w:r w:rsidRPr="00971A98">
        <w:rPr>
          <w:i/>
          <w:color w:val="000000" w:themeColor="text1"/>
          <w:spacing w:val="1"/>
        </w:rPr>
        <w:t xml:space="preserve"> </w:t>
      </w:r>
      <w:r w:rsidRPr="00971A98">
        <w:rPr>
          <w:i/>
          <w:color w:val="000000" w:themeColor="text1"/>
        </w:rPr>
        <w:t>обучения</w:t>
      </w:r>
      <w:r w:rsidRPr="00971A98">
        <w:rPr>
          <w:i/>
          <w:color w:val="000000" w:themeColor="text1"/>
          <w:spacing w:val="1"/>
        </w:rPr>
        <w:t xml:space="preserve"> </w:t>
      </w:r>
      <w:r w:rsidRPr="00971A98">
        <w:rPr>
          <w:i/>
          <w:color w:val="000000" w:themeColor="text1"/>
        </w:rPr>
        <w:t>и</w:t>
      </w:r>
      <w:r w:rsidRPr="00971A98">
        <w:rPr>
          <w:i/>
          <w:color w:val="000000" w:themeColor="text1"/>
          <w:spacing w:val="1"/>
        </w:rPr>
        <w:t xml:space="preserve"> </w:t>
      </w:r>
      <w:r w:rsidRPr="00971A98">
        <w:rPr>
          <w:i/>
          <w:color w:val="000000" w:themeColor="text1"/>
        </w:rPr>
        <w:t>воспитания</w:t>
      </w:r>
      <w:r w:rsidRPr="00971A98">
        <w:rPr>
          <w:color w:val="000000" w:themeColor="text1"/>
        </w:rPr>
        <w:t>: программа</w:t>
      </w:r>
      <w:r w:rsidRPr="00971A98">
        <w:rPr>
          <w:color w:val="000000" w:themeColor="text1"/>
          <w:spacing w:val="-61"/>
        </w:rPr>
        <w:t xml:space="preserve"> </w:t>
      </w:r>
      <w:r w:rsidRPr="00971A98">
        <w:rPr>
          <w:color w:val="000000" w:themeColor="text1"/>
          <w:w w:val="95"/>
        </w:rPr>
        <w:t>предусматривает связь урочной и внеурочной деятельности, разработку разных мероприятий, направленных на обогащение зна</w:t>
      </w:r>
      <w:r w:rsidRPr="00971A98">
        <w:rPr>
          <w:color w:val="000000" w:themeColor="text1"/>
          <w:spacing w:val="-1"/>
        </w:rPr>
        <w:t>ний,</w:t>
      </w:r>
      <w:r w:rsidRPr="00971A98">
        <w:rPr>
          <w:color w:val="000000" w:themeColor="text1"/>
          <w:spacing w:val="6"/>
        </w:rPr>
        <w:t xml:space="preserve"> </w:t>
      </w:r>
      <w:r w:rsidRPr="00971A98">
        <w:rPr>
          <w:color w:val="000000" w:themeColor="text1"/>
          <w:spacing w:val="-1"/>
        </w:rPr>
        <w:t>воспитание</w:t>
      </w:r>
      <w:r w:rsidRPr="00971A98">
        <w:rPr>
          <w:color w:val="000000" w:themeColor="text1"/>
          <w:spacing w:val="7"/>
        </w:rPr>
        <w:t xml:space="preserve"> </w:t>
      </w:r>
      <w:r w:rsidRPr="00971A98">
        <w:rPr>
          <w:color w:val="000000" w:themeColor="text1"/>
          <w:spacing w:val="-1"/>
        </w:rPr>
        <w:t>чувств</w:t>
      </w:r>
      <w:r w:rsidRPr="00971A98">
        <w:rPr>
          <w:color w:val="000000" w:themeColor="text1"/>
          <w:spacing w:val="7"/>
        </w:rPr>
        <w:t xml:space="preserve"> </w:t>
      </w:r>
      <w:r w:rsidRPr="00971A98">
        <w:rPr>
          <w:color w:val="000000" w:themeColor="text1"/>
          <w:spacing w:val="-1"/>
        </w:rPr>
        <w:t>и</w:t>
      </w:r>
      <w:r w:rsidRPr="00971A98">
        <w:rPr>
          <w:color w:val="000000" w:themeColor="text1"/>
          <w:spacing w:val="7"/>
        </w:rPr>
        <w:t xml:space="preserve"> </w:t>
      </w:r>
      <w:r w:rsidRPr="00971A98">
        <w:rPr>
          <w:color w:val="000000" w:themeColor="text1"/>
          <w:spacing w:val="-1"/>
        </w:rPr>
        <w:t>познавательных</w:t>
      </w:r>
      <w:r w:rsidRPr="00971A98">
        <w:rPr>
          <w:color w:val="000000" w:themeColor="text1"/>
          <w:spacing w:val="7"/>
        </w:rPr>
        <w:t xml:space="preserve"> </w:t>
      </w:r>
      <w:r w:rsidRPr="00971A98">
        <w:rPr>
          <w:color w:val="000000" w:themeColor="text1"/>
        </w:rPr>
        <w:t>интересов</w:t>
      </w:r>
      <w:r w:rsidRPr="00971A98">
        <w:rPr>
          <w:color w:val="000000" w:themeColor="text1"/>
          <w:spacing w:val="7"/>
        </w:rPr>
        <w:t xml:space="preserve"> </w:t>
      </w:r>
      <w:r w:rsidRPr="00971A98">
        <w:rPr>
          <w:color w:val="000000" w:themeColor="text1"/>
        </w:rPr>
        <w:t>обучаю</w:t>
      </w:r>
      <w:r w:rsidRPr="00971A98">
        <w:rPr>
          <w:color w:val="000000" w:themeColor="text1"/>
          <w:w w:val="95"/>
        </w:rPr>
        <w:t>щихся, нравственно-ценностного отношения к действительности</w:t>
      </w:r>
      <w:r w:rsidRPr="00971A98">
        <w:rPr>
          <w:color w:val="000000" w:themeColor="text1"/>
          <w:spacing w:val="-58"/>
          <w:w w:val="95"/>
        </w:rPr>
        <w:t xml:space="preserve">. </w:t>
      </w:r>
    </w:p>
    <w:p w:rsidR="00263CCD" w:rsidRPr="00161848" w:rsidRDefault="00263CCD" w:rsidP="00500505">
      <w:pPr>
        <w:pStyle w:val="a4"/>
        <w:numPr>
          <w:ilvl w:val="0"/>
          <w:numId w:val="27"/>
        </w:numPr>
        <w:tabs>
          <w:tab w:val="left" w:pos="709"/>
        </w:tabs>
        <w:spacing w:before="6" w:line="276" w:lineRule="auto"/>
        <w:ind w:left="0" w:firstLine="0"/>
        <w:rPr>
          <w:color w:val="000000" w:themeColor="text1"/>
        </w:rPr>
      </w:pPr>
      <w:r w:rsidRPr="00971A98">
        <w:rPr>
          <w:i/>
          <w:color w:val="000000" w:themeColor="text1"/>
        </w:rPr>
        <w:t>Принцип здоровьесбережения</w:t>
      </w:r>
      <w:r w:rsidRPr="00971A98">
        <w:rPr>
          <w:color w:val="000000" w:themeColor="text1"/>
          <w:w w:val="95"/>
        </w:rPr>
        <w:t>: при организации образовательной</w:t>
      </w:r>
      <w:r w:rsidRPr="00971A98">
        <w:rPr>
          <w:color w:val="000000" w:themeColor="text1"/>
          <w:spacing w:val="14"/>
          <w:w w:val="95"/>
        </w:rPr>
        <w:t xml:space="preserve"> </w:t>
      </w:r>
      <w:r w:rsidRPr="00971A98">
        <w:rPr>
          <w:color w:val="000000" w:themeColor="text1"/>
          <w:w w:val="95"/>
        </w:rPr>
        <w:t>деятельности</w:t>
      </w:r>
      <w:r w:rsidRPr="00971A98">
        <w:rPr>
          <w:color w:val="000000" w:themeColor="text1"/>
          <w:spacing w:val="15"/>
          <w:w w:val="95"/>
        </w:rPr>
        <w:t xml:space="preserve"> </w:t>
      </w:r>
      <w:r w:rsidRPr="00971A98">
        <w:rPr>
          <w:color w:val="000000" w:themeColor="text1"/>
          <w:w w:val="95"/>
        </w:rPr>
        <w:t>по</w:t>
      </w:r>
      <w:r w:rsidRPr="00971A98">
        <w:rPr>
          <w:color w:val="000000" w:themeColor="text1"/>
          <w:spacing w:val="14"/>
          <w:w w:val="95"/>
        </w:rPr>
        <w:t xml:space="preserve"> </w:t>
      </w:r>
      <w:r w:rsidRPr="00971A98">
        <w:rPr>
          <w:color w:val="000000" w:themeColor="text1"/>
          <w:w w:val="95"/>
        </w:rPr>
        <w:t>программе</w:t>
      </w:r>
      <w:r w:rsidRPr="00971A98">
        <w:rPr>
          <w:color w:val="000000" w:themeColor="text1"/>
          <w:spacing w:val="15"/>
          <w:w w:val="95"/>
        </w:rPr>
        <w:t xml:space="preserve"> </w:t>
      </w:r>
      <w:r w:rsidRPr="00971A98">
        <w:rPr>
          <w:color w:val="000000" w:themeColor="text1"/>
          <w:w w:val="95"/>
        </w:rPr>
        <w:t>начального</w:t>
      </w:r>
      <w:r w:rsidRPr="00971A98">
        <w:rPr>
          <w:color w:val="000000" w:themeColor="text1"/>
          <w:spacing w:val="14"/>
          <w:w w:val="95"/>
        </w:rPr>
        <w:t xml:space="preserve"> </w:t>
      </w:r>
      <w:r w:rsidRPr="00971A98">
        <w:rPr>
          <w:color w:val="000000" w:themeColor="text1"/>
          <w:w w:val="95"/>
        </w:rPr>
        <w:t>общего</w:t>
      </w:r>
      <w:r w:rsidRPr="00971A98">
        <w:rPr>
          <w:color w:val="000000" w:themeColor="text1"/>
          <w:spacing w:val="15"/>
          <w:w w:val="95"/>
        </w:rPr>
        <w:t xml:space="preserve"> </w:t>
      </w:r>
      <w:r w:rsidRPr="00971A98">
        <w:rPr>
          <w:color w:val="000000" w:themeColor="text1"/>
          <w:w w:val="95"/>
        </w:rPr>
        <w:t>образования</w:t>
      </w:r>
      <w:r w:rsidRPr="00971A98">
        <w:rPr>
          <w:color w:val="000000" w:themeColor="text1"/>
          <w:spacing w:val="-58"/>
          <w:w w:val="95"/>
        </w:rPr>
        <w:t xml:space="preserve"> </w:t>
      </w:r>
      <w:r w:rsidRPr="00971A98">
        <w:rPr>
          <w:color w:val="000000" w:themeColor="text1"/>
          <w:spacing w:val="-2"/>
        </w:rPr>
        <w:t>не</w:t>
      </w:r>
      <w:r w:rsidRPr="00971A98">
        <w:rPr>
          <w:color w:val="000000" w:themeColor="text1"/>
          <w:spacing w:val="-14"/>
        </w:rPr>
        <w:t xml:space="preserve"> </w:t>
      </w:r>
      <w:r w:rsidRPr="00971A98">
        <w:rPr>
          <w:color w:val="000000" w:themeColor="text1"/>
          <w:spacing w:val="-2"/>
        </w:rPr>
        <w:t>допускается</w:t>
      </w:r>
      <w:r w:rsidRPr="00971A98">
        <w:rPr>
          <w:color w:val="000000" w:themeColor="text1"/>
          <w:spacing w:val="-14"/>
        </w:rPr>
        <w:t xml:space="preserve"> </w:t>
      </w:r>
      <w:r w:rsidRPr="00971A98">
        <w:rPr>
          <w:color w:val="000000" w:themeColor="text1"/>
          <w:spacing w:val="-2"/>
        </w:rPr>
        <w:t>использование</w:t>
      </w:r>
      <w:r w:rsidRPr="00971A98">
        <w:rPr>
          <w:color w:val="000000" w:themeColor="text1"/>
          <w:spacing w:val="-14"/>
        </w:rPr>
        <w:t xml:space="preserve"> </w:t>
      </w:r>
      <w:r w:rsidRPr="00971A98">
        <w:rPr>
          <w:color w:val="000000" w:themeColor="text1"/>
          <w:spacing w:val="-2"/>
        </w:rPr>
        <w:t>технологий,</w:t>
      </w:r>
      <w:r w:rsidRPr="00971A98">
        <w:rPr>
          <w:color w:val="000000" w:themeColor="text1"/>
          <w:spacing w:val="-14"/>
        </w:rPr>
        <w:t xml:space="preserve"> </w:t>
      </w:r>
      <w:r w:rsidRPr="00971A98">
        <w:rPr>
          <w:color w:val="000000" w:themeColor="text1"/>
          <w:spacing w:val="-1"/>
        </w:rPr>
        <w:t>которые</w:t>
      </w:r>
      <w:r w:rsidRPr="00971A98">
        <w:rPr>
          <w:color w:val="000000" w:themeColor="text1"/>
          <w:spacing w:val="-14"/>
        </w:rPr>
        <w:t xml:space="preserve"> </w:t>
      </w:r>
      <w:r w:rsidRPr="00971A98">
        <w:rPr>
          <w:color w:val="000000" w:themeColor="text1"/>
          <w:spacing w:val="-1"/>
        </w:rPr>
        <w:t>могут</w:t>
      </w:r>
      <w:r w:rsidRPr="00971A98">
        <w:rPr>
          <w:color w:val="000000" w:themeColor="text1"/>
          <w:spacing w:val="-14"/>
        </w:rPr>
        <w:t xml:space="preserve"> </w:t>
      </w:r>
      <w:r w:rsidRPr="00971A98">
        <w:rPr>
          <w:color w:val="000000" w:themeColor="text1"/>
          <w:spacing w:val="-1"/>
        </w:rPr>
        <w:t>нане</w:t>
      </w:r>
      <w:r w:rsidRPr="00971A98">
        <w:rPr>
          <w:color w:val="000000" w:themeColor="text1"/>
          <w:spacing w:val="-2"/>
        </w:rPr>
        <w:t>сти</w:t>
      </w:r>
      <w:r w:rsidRPr="00971A98">
        <w:rPr>
          <w:color w:val="000000" w:themeColor="text1"/>
          <w:spacing w:val="-13"/>
        </w:rPr>
        <w:t xml:space="preserve"> </w:t>
      </w:r>
      <w:r w:rsidRPr="00971A98">
        <w:rPr>
          <w:color w:val="000000" w:themeColor="text1"/>
          <w:spacing w:val="-2"/>
        </w:rPr>
        <w:t>вред</w:t>
      </w:r>
      <w:r w:rsidRPr="00971A98">
        <w:rPr>
          <w:color w:val="000000" w:themeColor="text1"/>
          <w:spacing w:val="-13"/>
        </w:rPr>
        <w:t xml:space="preserve"> </w:t>
      </w:r>
      <w:r w:rsidRPr="00971A98">
        <w:rPr>
          <w:color w:val="000000" w:themeColor="text1"/>
          <w:spacing w:val="-2"/>
        </w:rPr>
        <w:t>физическому</w:t>
      </w:r>
      <w:r w:rsidRPr="00971A98">
        <w:rPr>
          <w:color w:val="000000" w:themeColor="text1"/>
          <w:spacing w:val="-13"/>
        </w:rPr>
        <w:t xml:space="preserve"> </w:t>
      </w:r>
      <w:r w:rsidRPr="00971A98">
        <w:rPr>
          <w:color w:val="000000" w:themeColor="text1"/>
          <w:spacing w:val="-2"/>
        </w:rPr>
        <w:t>и</w:t>
      </w:r>
      <w:r w:rsidRPr="00971A98">
        <w:rPr>
          <w:color w:val="000000" w:themeColor="text1"/>
          <w:spacing w:val="-13"/>
        </w:rPr>
        <w:t xml:space="preserve"> </w:t>
      </w:r>
      <w:r w:rsidRPr="00971A98">
        <w:rPr>
          <w:color w:val="000000" w:themeColor="text1"/>
          <w:spacing w:val="-2"/>
        </w:rPr>
        <w:t>психическому</w:t>
      </w:r>
      <w:r w:rsidRPr="00971A98">
        <w:rPr>
          <w:color w:val="000000" w:themeColor="text1"/>
          <w:spacing w:val="-13"/>
        </w:rPr>
        <w:t xml:space="preserve"> </w:t>
      </w:r>
      <w:r w:rsidRPr="00971A98">
        <w:rPr>
          <w:color w:val="000000" w:themeColor="text1"/>
          <w:spacing w:val="-2"/>
        </w:rPr>
        <w:t>здоровью</w:t>
      </w:r>
      <w:r w:rsidRPr="00971A98">
        <w:rPr>
          <w:color w:val="000000" w:themeColor="text1"/>
          <w:spacing w:val="-12"/>
        </w:rPr>
        <w:t xml:space="preserve"> </w:t>
      </w:r>
      <w:r w:rsidRPr="00971A98">
        <w:rPr>
          <w:color w:val="000000" w:themeColor="text1"/>
          <w:spacing w:val="-1"/>
        </w:rPr>
        <w:t>обучающихся,</w:t>
      </w:r>
      <w:r w:rsidRPr="00971A98">
        <w:rPr>
          <w:color w:val="000000" w:themeColor="text1"/>
          <w:spacing w:val="-61"/>
        </w:rPr>
        <w:t xml:space="preserve"> </w:t>
      </w:r>
      <w:r w:rsidRPr="00971A98">
        <w:rPr>
          <w:color w:val="000000" w:themeColor="text1"/>
          <w:w w:val="95"/>
        </w:rPr>
        <w:t>приоритет</w:t>
      </w:r>
      <w:r w:rsidRPr="00971A98">
        <w:rPr>
          <w:color w:val="000000" w:themeColor="text1"/>
          <w:spacing w:val="21"/>
          <w:w w:val="95"/>
        </w:rPr>
        <w:t xml:space="preserve"> </w:t>
      </w:r>
      <w:r w:rsidRPr="00971A98">
        <w:rPr>
          <w:color w:val="000000" w:themeColor="text1"/>
          <w:w w:val="95"/>
        </w:rPr>
        <w:t>использования</w:t>
      </w:r>
      <w:r w:rsidRPr="00971A98">
        <w:rPr>
          <w:color w:val="000000" w:themeColor="text1"/>
          <w:spacing w:val="21"/>
          <w:w w:val="95"/>
        </w:rPr>
        <w:t xml:space="preserve"> </w:t>
      </w:r>
      <w:r w:rsidRPr="00971A98">
        <w:rPr>
          <w:color w:val="000000" w:themeColor="text1"/>
          <w:w w:val="95"/>
        </w:rPr>
        <w:t>здоровьесберегающих</w:t>
      </w:r>
      <w:r w:rsidRPr="00971A98">
        <w:rPr>
          <w:color w:val="000000" w:themeColor="text1"/>
          <w:spacing w:val="21"/>
          <w:w w:val="95"/>
        </w:rPr>
        <w:t xml:space="preserve"> </w:t>
      </w:r>
      <w:r w:rsidRPr="00971A98">
        <w:rPr>
          <w:color w:val="000000" w:themeColor="text1"/>
          <w:w w:val="95"/>
        </w:rPr>
        <w:t>педагогических</w:t>
      </w:r>
      <w:r w:rsidRPr="00971A98">
        <w:rPr>
          <w:color w:val="000000" w:themeColor="text1"/>
          <w:spacing w:val="-57"/>
          <w:w w:val="95"/>
        </w:rPr>
        <w:t xml:space="preserve"> </w:t>
      </w:r>
      <w:r w:rsidRPr="00971A98">
        <w:rPr>
          <w:color w:val="000000" w:themeColor="text1"/>
        </w:rPr>
        <w:t>технологий.</w:t>
      </w:r>
      <w:r w:rsidRPr="00971A98">
        <w:rPr>
          <w:color w:val="000000" w:themeColor="text1"/>
          <w:spacing w:val="2"/>
        </w:rPr>
        <w:t xml:space="preserve"> </w:t>
      </w:r>
      <w:r w:rsidRPr="00971A98">
        <w:rPr>
          <w:color w:val="000000" w:themeColor="text1"/>
        </w:rPr>
        <w:t>Объём</w:t>
      </w:r>
      <w:r w:rsidRPr="00971A98">
        <w:rPr>
          <w:color w:val="000000" w:themeColor="text1"/>
          <w:spacing w:val="11"/>
        </w:rPr>
        <w:t xml:space="preserve"> </w:t>
      </w:r>
      <w:r w:rsidRPr="00971A98">
        <w:rPr>
          <w:color w:val="000000" w:themeColor="text1"/>
        </w:rPr>
        <w:t>учебной</w:t>
      </w:r>
      <w:r w:rsidRPr="00971A98">
        <w:rPr>
          <w:color w:val="000000" w:themeColor="text1"/>
          <w:spacing w:val="11"/>
        </w:rPr>
        <w:t xml:space="preserve"> </w:t>
      </w:r>
      <w:r w:rsidRPr="00971A98">
        <w:rPr>
          <w:color w:val="000000" w:themeColor="text1"/>
        </w:rPr>
        <w:t>нагрузки,</w:t>
      </w:r>
      <w:r w:rsidRPr="00971A98">
        <w:rPr>
          <w:color w:val="000000" w:themeColor="text1"/>
          <w:spacing w:val="11"/>
        </w:rPr>
        <w:t xml:space="preserve"> </w:t>
      </w:r>
      <w:r w:rsidRPr="00971A98">
        <w:rPr>
          <w:color w:val="000000" w:themeColor="text1"/>
        </w:rPr>
        <w:t>организация</w:t>
      </w:r>
      <w:r w:rsidRPr="00971A98">
        <w:rPr>
          <w:color w:val="000000" w:themeColor="text1"/>
          <w:spacing w:val="11"/>
        </w:rPr>
        <w:t xml:space="preserve"> </w:t>
      </w:r>
      <w:r w:rsidRPr="00971A98">
        <w:rPr>
          <w:color w:val="000000" w:themeColor="text1"/>
        </w:rPr>
        <w:t>всех</w:t>
      </w:r>
      <w:r w:rsidRPr="00971A98">
        <w:rPr>
          <w:color w:val="000000" w:themeColor="text1"/>
          <w:spacing w:val="11"/>
        </w:rPr>
        <w:t xml:space="preserve"> </w:t>
      </w:r>
      <w:r w:rsidRPr="00971A98">
        <w:rPr>
          <w:color w:val="000000" w:themeColor="text1"/>
        </w:rPr>
        <w:t>учеб</w:t>
      </w:r>
      <w:r w:rsidRPr="00971A98">
        <w:rPr>
          <w:color w:val="000000" w:themeColor="text1"/>
          <w:w w:val="95"/>
        </w:rPr>
        <w:t>ных</w:t>
      </w:r>
      <w:r w:rsidRPr="00971A98">
        <w:rPr>
          <w:color w:val="000000" w:themeColor="text1"/>
          <w:spacing w:val="16"/>
          <w:w w:val="95"/>
        </w:rPr>
        <w:t xml:space="preserve"> </w:t>
      </w:r>
      <w:r w:rsidRPr="00971A98">
        <w:rPr>
          <w:color w:val="000000" w:themeColor="text1"/>
          <w:w w:val="95"/>
        </w:rPr>
        <w:t>и</w:t>
      </w:r>
      <w:r w:rsidRPr="00971A98">
        <w:rPr>
          <w:color w:val="000000" w:themeColor="text1"/>
          <w:spacing w:val="16"/>
          <w:w w:val="95"/>
        </w:rPr>
        <w:t xml:space="preserve"> </w:t>
      </w:r>
      <w:r w:rsidRPr="00971A98">
        <w:rPr>
          <w:color w:val="000000" w:themeColor="text1"/>
          <w:w w:val="95"/>
        </w:rPr>
        <w:t>внеучебных</w:t>
      </w:r>
      <w:r w:rsidRPr="00971A98">
        <w:rPr>
          <w:color w:val="000000" w:themeColor="text1"/>
          <w:spacing w:val="16"/>
          <w:w w:val="95"/>
        </w:rPr>
        <w:t xml:space="preserve"> </w:t>
      </w:r>
      <w:r w:rsidRPr="00971A98">
        <w:rPr>
          <w:color w:val="000000" w:themeColor="text1"/>
          <w:w w:val="95"/>
        </w:rPr>
        <w:t>мероприятий</w:t>
      </w:r>
      <w:r w:rsidRPr="00971A98">
        <w:rPr>
          <w:color w:val="000000" w:themeColor="text1"/>
          <w:spacing w:val="17"/>
          <w:w w:val="95"/>
        </w:rPr>
        <w:t xml:space="preserve"> </w:t>
      </w:r>
      <w:r w:rsidRPr="00971A98">
        <w:rPr>
          <w:color w:val="000000" w:themeColor="text1"/>
          <w:w w:val="95"/>
        </w:rPr>
        <w:t>должны</w:t>
      </w:r>
      <w:r w:rsidRPr="00971A98">
        <w:rPr>
          <w:color w:val="000000" w:themeColor="text1"/>
          <w:spacing w:val="16"/>
          <w:w w:val="95"/>
        </w:rPr>
        <w:t xml:space="preserve"> </w:t>
      </w:r>
      <w:r w:rsidRPr="00971A98">
        <w:rPr>
          <w:color w:val="000000" w:themeColor="text1"/>
          <w:w w:val="95"/>
        </w:rPr>
        <w:t>соответствовать</w:t>
      </w:r>
      <w:r w:rsidRPr="00971A98">
        <w:rPr>
          <w:color w:val="000000" w:themeColor="text1"/>
          <w:spacing w:val="16"/>
          <w:w w:val="95"/>
        </w:rPr>
        <w:t xml:space="preserve"> </w:t>
      </w:r>
      <w:r w:rsidRPr="00971A98">
        <w:rPr>
          <w:color w:val="000000" w:themeColor="text1"/>
          <w:w w:val="95"/>
        </w:rPr>
        <w:t>требованиям</w:t>
      </w:r>
      <w:r w:rsidRPr="00971A98">
        <w:rPr>
          <w:color w:val="000000" w:themeColor="text1"/>
          <w:spacing w:val="16"/>
          <w:w w:val="95"/>
        </w:rPr>
        <w:t xml:space="preserve"> </w:t>
      </w:r>
      <w:r w:rsidRPr="00971A98">
        <w:rPr>
          <w:color w:val="000000" w:themeColor="text1"/>
          <w:w w:val="95"/>
        </w:rPr>
        <w:t>действующих</w:t>
      </w:r>
      <w:r w:rsidRPr="00971A98">
        <w:rPr>
          <w:color w:val="000000" w:themeColor="text1"/>
          <w:spacing w:val="17"/>
          <w:w w:val="95"/>
        </w:rPr>
        <w:t xml:space="preserve"> </w:t>
      </w:r>
      <w:r w:rsidRPr="00971A98">
        <w:rPr>
          <w:color w:val="000000" w:themeColor="text1"/>
          <w:w w:val="95"/>
        </w:rPr>
        <w:t>санитарных</w:t>
      </w:r>
      <w:r w:rsidRPr="00971A98">
        <w:rPr>
          <w:color w:val="000000" w:themeColor="text1"/>
          <w:spacing w:val="17"/>
          <w:w w:val="95"/>
        </w:rPr>
        <w:t xml:space="preserve"> </w:t>
      </w:r>
      <w:r w:rsidRPr="00971A98">
        <w:rPr>
          <w:color w:val="000000" w:themeColor="text1"/>
          <w:w w:val="95"/>
        </w:rPr>
        <w:t>правил</w:t>
      </w:r>
      <w:r w:rsidRPr="00971A98">
        <w:rPr>
          <w:color w:val="000000" w:themeColor="text1"/>
          <w:spacing w:val="17"/>
          <w:w w:val="95"/>
        </w:rPr>
        <w:t xml:space="preserve"> </w:t>
      </w:r>
      <w:r w:rsidRPr="00971A98">
        <w:rPr>
          <w:color w:val="000000" w:themeColor="text1"/>
          <w:w w:val="95"/>
        </w:rPr>
        <w:t>и</w:t>
      </w:r>
      <w:r w:rsidRPr="00971A98">
        <w:rPr>
          <w:color w:val="000000" w:themeColor="text1"/>
          <w:spacing w:val="17"/>
          <w:w w:val="95"/>
        </w:rPr>
        <w:t xml:space="preserve"> </w:t>
      </w:r>
      <w:r w:rsidRPr="00971A98">
        <w:rPr>
          <w:color w:val="000000" w:themeColor="text1"/>
          <w:w w:val="95"/>
        </w:rPr>
        <w:t>гигиенических</w:t>
      </w:r>
      <w:r w:rsidRPr="00971A98">
        <w:rPr>
          <w:color w:val="000000" w:themeColor="text1"/>
          <w:spacing w:val="17"/>
          <w:w w:val="95"/>
        </w:rPr>
        <w:t xml:space="preserve"> </w:t>
      </w:r>
      <w:r w:rsidRPr="00971A98">
        <w:rPr>
          <w:color w:val="000000" w:themeColor="text1"/>
          <w:w w:val="95"/>
        </w:rPr>
        <w:t>нор</w:t>
      </w:r>
      <w:r w:rsidRPr="00971A98">
        <w:rPr>
          <w:color w:val="000000" w:themeColor="text1"/>
        </w:rPr>
        <w:t>мативов</w:t>
      </w:r>
      <w:r w:rsidR="00161848">
        <w:rPr>
          <w:color w:val="000000" w:themeColor="text1"/>
        </w:rPr>
        <w:t xml:space="preserve"> (СанПиН 1.2.3685-21 </w:t>
      </w:r>
      <w:r w:rsidR="00161848">
        <w:t>"Гигиенические нормативы и требования к обеспечению безопасности и (или)</w:t>
      </w:r>
      <w:r w:rsidR="00161848">
        <w:rPr>
          <w:spacing w:val="1"/>
        </w:rPr>
        <w:t xml:space="preserve"> </w:t>
      </w:r>
      <w:r w:rsidR="00161848">
        <w:t>безвредности</w:t>
      </w:r>
      <w:r w:rsidR="00161848">
        <w:rPr>
          <w:spacing w:val="1"/>
        </w:rPr>
        <w:t xml:space="preserve"> </w:t>
      </w:r>
      <w:r w:rsidR="00161848">
        <w:t>для</w:t>
      </w:r>
      <w:r w:rsidR="00161848">
        <w:rPr>
          <w:spacing w:val="1"/>
        </w:rPr>
        <w:t xml:space="preserve"> </w:t>
      </w:r>
      <w:r w:rsidR="00161848">
        <w:t>человека</w:t>
      </w:r>
      <w:r w:rsidR="00161848">
        <w:rPr>
          <w:spacing w:val="1"/>
        </w:rPr>
        <w:t xml:space="preserve"> </w:t>
      </w:r>
      <w:r w:rsidR="00161848">
        <w:t>факторов</w:t>
      </w:r>
      <w:r w:rsidR="00161848">
        <w:rPr>
          <w:spacing w:val="1"/>
        </w:rPr>
        <w:t xml:space="preserve"> </w:t>
      </w:r>
      <w:r w:rsidR="00161848">
        <w:t>среды</w:t>
      </w:r>
      <w:r w:rsidR="00161848">
        <w:rPr>
          <w:spacing w:val="1"/>
        </w:rPr>
        <w:t xml:space="preserve"> </w:t>
      </w:r>
      <w:r w:rsidR="00161848">
        <w:t>обитания",</w:t>
      </w:r>
      <w:r w:rsidR="00161848">
        <w:rPr>
          <w:spacing w:val="1"/>
        </w:rPr>
        <w:t xml:space="preserve"> </w:t>
      </w:r>
      <w:r w:rsidR="00161848">
        <w:t>утвержденными</w:t>
      </w:r>
      <w:r w:rsidR="00161848">
        <w:rPr>
          <w:spacing w:val="1"/>
        </w:rPr>
        <w:t xml:space="preserve"> </w:t>
      </w:r>
      <w:r w:rsidR="00161848">
        <w:t>постановлением</w:t>
      </w:r>
      <w:r w:rsidR="00161848">
        <w:rPr>
          <w:spacing w:val="1"/>
        </w:rPr>
        <w:t xml:space="preserve"> </w:t>
      </w:r>
      <w:r w:rsidR="00161848">
        <w:t>Главного государственного санитарного врача Российской Федерации от 28 января 2021 г. N 2</w:t>
      </w:r>
      <w:r w:rsidR="00161848">
        <w:rPr>
          <w:spacing w:val="-57"/>
        </w:rPr>
        <w:t xml:space="preserve"> </w:t>
      </w:r>
      <w:r w:rsidR="00161848">
        <w:t>(зарегистрировано</w:t>
      </w:r>
      <w:r w:rsidR="00161848">
        <w:rPr>
          <w:spacing w:val="1"/>
        </w:rPr>
        <w:t xml:space="preserve"> </w:t>
      </w:r>
      <w:r w:rsidR="00161848">
        <w:t>Министерством</w:t>
      </w:r>
      <w:r w:rsidR="00161848">
        <w:rPr>
          <w:spacing w:val="1"/>
        </w:rPr>
        <w:t xml:space="preserve"> </w:t>
      </w:r>
      <w:r w:rsidR="00161848">
        <w:t>юстиции</w:t>
      </w:r>
      <w:r w:rsidR="00161848">
        <w:rPr>
          <w:spacing w:val="1"/>
        </w:rPr>
        <w:t xml:space="preserve"> </w:t>
      </w:r>
      <w:r w:rsidR="00161848">
        <w:t>Российской</w:t>
      </w:r>
      <w:r w:rsidR="00161848">
        <w:rPr>
          <w:spacing w:val="1"/>
        </w:rPr>
        <w:t xml:space="preserve"> </w:t>
      </w:r>
      <w:r w:rsidR="00161848">
        <w:t>Федерации</w:t>
      </w:r>
      <w:r w:rsidR="00161848">
        <w:rPr>
          <w:spacing w:val="1"/>
        </w:rPr>
        <w:t xml:space="preserve"> </w:t>
      </w:r>
      <w:r w:rsidR="00161848">
        <w:t>29</w:t>
      </w:r>
      <w:r w:rsidR="00161848">
        <w:rPr>
          <w:spacing w:val="1"/>
        </w:rPr>
        <w:t xml:space="preserve"> </w:t>
      </w:r>
      <w:r w:rsidR="00161848">
        <w:t>января</w:t>
      </w:r>
      <w:r w:rsidR="00161848">
        <w:rPr>
          <w:spacing w:val="1"/>
        </w:rPr>
        <w:t xml:space="preserve"> </w:t>
      </w:r>
      <w:r w:rsidR="00161848">
        <w:t>2021</w:t>
      </w:r>
      <w:r w:rsidR="00161848">
        <w:rPr>
          <w:spacing w:val="1"/>
        </w:rPr>
        <w:t xml:space="preserve"> </w:t>
      </w:r>
      <w:r w:rsidR="00161848">
        <w:t>г.,</w:t>
      </w:r>
      <w:r w:rsidR="00161848">
        <w:rPr>
          <w:spacing w:val="1"/>
        </w:rPr>
        <w:t xml:space="preserve"> </w:t>
      </w:r>
      <w:r w:rsidR="00161848">
        <w:t>регистрационный</w:t>
      </w:r>
      <w:r w:rsidR="00161848">
        <w:rPr>
          <w:spacing w:val="1"/>
        </w:rPr>
        <w:t xml:space="preserve"> </w:t>
      </w:r>
      <w:r w:rsidR="00161848">
        <w:t>N</w:t>
      </w:r>
      <w:r w:rsidR="00161848">
        <w:rPr>
          <w:spacing w:val="1"/>
        </w:rPr>
        <w:t xml:space="preserve"> </w:t>
      </w:r>
      <w:r w:rsidR="00161848">
        <w:t>62296),</w:t>
      </w:r>
      <w:r w:rsidR="00161848">
        <w:rPr>
          <w:spacing w:val="1"/>
        </w:rPr>
        <w:t xml:space="preserve"> </w:t>
      </w:r>
      <w:r w:rsidR="00161848">
        <w:t>действующими</w:t>
      </w:r>
      <w:r w:rsidR="00161848">
        <w:rPr>
          <w:spacing w:val="1"/>
        </w:rPr>
        <w:t xml:space="preserve"> </w:t>
      </w:r>
      <w:r w:rsidR="00161848">
        <w:t>до</w:t>
      </w:r>
      <w:r w:rsidR="00161848">
        <w:rPr>
          <w:spacing w:val="1"/>
        </w:rPr>
        <w:t xml:space="preserve"> </w:t>
      </w:r>
      <w:r w:rsidR="00161848">
        <w:t>1</w:t>
      </w:r>
      <w:r w:rsidR="00161848">
        <w:rPr>
          <w:spacing w:val="1"/>
        </w:rPr>
        <w:t xml:space="preserve"> </w:t>
      </w:r>
      <w:r w:rsidR="00161848">
        <w:t>марта</w:t>
      </w:r>
      <w:r w:rsidR="00161848">
        <w:rPr>
          <w:spacing w:val="1"/>
        </w:rPr>
        <w:t xml:space="preserve"> </w:t>
      </w:r>
      <w:r w:rsidR="00161848">
        <w:t>2027</w:t>
      </w:r>
      <w:r w:rsidR="00161848">
        <w:rPr>
          <w:spacing w:val="1"/>
        </w:rPr>
        <w:t xml:space="preserve"> </w:t>
      </w:r>
      <w:r w:rsidR="00161848">
        <w:t>г.</w:t>
      </w:r>
      <w:r w:rsidR="00161848">
        <w:rPr>
          <w:spacing w:val="1"/>
        </w:rPr>
        <w:t xml:space="preserve"> </w:t>
      </w:r>
      <w:r w:rsidR="00161848">
        <w:t>(далее</w:t>
      </w:r>
      <w:r w:rsidR="00161848">
        <w:rPr>
          <w:spacing w:val="1"/>
        </w:rPr>
        <w:t xml:space="preserve"> </w:t>
      </w:r>
      <w:r w:rsidR="00161848">
        <w:t>-</w:t>
      </w:r>
      <w:r w:rsidR="00161848">
        <w:rPr>
          <w:spacing w:val="1"/>
        </w:rPr>
        <w:t xml:space="preserve"> </w:t>
      </w:r>
      <w:r w:rsidR="00161848">
        <w:t>Гигиенические</w:t>
      </w:r>
      <w:r w:rsidR="00161848">
        <w:rPr>
          <w:spacing w:val="1"/>
        </w:rPr>
        <w:t xml:space="preserve"> </w:t>
      </w:r>
      <w:r w:rsidR="00161848">
        <w:t>нормативы)</w:t>
      </w:r>
      <w:r w:rsidR="00161848">
        <w:rPr>
          <w:color w:val="000000" w:themeColor="text1"/>
        </w:rPr>
        <w:t xml:space="preserve">  и санитарными правилами  СП 2.4.3648-20  </w:t>
      </w:r>
      <w:r w:rsidR="00161848" w:rsidRPr="00161848">
        <w:rPr>
          <w:color w:val="000000" w:themeColor="text1"/>
        </w:rPr>
        <w:t>«Санитарно-эпидемио-логические требования к организаци-ям воспитания и обучения, отдыха иоздоровления детей и молодежи»</w:t>
      </w:r>
      <w:r w:rsidR="00161848">
        <w:rPr>
          <w:color w:val="000000" w:themeColor="text1"/>
        </w:rPr>
        <w:t xml:space="preserve">, </w:t>
      </w:r>
      <w:r w:rsidR="00161848">
        <w:t>утвержденными постановлением Главного государственного санитарного врача</w:t>
      </w:r>
      <w:r w:rsidR="00161848">
        <w:rPr>
          <w:spacing w:val="1"/>
        </w:rPr>
        <w:t xml:space="preserve"> </w:t>
      </w:r>
      <w:r w:rsidR="00161848">
        <w:t>Российской</w:t>
      </w:r>
      <w:r w:rsidR="00161848">
        <w:rPr>
          <w:spacing w:val="1"/>
        </w:rPr>
        <w:t xml:space="preserve"> </w:t>
      </w:r>
      <w:r w:rsidR="00161848">
        <w:t>Федерации</w:t>
      </w:r>
      <w:r w:rsidR="00161848">
        <w:rPr>
          <w:spacing w:val="1"/>
        </w:rPr>
        <w:t xml:space="preserve"> </w:t>
      </w:r>
      <w:r w:rsidR="00161848">
        <w:t>от</w:t>
      </w:r>
      <w:r w:rsidR="00161848">
        <w:rPr>
          <w:spacing w:val="1"/>
        </w:rPr>
        <w:t xml:space="preserve"> </w:t>
      </w:r>
      <w:r w:rsidR="00161848">
        <w:t>28</w:t>
      </w:r>
      <w:r w:rsidR="00161848">
        <w:rPr>
          <w:spacing w:val="1"/>
        </w:rPr>
        <w:t xml:space="preserve"> </w:t>
      </w:r>
      <w:r w:rsidR="00161848">
        <w:t>сентября</w:t>
      </w:r>
      <w:r w:rsidR="00161848">
        <w:rPr>
          <w:spacing w:val="1"/>
        </w:rPr>
        <w:t xml:space="preserve"> </w:t>
      </w:r>
      <w:r w:rsidR="00161848">
        <w:t>2020</w:t>
      </w:r>
      <w:r w:rsidR="00161848">
        <w:rPr>
          <w:spacing w:val="1"/>
        </w:rPr>
        <w:t xml:space="preserve"> </w:t>
      </w:r>
      <w:r w:rsidR="00161848">
        <w:t>г.</w:t>
      </w:r>
      <w:r w:rsidR="00161848">
        <w:rPr>
          <w:spacing w:val="1"/>
        </w:rPr>
        <w:t xml:space="preserve"> </w:t>
      </w:r>
      <w:r w:rsidR="00161848">
        <w:t>N</w:t>
      </w:r>
      <w:r w:rsidR="00161848">
        <w:rPr>
          <w:spacing w:val="1"/>
        </w:rPr>
        <w:t xml:space="preserve"> </w:t>
      </w:r>
      <w:r w:rsidR="00161848">
        <w:t>28</w:t>
      </w:r>
      <w:r w:rsidR="00161848">
        <w:rPr>
          <w:spacing w:val="1"/>
        </w:rPr>
        <w:t xml:space="preserve"> </w:t>
      </w:r>
      <w:r w:rsidR="00161848">
        <w:t>(зарегистрировано</w:t>
      </w:r>
      <w:r w:rsidR="00161848">
        <w:rPr>
          <w:spacing w:val="1"/>
        </w:rPr>
        <w:t xml:space="preserve"> </w:t>
      </w:r>
      <w:r w:rsidR="00161848">
        <w:t>Министерством</w:t>
      </w:r>
      <w:r w:rsidR="00161848">
        <w:rPr>
          <w:spacing w:val="1"/>
        </w:rPr>
        <w:t xml:space="preserve"> </w:t>
      </w:r>
      <w:r w:rsidR="00161848">
        <w:t>юстиции</w:t>
      </w:r>
      <w:r w:rsidR="00161848">
        <w:rPr>
          <w:spacing w:val="1"/>
        </w:rPr>
        <w:t xml:space="preserve"> </w:t>
      </w:r>
      <w:r w:rsidR="00161848">
        <w:t>Российской</w:t>
      </w:r>
      <w:r w:rsidR="00161848">
        <w:rPr>
          <w:spacing w:val="1"/>
        </w:rPr>
        <w:t xml:space="preserve"> </w:t>
      </w:r>
      <w:r w:rsidR="00161848">
        <w:t>Федерации</w:t>
      </w:r>
      <w:r w:rsidR="00161848">
        <w:rPr>
          <w:spacing w:val="1"/>
        </w:rPr>
        <w:t xml:space="preserve"> </w:t>
      </w:r>
      <w:r w:rsidR="00161848">
        <w:t>18</w:t>
      </w:r>
      <w:r w:rsidR="00161848">
        <w:rPr>
          <w:spacing w:val="1"/>
        </w:rPr>
        <w:t xml:space="preserve"> </w:t>
      </w:r>
      <w:r w:rsidR="00161848">
        <w:t>декабря</w:t>
      </w:r>
      <w:r w:rsidR="00161848">
        <w:rPr>
          <w:spacing w:val="1"/>
        </w:rPr>
        <w:t xml:space="preserve"> </w:t>
      </w:r>
      <w:r w:rsidR="00161848">
        <w:t>2020</w:t>
      </w:r>
      <w:r w:rsidR="00161848">
        <w:rPr>
          <w:spacing w:val="1"/>
        </w:rPr>
        <w:t xml:space="preserve"> </w:t>
      </w:r>
      <w:r w:rsidR="00161848">
        <w:t>г.,</w:t>
      </w:r>
      <w:r w:rsidR="00161848">
        <w:rPr>
          <w:spacing w:val="1"/>
        </w:rPr>
        <w:t xml:space="preserve"> </w:t>
      </w:r>
      <w:r w:rsidR="00161848">
        <w:t>регистрационный</w:t>
      </w:r>
      <w:r w:rsidR="00161848">
        <w:rPr>
          <w:spacing w:val="1"/>
        </w:rPr>
        <w:t xml:space="preserve"> </w:t>
      </w:r>
      <w:r w:rsidR="00161848">
        <w:t>N</w:t>
      </w:r>
      <w:r w:rsidR="00161848">
        <w:rPr>
          <w:spacing w:val="1"/>
        </w:rPr>
        <w:t xml:space="preserve"> </w:t>
      </w:r>
      <w:r w:rsidR="00161848">
        <w:t>61573),</w:t>
      </w:r>
      <w:r w:rsidR="00161848">
        <w:rPr>
          <w:spacing w:val="1"/>
        </w:rPr>
        <w:t xml:space="preserve"> </w:t>
      </w:r>
      <w:r w:rsidR="00161848">
        <w:t>действующими</w:t>
      </w:r>
      <w:r w:rsidR="00161848">
        <w:rPr>
          <w:spacing w:val="-2"/>
        </w:rPr>
        <w:t xml:space="preserve"> </w:t>
      </w:r>
      <w:r w:rsidR="00161848">
        <w:t>до</w:t>
      </w:r>
      <w:r w:rsidR="00161848">
        <w:rPr>
          <w:spacing w:val="-1"/>
        </w:rPr>
        <w:t xml:space="preserve"> </w:t>
      </w:r>
      <w:r w:rsidR="00161848">
        <w:t>1</w:t>
      </w:r>
      <w:r w:rsidR="00161848">
        <w:rPr>
          <w:spacing w:val="-2"/>
        </w:rPr>
        <w:t xml:space="preserve"> </w:t>
      </w:r>
      <w:r w:rsidR="00161848">
        <w:t>января</w:t>
      </w:r>
      <w:r w:rsidR="00161848">
        <w:rPr>
          <w:spacing w:val="-1"/>
        </w:rPr>
        <w:t xml:space="preserve"> </w:t>
      </w:r>
      <w:r w:rsidR="00161848">
        <w:t>2027</w:t>
      </w:r>
      <w:r w:rsidR="00161848">
        <w:rPr>
          <w:spacing w:val="-1"/>
        </w:rPr>
        <w:t xml:space="preserve"> </w:t>
      </w:r>
      <w:r w:rsidR="00161848">
        <w:t>г.</w:t>
      </w:r>
      <w:r w:rsidR="00161848">
        <w:rPr>
          <w:spacing w:val="-3"/>
        </w:rPr>
        <w:t xml:space="preserve"> </w:t>
      </w:r>
      <w:r w:rsidR="00161848">
        <w:t>(далее -</w:t>
      </w:r>
      <w:r w:rsidR="00161848">
        <w:rPr>
          <w:spacing w:val="-2"/>
        </w:rPr>
        <w:t xml:space="preserve"> </w:t>
      </w:r>
      <w:r w:rsidR="00161848">
        <w:t>Санитарно-эпидемиологические</w:t>
      </w:r>
      <w:r w:rsidR="00161848">
        <w:rPr>
          <w:spacing w:val="-3"/>
        </w:rPr>
        <w:t xml:space="preserve"> </w:t>
      </w:r>
      <w:r w:rsidR="00161848">
        <w:t>требования).</w:t>
      </w:r>
      <w:r w:rsidR="00161848" w:rsidRPr="00161848">
        <w:rPr>
          <w:color w:val="000000" w:themeColor="text1"/>
        </w:rPr>
        <w:t xml:space="preserve"> </w:t>
      </w:r>
      <w:r w:rsidRPr="00161848">
        <w:rPr>
          <w:color w:val="000000" w:themeColor="text1"/>
          <w:w w:val="111"/>
        </w:rPr>
        <w:t>.</w:t>
      </w:r>
    </w:p>
    <w:p w:rsidR="002845FC" w:rsidRPr="002845FC" w:rsidRDefault="002845FC" w:rsidP="002845FC">
      <w:pPr>
        <w:pStyle w:val="a4"/>
        <w:tabs>
          <w:tab w:val="left" w:pos="709"/>
        </w:tabs>
        <w:spacing w:before="6" w:line="276" w:lineRule="auto"/>
        <w:ind w:left="0" w:firstLine="0"/>
        <w:rPr>
          <w:color w:val="000000" w:themeColor="text1"/>
        </w:rPr>
      </w:pPr>
      <w:r w:rsidRPr="002845FC">
        <w:rPr>
          <w:color w:val="000000" w:themeColor="text1"/>
        </w:rPr>
        <w:tab/>
      </w:r>
      <w:r w:rsidRPr="002845FC">
        <w:t>Программа начального общего образования МАОУ «СОШ № 28»</w:t>
      </w:r>
      <w:r w:rsidRPr="002845FC">
        <w:rPr>
          <w:color w:val="000000" w:themeColor="text1"/>
        </w:rPr>
        <w:t>учитывает возрастные и психологические особенности обучающихся. Наиболее адаптивным сроком освоения ООП HOO является четыре года. Общий объем аудиторной работы обучающихся за чет</w:t>
      </w:r>
      <w:r>
        <w:rPr>
          <w:color w:val="000000" w:themeColor="text1"/>
        </w:rPr>
        <w:t>ы</w:t>
      </w:r>
      <w:r w:rsidRPr="002845FC">
        <w:rPr>
          <w:color w:val="000000" w:themeColor="text1"/>
        </w:rPr>
        <w:t xml:space="preserve">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w:t>
      </w:r>
      <w:r>
        <w:rPr>
          <w:color w:val="000000" w:themeColor="text1"/>
        </w:rPr>
        <w:t>6</w:t>
      </w:r>
      <w:r w:rsidR="00161848">
        <w:rPr>
          <w:color w:val="000000" w:themeColor="text1"/>
        </w:rPr>
        <w:t>-дневной) учебной неделе.</w:t>
      </w:r>
    </w:p>
    <w:p w:rsidR="002845FC" w:rsidRPr="001F68D1" w:rsidRDefault="002845FC" w:rsidP="002845FC">
      <w:pPr>
        <w:tabs>
          <w:tab w:val="left" w:pos="1440"/>
        </w:tabs>
        <w:spacing w:line="276" w:lineRule="auto"/>
        <w:ind w:right="128"/>
        <w:jc w:val="both"/>
        <w:rPr>
          <w:sz w:val="24"/>
          <w:szCs w:val="24"/>
        </w:rPr>
      </w:pPr>
      <w:r w:rsidRPr="001F68D1">
        <w:rPr>
          <w:w w:val="95"/>
          <w:sz w:val="24"/>
          <w:szCs w:val="24"/>
        </w:rPr>
        <w:t xml:space="preserve">         В</w:t>
      </w:r>
      <w:r w:rsidRPr="001F68D1">
        <w:rPr>
          <w:spacing w:val="1"/>
          <w:w w:val="95"/>
          <w:sz w:val="24"/>
          <w:szCs w:val="24"/>
        </w:rPr>
        <w:t xml:space="preserve"> </w:t>
      </w:r>
      <w:r w:rsidRPr="001F68D1">
        <w:rPr>
          <w:w w:val="95"/>
          <w:sz w:val="24"/>
          <w:szCs w:val="24"/>
        </w:rPr>
        <w:t>целях</w:t>
      </w:r>
      <w:r w:rsidRPr="001F68D1">
        <w:rPr>
          <w:spacing w:val="1"/>
          <w:w w:val="95"/>
          <w:sz w:val="24"/>
          <w:szCs w:val="24"/>
        </w:rPr>
        <w:t xml:space="preserve"> </w:t>
      </w:r>
      <w:r w:rsidRPr="001F68D1">
        <w:rPr>
          <w:w w:val="95"/>
          <w:sz w:val="24"/>
          <w:szCs w:val="24"/>
        </w:rPr>
        <w:t>удовлетворения образовательных потребностей</w:t>
      </w:r>
      <w:r w:rsidRPr="001F68D1">
        <w:rPr>
          <w:spacing w:val="1"/>
          <w:w w:val="95"/>
          <w:sz w:val="24"/>
          <w:szCs w:val="24"/>
        </w:rPr>
        <w:t xml:space="preserve"> </w:t>
      </w:r>
      <w:r w:rsidRPr="001F68D1">
        <w:rPr>
          <w:w w:val="95"/>
          <w:sz w:val="24"/>
          <w:szCs w:val="24"/>
        </w:rPr>
        <w:t>и</w:t>
      </w:r>
      <w:r w:rsidRPr="001F68D1">
        <w:rPr>
          <w:spacing w:val="1"/>
          <w:w w:val="95"/>
          <w:sz w:val="24"/>
          <w:szCs w:val="24"/>
        </w:rPr>
        <w:t xml:space="preserve"> </w:t>
      </w:r>
      <w:r w:rsidRPr="001F68D1">
        <w:rPr>
          <w:w w:val="95"/>
          <w:sz w:val="24"/>
          <w:szCs w:val="24"/>
        </w:rPr>
        <w:t>интересов</w:t>
      </w:r>
      <w:r w:rsidRPr="001F68D1">
        <w:rPr>
          <w:spacing w:val="1"/>
          <w:w w:val="95"/>
          <w:sz w:val="24"/>
          <w:szCs w:val="24"/>
        </w:rPr>
        <w:t xml:space="preserve"> </w:t>
      </w:r>
      <w:r w:rsidRPr="001F68D1">
        <w:rPr>
          <w:spacing w:val="-1"/>
          <w:w w:val="95"/>
          <w:sz w:val="24"/>
          <w:szCs w:val="24"/>
        </w:rPr>
        <w:t xml:space="preserve">обучающихся могут разрабатываться индивидуальные </w:t>
      </w:r>
      <w:r w:rsidRPr="001F68D1">
        <w:rPr>
          <w:w w:val="95"/>
          <w:sz w:val="24"/>
          <w:szCs w:val="24"/>
        </w:rPr>
        <w:t>учебные планы, в том числе</w:t>
      </w:r>
      <w:r w:rsidRPr="001F68D1">
        <w:rPr>
          <w:spacing w:val="1"/>
          <w:w w:val="95"/>
          <w:sz w:val="24"/>
          <w:szCs w:val="24"/>
        </w:rPr>
        <w:t xml:space="preserve"> </w:t>
      </w:r>
      <w:r w:rsidRPr="001F68D1">
        <w:rPr>
          <w:spacing w:val="-1"/>
          <w:w w:val="95"/>
          <w:sz w:val="24"/>
          <w:szCs w:val="24"/>
        </w:rPr>
        <w:t xml:space="preserve">для ускоренного обучения, в пределах осваиваемой программы начального </w:t>
      </w:r>
      <w:r w:rsidRPr="001F68D1">
        <w:rPr>
          <w:w w:val="95"/>
          <w:sz w:val="24"/>
          <w:szCs w:val="24"/>
        </w:rPr>
        <w:t>общего</w:t>
      </w:r>
      <w:r w:rsidRPr="001F68D1">
        <w:rPr>
          <w:spacing w:val="1"/>
          <w:w w:val="95"/>
          <w:sz w:val="24"/>
          <w:szCs w:val="24"/>
        </w:rPr>
        <w:t xml:space="preserve"> </w:t>
      </w:r>
      <w:r w:rsidRPr="001F68D1">
        <w:rPr>
          <w:w w:val="95"/>
          <w:sz w:val="24"/>
          <w:szCs w:val="24"/>
        </w:rPr>
        <w:t>образования</w:t>
      </w:r>
      <w:r w:rsidRPr="001F68D1">
        <w:rPr>
          <w:spacing w:val="1"/>
          <w:w w:val="95"/>
          <w:sz w:val="24"/>
          <w:szCs w:val="24"/>
        </w:rPr>
        <w:t xml:space="preserve"> </w:t>
      </w:r>
      <w:r w:rsidRPr="001F68D1">
        <w:rPr>
          <w:w w:val="95"/>
          <w:sz w:val="24"/>
          <w:szCs w:val="24"/>
        </w:rPr>
        <w:t>в</w:t>
      </w:r>
      <w:r w:rsidRPr="001F68D1">
        <w:rPr>
          <w:spacing w:val="1"/>
          <w:w w:val="95"/>
          <w:sz w:val="24"/>
          <w:szCs w:val="24"/>
        </w:rPr>
        <w:t xml:space="preserve"> </w:t>
      </w:r>
      <w:r w:rsidRPr="001F68D1">
        <w:rPr>
          <w:w w:val="95"/>
          <w:sz w:val="24"/>
          <w:szCs w:val="24"/>
        </w:rPr>
        <w:t>порядке,</w:t>
      </w:r>
      <w:r w:rsidRPr="001F68D1">
        <w:rPr>
          <w:spacing w:val="1"/>
          <w:w w:val="95"/>
          <w:sz w:val="24"/>
          <w:szCs w:val="24"/>
        </w:rPr>
        <w:t xml:space="preserve"> </w:t>
      </w:r>
      <w:r w:rsidRPr="001F68D1">
        <w:rPr>
          <w:w w:val="95"/>
          <w:sz w:val="24"/>
          <w:szCs w:val="24"/>
        </w:rPr>
        <w:t>установленном</w:t>
      </w:r>
      <w:r w:rsidRPr="001F68D1">
        <w:rPr>
          <w:spacing w:val="1"/>
          <w:w w:val="95"/>
          <w:sz w:val="24"/>
          <w:szCs w:val="24"/>
        </w:rPr>
        <w:t xml:space="preserve"> </w:t>
      </w:r>
      <w:r w:rsidRPr="001F68D1">
        <w:rPr>
          <w:w w:val="95"/>
          <w:sz w:val="24"/>
          <w:szCs w:val="24"/>
        </w:rPr>
        <w:t>локальными</w:t>
      </w:r>
      <w:r w:rsidRPr="001F68D1">
        <w:rPr>
          <w:spacing w:val="1"/>
          <w:w w:val="95"/>
          <w:sz w:val="24"/>
          <w:szCs w:val="24"/>
        </w:rPr>
        <w:t xml:space="preserve"> </w:t>
      </w:r>
      <w:r w:rsidRPr="001F68D1">
        <w:rPr>
          <w:w w:val="95"/>
          <w:sz w:val="24"/>
          <w:szCs w:val="24"/>
        </w:rPr>
        <w:t>нормативными</w:t>
      </w:r>
      <w:r w:rsidRPr="001F68D1">
        <w:rPr>
          <w:spacing w:val="1"/>
          <w:w w:val="95"/>
          <w:sz w:val="24"/>
          <w:szCs w:val="24"/>
        </w:rPr>
        <w:t xml:space="preserve"> </w:t>
      </w:r>
      <w:r w:rsidRPr="001F68D1">
        <w:rPr>
          <w:w w:val="95"/>
          <w:sz w:val="24"/>
          <w:szCs w:val="24"/>
        </w:rPr>
        <w:t>актами</w:t>
      </w:r>
      <w:r w:rsidRPr="001F68D1">
        <w:rPr>
          <w:spacing w:val="1"/>
          <w:w w:val="95"/>
          <w:sz w:val="24"/>
          <w:szCs w:val="24"/>
        </w:rPr>
        <w:t xml:space="preserve"> </w:t>
      </w:r>
      <w:r w:rsidRPr="001F68D1">
        <w:rPr>
          <w:sz w:val="24"/>
          <w:szCs w:val="24"/>
        </w:rPr>
        <w:t>образовательной</w:t>
      </w:r>
      <w:r w:rsidRPr="001F68D1">
        <w:rPr>
          <w:spacing w:val="-19"/>
          <w:sz w:val="24"/>
          <w:szCs w:val="24"/>
        </w:rPr>
        <w:t xml:space="preserve"> </w:t>
      </w:r>
      <w:r w:rsidRPr="001F68D1">
        <w:rPr>
          <w:sz w:val="24"/>
          <w:szCs w:val="24"/>
        </w:rPr>
        <w:t>организации.</w:t>
      </w:r>
    </w:p>
    <w:p w:rsidR="002845FC" w:rsidRPr="001F68D1" w:rsidRDefault="002845FC" w:rsidP="002845FC">
      <w:pPr>
        <w:pStyle w:val="a4"/>
        <w:tabs>
          <w:tab w:val="left" w:pos="709"/>
        </w:tabs>
        <w:spacing w:before="6" w:line="276" w:lineRule="auto"/>
        <w:ind w:left="0" w:firstLine="0"/>
        <w:rPr>
          <w:color w:val="000000" w:themeColor="text1"/>
        </w:rPr>
      </w:pPr>
    </w:p>
    <w:p w:rsidR="00A011CB" w:rsidRPr="001F68D1" w:rsidRDefault="00A011CB" w:rsidP="005B5CFB">
      <w:pPr>
        <w:pStyle w:val="a6"/>
        <w:tabs>
          <w:tab w:val="left" w:pos="1877"/>
          <w:tab w:val="left" w:pos="1878"/>
        </w:tabs>
        <w:spacing w:line="276" w:lineRule="auto"/>
        <w:ind w:left="0" w:firstLine="0"/>
        <w:rPr>
          <w:sz w:val="24"/>
          <w:szCs w:val="24"/>
        </w:rPr>
      </w:pPr>
    </w:p>
    <w:p w:rsidR="00023515" w:rsidRPr="001F68D1" w:rsidRDefault="00023515" w:rsidP="005B5CFB">
      <w:pPr>
        <w:pStyle w:val="a4"/>
        <w:spacing w:before="1" w:line="276" w:lineRule="auto"/>
        <w:ind w:left="0" w:firstLine="0"/>
        <w:sectPr w:rsidR="00023515" w:rsidRPr="001F68D1" w:rsidSect="005B5CFB">
          <w:type w:val="nextColumn"/>
          <w:pgSz w:w="11920" w:h="16850"/>
          <w:pgMar w:top="1134" w:right="851" w:bottom="1134" w:left="1134" w:header="720" w:footer="720" w:gutter="0"/>
          <w:cols w:space="720"/>
        </w:sectPr>
      </w:pPr>
    </w:p>
    <w:p w:rsidR="00023515" w:rsidRDefault="00023515" w:rsidP="00AB0233">
      <w:pPr>
        <w:pStyle w:val="a4"/>
        <w:spacing w:before="147" w:line="237" w:lineRule="auto"/>
        <w:ind w:left="0" w:firstLine="0"/>
        <w:jc w:val="center"/>
        <w:rPr>
          <w:b/>
          <w:spacing w:val="-2"/>
        </w:rPr>
      </w:pPr>
      <w:r w:rsidRPr="00023515">
        <w:rPr>
          <w:b/>
        </w:rPr>
        <w:t>1.</w:t>
      </w:r>
      <w:r w:rsidR="002845FC">
        <w:rPr>
          <w:b/>
        </w:rPr>
        <w:t>2</w:t>
      </w:r>
      <w:r w:rsidRPr="00023515">
        <w:rPr>
          <w:b/>
        </w:rPr>
        <w:t>.</w:t>
      </w:r>
      <w:r w:rsidR="001F2452">
        <w:rPr>
          <w:b/>
        </w:rPr>
        <w:t xml:space="preserve"> </w:t>
      </w:r>
      <w:r w:rsidR="00DD51A8" w:rsidRPr="00023515">
        <w:rPr>
          <w:b/>
        </w:rPr>
        <w:t xml:space="preserve">Планируемые результаты освоения обучающимися программы начального общего </w:t>
      </w:r>
      <w:r>
        <w:rPr>
          <w:b/>
          <w:spacing w:val="-2"/>
        </w:rPr>
        <w:t>образования</w:t>
      </w:r>
    </w:p>
    <w:p w:rsidR="00AB0233" w:rsidRPr="00AB0233" w:rsidRDefault="00AB0233" w:rsidP="00AB0233">
      <w:pPr>
        <w:pStyle w:val="a4"/>
        <w:spacing w:before="147" w:line="237" w:lineRule="auto"/>
        <w:ind w:left="0" w:firstLine="0"/>
        <w:jc w:val="center"/>
        <w:rPr>
          <w:b/>
          <w:spacing w:val="-2"/>
        </w:rPr>
      </w:pPr>
    </w:p>
    <w:p w:rsidR="00A11BCE" w:rsidRDefault="00DD51A8" w:rsidP="00500505">
      <w:pPr>
        <w:pStyle w:val="a6"/>
        <w:numPr>
          <w:ilvl w:val="0"/>
          <w:numId w:val="22"/>
        </w:numPr>
        <w:tabs>
          <w:tab w:val="left" w:pos="1312"/>
        </w:tabs>
        <w:spacing w:before="8" w:line="235" w:lineRule="auto"/>
        <w:ind w:left="0" w:firstLine="0"/>
        <w:rPr>
          <w:sz w:val="24"/>
        </w:rPr>
      </w:pPr>
      <w:r>
        <w:rPr>
          <w:sz w:val="24"/>
        </w:rPr>
        <w:t>Обеспечивают связь между требованиями ФГОС, образовательной деятельностью и системой</w:t>
      </w:r>
      <w:r>
        <w:rPr>
          <w:spacing w:val="40"/>
          <w:sz w:val="24"/>
        </w:rPr>
        <w:t xml:space="preserve"> </w:t>
      </w:r>
      <w:r>
        <w:rPr>
          <w:sz w:val="24"/>
        </w:rPr>
        <w:t>оценки результатов освоения программы начального общего образования;</w:t>
      </w:r>
    </w:p>
    <w:p w:rsidR="00A11BCE" w:rsidRDefault="00DD51A8" w:rsidP="00500505">
      <w:pPr>
        <w:pStyle w:val="a6"/>
        <w:numPr>
          <w:ilvl w:val="0"/>
          <w:numId w:val="22"/>
        </w:numPr>
        <w:tabs>
          <w:tab w:val="left" w:pos="1310"/>
        </w:tabs>
        <w:spacing w:before="9" w:line="276" w:lineRule="exact"/>
        <w:ind w:left="0" w:firstLine="0"/>
        <w:rPr>
          <w:sz w:val="24"/>
        </w:rPr>
      </w:pPr>
      <w:r>
        <w:rPr>
          <w:sz w:val="24"/>
        </w:rPr>
        <w:t>Являются</w:t>
      </w:r>
      <w:r>
        <w:rPr>
          <w:spacing w:val="-10"/>
          <w:sz w:val="24"/>
        </w:rPr>
        <w:t xml:space="preserve"> </w:t>
      </w:r>
      <w:r>
        <w:rPr>
          <w:sz w:val="24"/>
        </w:rPr>
        <w:t>содержательной</w:t>
      </w:r>
      <w:r>
        <w:rPr>
          <w:spacing w:val="-4"/>
          <w:sz w:val="24"/>
        </w:rPr>
        <w:t xml:space="preserve"> </w:t>
      </w:r>
      <w:r>
        <w:rPr>
          <w:sz w:val="24"/>
        </w:rPr>
        <w:t>и</w:t>
      </w:r>
      <w:r>
        <w:rPr>
          <w:spacing w:val="-7"/>
          <w:sz w:val="24"/>
        </w:rPr>
        <w:t xml:space="preserve"> </w:t>
      </w:r>
      <w:r>
        <w:rPr>
          <w:sz w:val="24"/>
        </w:rPr>
        <w:t>критериальной</w:t>
      </w:r>
      <w:r>
        <w:rPr>
          <w:spacing w:val="-10"/>
          <w:sz w:val="24"/>
        </w:rPr>
        <w:t xml:space="preserve"> </w:t>
      </w:r>
      <w:r>
        <w:rPr>
          <w:sz w:val="24"/>
        </w:rPr>
        <w:t>основой</w:t>
      </w:r>
      <w:r>
        <w:rPr>
          <w:spacing w:val="-6"/>
          <w:sz w:val="24"/>
        </w:rPr>
        <w:t xml:space="preserve"> </w:t>
      </w:r>
      <w:r>
        <w:rPr>
          <w:sz w:val="24"/>
        </w:rPr>
        <w:t>для</w:t>
      </w:r>
      <w:r>
        <w:rPr>
          <w:spacing w:val="-7"/>
          <w:sz w:val="24"/>
        </w:rPr>
        <w:t xml:space="preserve"> </w:t>
      </w:r>
      <w:r>
        <w:rPr>
          <w:spacing w:val="-2"/>
          <w:sz w:val="24"/>
        </w:rPr>
        <w:t>разработки:</w:t>
      </w:r>
    </w:p>
    <w:p w:rsidR="00A11BCE" w:rsidRDefault="00DD51A8" w:rsidP="005B5CFB">
      <w:pPr>
        <w:pStyle w:val="a4"/>
        <w:ind w:left="0" w:firstLine="0"/>
      </w:pPr>
      <w:r>
        <w:rPr>
          <w:rFonts w:ascii="Symbol" w:hAnsi="Symbol"/>
        </w:rPr>
        <w:t></w:t>
      </w:r>
      <w:r w:rsidR="00161848">
        <w:rPr>
          <w:rFonts w:ascii="Symbol" w:hAnsi="Symbol"/>
        </w:rPr>
        <w:t></w:t>
      </w:r>
      <w:r>
        <w:t>рабочих программ учебных предметов, учебных курсов (в том числе внеурочной деятельности), являющихся методическими документами, определяющими организацию образовательного процесса в М</w:t>
      </w:r>
      <w:r w:rsidR="00023515">
        <w:t>А</w:t>
      </w:r>
      <w:r>
        <w:t xml:space="preserve">ОУ «СОШ № </w:t>
      </w:r>
      <w:r w:rsidR="00023515">
        <w:t>28</w:t>
      </w:r>
      <w:r>
        <w:t>» по определенному учебному предмету, учебному</w:t>
      </w:r>
      <w:r>
        <w:rPr>
          <w:spacing w:val="-1"/>
        </w:rPr>
        <w:t xml:space="preserve"> </w:t>
      </w:r>
      <w:r>
        <w:t>курсу</w:t>
      </w:r>
      <w:r>
        <w:rPr>
          <w:spacing w:val="-1"/>
        </w:rPr>
        <w:t xml:space="preserve"> </w:t>
      </w:r>
      <w:r>
        <w:t>(в том числе</w:t>
      </w:r>
      <w:r>
        <w:rPr>
          <w:spacing w:val="40"/>
        </w:rPr>
        <w:t xml:space="preserve"> </w:t>
      </w:r>
      <w:r w:rsidR="00023515">
        <w:t>внеурочной деятельности)</w:t>
      </w:r>
      <w:r>
        <w:t>;</w:t>
      </w:r>
    </w:p>
    <w:p w:rsidR="00A11BCE" w:rsidRDefault="00DD51A8" w:rsidP="005B5CFB">
      <w:pPr>
        <w:pStyle w:val="a4"/>
        <w:spacing w:before="1" w:line="237" w:lineRule="auto"/>
        <w:ind w:left="0" w:firstLine="0"/>
      </w:pPr>
      <w:r>
        <w:rPr>
          <w:rFonts w:ascii="Symbol" w:hAnsi="Symbol"/>
        </w:rPr>
        <w:t></w:t>
      </w:r>
      <w:r w:rsidR="00161848">
        <w:rPr>
          <w:rFonts w:ascii="Symbol" w:hAnsi="Symbol"/>
        </w:rPr>
        <w:t></w:t>
      </w:r>
      <w:r>
        <w:t>рабочей программы</w:t>
      </w:r>
      <w:r>
        <w:rPr>
          <w:spacing w:val="-1"/>
        </w:rPr>
        <w:t xml:space="preserve"> </w:t>
      </w:r>
      <w:r>
        <w:t>воспитания,</w:t>
      </w:r>
      <w:r>
        <w:rPr>
          <w:spacing w:val="-3"/>
        </w:rPr>
        <w:t xml:space="preserve"> </w:t>
      </w:r>
      <w:r>
        <w:t>являющейся</w:t>
      </w:r>
      <w:r>
        <w:rPr>
          <w:spacing w:val="-1"/>
        </w:rPr>
        <w:t xml:space="preserve"> </w:t>
      </w:r>
      <w:r>
        <w:t>методическим</w:t>
      </w:r>
      <w:r>
        <w:rPr>
          <w:spacing w:val="-2"/>
        </w:rPr>
        <w:t xml:space="preserve"> </w:t>
      </w:r>
      <w:r>
        <w:t>документом,</w:t>
      </w:r>
      <w:r>
        <w:rPr>
          <w:spacing w:val="-1"/>
        </w:rPr>
        <w:t xml:space="preserve"> </w:t>
      </w:r>
      <w:r>
        <w:t>определяющим комплекс основных характеристик воспитательной работы, осуществляемой в М</w:t>
      </w:r>
      <w:r w:rsidR="00023515">
        <w:t>А</w:t>
      </w:r>
      <w:r>
        <w:t>ОУ «СОШ</w:t>
      </w:r>
      <w:r w:rsidR="00CF7BFC">
        <w:t xml:space="preserve"> № 28»;</w:t>
      </w:r>
    </w:p>
    <w:p w:rsidR="00A11BCE" w:rsidRDefault="00DD51A8" w:rsidP="005B5CFB">
      <w:pPr>
        <w:pStyle w:val="a4"/>
        <w:ind w:left="0" w:firstLine="0"/>
      </w:pPr>
      <w:r>
        <w:rPr>
          <w:rFonts w:ascii="Symbol" w:hAnsi="Symbol"/>
        </w:rPr>
        <w:t></w:t>
      </w:r>
      <w:r w:rsidR="00161848">
        <w:rPr>
          <w:rFonts w:ascii="Symbol" w:hAnsi="Symbol"/>
        </w:rPr>
        <w:t></w:t>
      </w:r>
      <w:r>
        <w:t>программы</w:t>
      </w:r>
      <w:r>
        <w:rPr>
          <w:spacing w:val="-14"/>
        </w:rPr>
        <w:t xml:space="preserve"> </w:t>
      </w:r>
      <w:r>
        <w:t>формирования</w:t>
      </w:r>
      <w:r>
        <w:rPr>
          <w:spacing w:val="-14"/>
        </w:rPr>
        <w:t xml:space="preserve"> </w:t>
      </w:r>
      <w:r>
        <w:t>универсальных</w:t>
      </w:r>
      <w:r>
        <w:rPr>
          <w:spacing w:val="-8"/>
        </w:rPr>
        <w:t xml:space="preserve"> </w:t>
      </w:r>
      <w:r>
        <w:t>учебных</w:t>
      </w:r>
      <w:r>
        <w:rPr>
          <w:spacing w:val="-13"/>
        </w:rPr>
        <w:t xml:space="preserve"> </w:t>
      </w:r>
      <w:r>
        <w:t>действий</w:t>
      </w:r>
      <w:r>
        <w:rPr>
          <w:spacing w:val="-15"/>
        </w:rPr>
        <w:t xml:space="preserve"> </w:t>
      </w:r>
      <w:r>
        <w:t>обучающихся</w:t>
      </w:r>
      <w:r>
        <w:rPr>
          <w:spacing w:val="-3"/>
        </w:rPr>
        <w:t xml:space="preserve"> </w:t>
      </w:r>
      <w:r>
        <w:t>-</w:t>
      </w:r>
      <w:r>
        <w:rPr>
          <w:spacing w:val="-15"/>
        </w:rPr>
        <w:t xml:space="preserve"> </w:t>
      </w:r>
      <w:r>
        <w:t>обобщенных учебных</w:t>
      </w:r>
      <w:r>
        <w:rPr>
          <w:spacing w:val="-2"/>
        </w:rPr>
        <w:t xml:space="preserve"> </w:t>
      </w:r>
      <w:r>
        <w:t>действий,</w:t>
      </w:r>
      <w:r>
        <w:rPr>
          <w:spacing w:val="-4"/>
        </w:rPr>
        <w:t xml:space="preserve"> </w:t>
      </w:r>
      <w:r>
        <w:t>позволяющих</w:t>
      </w:r>
      <w:r>
        <w:rPr>
          <w:spacing w:val="-6"/>
        </w:rPr>
        <w:t xml:space="preserve"> </w:t>
      </w:r>
      <w:r>
        <w:t>решать</w:t>
      </w:r>
      <w:r>
        <w:rPr>
          <w:spacing w:val="-3"/>
        </w:rPr>
        <w:t xml:space="preserve"> </w:t>
      </w:r>
      <w:r>
        <w:t>широкий</w:t>
      </w:r>
      <w:r>
        <w:rPr>
          <w:spacing w:val="-5"/>
        </w:rPr>
        <w:t xml:space="preserve"> </w:t>
      </w:r>
      <w:r>
        <w:t>круг</w:t>
      </w:r>
      <w:r>
        <w:rPr>
          <w:spacing w:val="-1"/>
        </w:rPr>
        <w:t xml:space="preserve"> </w:t>
      </w:r>
      <w:r>
        <w:t>задач</w:t>
      </w:r>
      <w:r>
        <w:rPr>
          <w:spacing w:val="-5"/>
        </w:rPr>
        <w:t xml:space="preserve"> </w:t>
      </w:r>
      <w:r>
        <w:t>в</w:t>
      </w:r>
      <w:r>
        <w:rPr>
          <w:spacing w:val="-5"/>
        </w:rPr>
        <w:t xml:space="preserve"> </w:t>
      </w:r>
      <w:r>
        <w:t>различных</w:t>
      </w:r>
      <w:r>
        <w:rPr>
          <w:spacing w:val="-7"/>
        </w:rPr>
        <w:t xml:space="preserve"> </w:t>
      </w:r>
      <w:r>
        <w:t>предметных</w:t>
      </w:r>
      <w:r>
        <w:rPr>
          <w:spacing w:val="-6"/>
        </w:rPr>
        <w:t xml:space="preserve"> </w:t>
      </w:r>
      <w:r>
        <w:t xml:space="preserve">областях и являющихся результатами освоения обучающимися программы начального общего </w:t>
      </w:r>
      <w:r>
        <w:rPr>
          <w:spacing w:val="-2"/>
        </w:rPr>
        <w:t>образования;</w:t>
      </w:r>
    </w:p>
    <w:p w:rsidR="00A11BCE" w:rsidRDefault="00DD51A8" w:rsidP="005B5CFB">
      <w:pPr>
        <w:pStyle w:val="a4"/>
        <w:ind w:left="0" w:firstLine="0"/>
      </w:pPr>
      <w:r>
        <w:rPr>
          <w:rFonts w:ascii="Symbol" w:hAnsi="Symbol"/>
        </w:rPr>
        <w:t></w:t>
      </w:r>
      <w:r w:rsidR="00161848">
        <w:rPr>
          <w:rFonts w:ascii="Symbol" w:hAnsi="Symbol"/>
        </w:rPr>
        <w:t></w:t>
      </w:r>
      <w:r>
        <w:t xml:space="preserve">системы оценки качества освоения обучающимися программы начального общего </w:t>
      </w:r>
      <w:r>
        <w:rPr>
          <w:spacing w:val="-2"/>
        </w:rPr>
        <w:t>образования;</w:t>
      </w:r>
    </w:p>
    <w:p w:rsidR="00A11BCE" w:rsidRPr="00CF7BFC" w:rsidRDefault="00DD51A8" w:rsidP="005B5CFB">
      <w:pPr>
        <w:pStyle w:val="a4"/>
        <w:spacing w:line="237" w:lineRule="auto"/>
        <w:ind w:left="0" w:firstLine="0"/>
      </w:pPr>
      <w:r>
        <w:rPr>
          <w:rFonts w:ascii="Symbol" w:hAnsi="Symbol"/>
          <w:spacing w:val="-2"/>
        </w:rPr>
        <w:t></w:t>
      </w:r>
      <w:r w:rsidR="00161848">
        <w:rPr>
          <w:rFonts w:ascii="Symbol" w:hAnsi="Symbol"/>
          <w:spacing w:val="-2"/>
        </w:rPr>
        <w:t></w:t>
      </w:r>
      <w:r>
        <w:rPr>
          <w:spacing w:val="-2"/>
        </w:rPr>
        <w:t>в</w:t>
      </w:r>
      <w:r>
        <w:rPr>
          <w:spacing w:val="-5"/>
        </w:rPr>
        <w:t xml:space="preserve"> </w:t>
      </w:r>
      <w:r>
        <w:rPr>
          <w:spacing w:val="-2"/>
        </w:rPr>
        <w:t>целях</w:t>
      </w:r>
      <w:r>
        <w:rPr>
          <w:spacing w:val="-4"/>
        </w:rPr>
        <w:t xml:space="preserve"> </w:t>
      </w:r>
      <w:r>
        <w:rPr>
          <w:spacing w:val="-2"/>
        </w:rPr>
        <w:t>выбора</w:t>
      </w:r>
      <w:r>
        <w:rPr>
          <w:spacing w:val="-9"/>
        </w:rPr>
        <w:t xml:space="preserve"> </w:t>
      </w:r>
      <w:r>
        <w:rPr>
          <w:spacing w:val="-2"/>
        </w:rPr>
        <w:t>средств</w:t>
      </w:r>
      <w:r>
        <w:rPr>
          <w:spacing w:val="-7"/>
        </w:rPr>
        <w:t xml:space="preserve"> </w:t>
      </w:r>
      <w:r>
        <w:rPr>
          <w:spacing w:val="-2"/>
        </w:rPr>
        <w:t>обучения и</w:t>
      </w:r>
      <w:r>
        <w:rPr>
          <w:spacing w:val="-6"/>
        </w:rPr>
        <w:t xml:space="preserve"> </w:t>
      </w:r>
      <w:r>
        <w:rPr>
          <w:spacing w:val="-2"/>
        </w:rPr>
        <w:t>воспитания,</w:t>
      </w:r>
      <w:r>
        <w:rPr>
          <w:spacing w:val="-4"/>
        </w:rPr>
        <w:t xml:space="preserve"> </w:t>
      </w:r>
      <w:r>
        <w:rPr>
          <w:spacing w:val="-2"/>
        </w:rPr>
        <w:t>а</w:t>
      </w:r>
      <w:r>
        <w:rPr>
          <w:spacing w:val="-9"/>
        </w:rPr>
        <w:t xml:space="preserve"> </w:t>
      </w:r>
      <w:r>
        <w:rPr>
          <w:spacing w:val="-2"/>
        </w:rPr>
        <w:t xml:space="preserve">также учебно-методической литературы. </w:t>
      </w:r>
      <w:r w:rsidR="00023515">
        <w:rPr>
          <w:spacing w:val="-2"/>
        </w:rPr>
        <w:t xml:space="preserve">          </w:t>
      </w:r>
      <w:r w:rsidR="00CF7BFC">
        <w:rPr>
          <w:spacing w:val="-2"/>
        </w:rPr>
        <w:t xml:space="preserve">  </w:t>
      </w:r>
      <w:r w:rsidRPr="00CF7BFC">
        <w:t>Структура</w:t>
      </w:r>
      <w:r w:rsidRPr="00CF7BFC">
        <w:rPr>
          <w:spacing w:val="40"/>
        </w:rPr>
        <w:t xml:space="preserve"> </w:t>
      </w:r>
      <w:r w:rsidRPr="00CF7BFC">
        <w:t>и</w:t>
      </w:r>
      <w:r w:rsidRPr="00CF7BFC">
        <w:rPr>
          <w:spacing w:val="40"/>
        </w:rPr>
        <w:t xml:space="preserve"> </w:t>
      </w:r>
      <w:r w:rsidRPr="00CF7BFC">
        <w:t>содержание</w:t>
      </w:r>
      <w:r w:rsidRPr="00CF7BFC">
        <w:rPr>
          <w:spacing w:val="40"/>
        </w:rPr>
        <w:t xml:space="preserve"> </w:t>
      </w:r>
      <w:r w:rsidRPr="00CF7BFC">
        <w:t>планируемых</w:t>
      </w:r>
      <w:r w:rsidRPr="00CF7BFC">
        <w:rPr>
          <w:spacing w:val="40"/>
        </w:rPr>
        <w:t xml:space="preserve"> </w:t>
      </w:r>
      <w:r w:rsidRPr="00CF7BFC">
        <w:t>результатов</w:t>
      </w:r>
      <w:r w:rsidRPr="00CF7BFC">
        <w:rPr>
          <w:spacing w:val="40"/>
        </w:rPr>
        <w:t xml:space="preserve"> </w:t>
      </w:r>
      <w:r w:rsidRPr="00CF7BFC">
        <w:t>освоения</w:t>
      </w:r>
      <w:r w:rsidRPr="00CF7BFC">
        <w:rPr>
          <w:spacing w:val="40"/>
        </w:rPr>
        <w:t xml:space="preserve"> </w:t>
      </w:r>
      <w:r w:rsidRPr="00CF7BFC">
        <w:t>программы</w:t>
      </w:r>
      <w:r w:rsidRPr="00CF7BFC">
        <w:rPr>
          <w:spacing w:val="80"/>
        </w:rPr>
        <w:t xml:space="preserve"> </w:t>
      </w:r>
      <w:r w:rsidR="00023515" w:rsidRPr="00CF7BFC">
        <w:t xml:space="preserve">начального общего </w:t>
      </w:r>
      <w:r w:rsidRPr="00CF7BFC">
        <w:t>образования</w:t>
      </w:r>
      <w:r w:rsidRPr="00CF7BFC">
        <w:rPr>
          <w:spacing w:val="43"/>
        </w:rPr>
        <w:t xml:space="preserve"> </w:t>
      </w:r>
      <w:r w:rsidRPr="00CF7BFC">
        <w:t>отражают</w:t>
      </w:r>
      <w:r w:rsidRPr="00CF7BFC">
        <w:rPr>
          <w:spacing w:val="46"/>
        </w:rPr>
        <w:t xml:space="preserve"> </w:t>
      </w:r>
      <w:r w:rsidRPr="00CF7BFC">
        <w:t>требования</w:t>
      </w:r>
      <w:r w:rsidRPr="00CF7BFC">
        <w:rPr>
          <w:spacing w:val="42"/>
        </w:rPr>
        <w:t xml:space="preserve"> </w:t>
      </w:r>
      <w:r w:rsidRPr="00CF7BFC">
        <w:t>ФГОС,</w:t>
      </w:r>
      <w:r w:rsidRPr="00CF7BFC">
        <w:rPr>
          <w:spacing w:val="48"/>
        </w:rPr>
        <w:t xml:space="preserve"> </w:t>
      </w:r>
      <w:r w:rsidRPr="00CF7BFC">
        <w:t>передают</w:t>
      </w:r>
      <w:r w:rsidRPr="00CF7BFC">
        <w:rPr>
          <w:spacing w:val="52"/>
        </w:rPr>
        <w:t xml:space="preserve"> </w:t>
      </w:r>
      <w:r w:rsidRPr="00CF7BFC">
        <w:t>специфику</w:t>
      </w:r>
      <w:r w:rsidRPr="00CF7BFC">
        <w:rPr>
          <w:spacing w:val="36"/>
        </w:rPr>
        <w:t xml:space="preserve"> </w:t>
      </w:r>
      <w:r w:rsidRPr="00CF7BFC">
        <w:rPr>
          <w:spacing w:val="-2"/>
        </w:rPr>
        <w:t>образовательной</w:t>
      </w:r>
      <w:r w:rsidR="00CF7BFC" w:rsidRPr="00CF7BFC">
        <w:t xml:space="preserve"> </w:t>
      </w:r>
      <w:r w:rsidRPr="00CF7BFC">
        <w:t>деятельности (в частности, специфику</w:t>
      </w:r>
      <w:r w:rsidRPr="00CF7BFC">
        <w:rPr>
          <w:spacing w:val="-10"/>
        </w:rPr>
        <w:t xml:space="preserve"> </w:t>
      </w:r>
      <w:r w:rsidRPr="00CF7BFC">
        <w:t>целей изучения отдельных учебных предметов, учебных курсов (в том числе внеурочной деятельности), учебных модулей), соответствуют возрастным возможностям</w:t>
      </w:r>
      <w:r w:rsidRPr="00CF7BFC">
        <w:rPr>
          <w:spacing w:val="-1"/>
        </w:rPr>
        <w:t xml:space="preserve"> </w:t>
      </w:r>
      <w:r w:rsidRPr="00CF7BFC">
        <w:t>обучающихся.</w:t>
      </w:r>
    </w:p>
    <w:p w:rsidR="00A11BCE" w:rsidRPr="00CF7BFC" w:rsidRDefault="00DD51A8" w:rsidP="005B5CFB">
      <w:pPr>
        <w:pStyle w:val="a4"/>
        <w:spacing w:line="242" w:lineRule="auto"/>
        <w:ind w:left="0" w:firstLine="0"/>
      </w:pPr>
      <w:r w:rsidRPr="00CF7BFC">
        <w:t>Планируемые результаты освоения обучающимися программы начального общего образования дают общее понимание формирования личностных</w:t>
      </w:r>
      <w:r w:rsidRPr="00CF7BFC">
        <w:rPr>
          <w:spacing w:val="40"/>
        </w:rPr>
        <w:t xml:space="preserve"> </w:t>
      </w:r>
      <w:r w:rsidRPr="00CF7BFC">
        <w:t>результатов, уточняют и</w:t>
      </w:r>
    </w:p>
    <w:p w:rsidR="00A11BCE" w:rsidRPr="00CF7BFC" w:rsidRDefault="00DD51A8" w:rsidP="005B5CFB">
      <w:pPr>
        <w:pStyle w:val="a4"/>
        <w:spacing w:line="235" w:lineRule="auto"/>
        <w:ind w:left="0" w:firstLine="0"/>
      </w:pPr>
      <w:r w:rsidRPr="00CF7BFC">
        <w:t>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A11BCE" w:rsidRPr="00CF7BFC" w:rsidRDefault="00DD51A8" w:rsidP="005B5CFB">
      <w:pPr>
        <w:pStyle w:val="a4"/>
        <w:ind w:left="0" w:firstLine="0"/>
      </w:pPr>
      <w:r w:rsidRPr="00CF7BFC">
        <w:rPr>
          <w:b/>
        </w:rPr>
        <w:t xml:space="preserve">Личностные результаты </w:t>
      </w:r>
      <w:r w:rsidRPr="00CF7BFC">
        <w:t>освоения программы начального общего образования достигаются в единстве учебной и воспитательной деятельности М</w:t>
      </w:r>
      <w:r w:rsidR="00CF7BFC">
        <w:t>А</w:t>
      </w:r>
      <w:r w:rsidRPr="00CF7BFC">
        <w:t xml:space="preserve">ОУ «СОШ № </w:t>
      </w:r>
      <w:r w:rsidR="00CF7BFC">
        <w:t>28</w:t>
      </w:r>
      <w:r w:rsidRPr="00CF7BFC">
        <w:t>»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sidRPr="00CF7BFC">
        <w:rPr>
          <w:spacing w:val="40"/>
        </w:rPr>
        <w:t xml:space="preserve"> </w:t>
      </w:r>
      <w:r w:rsidRPr="00CF7BFC">
        <w:t>процессам</w:t>
      </w:r>
      <w:r w:rsidRPr="00CF7BFC">
        <w:rPr>
          <w:spacing w:val="-15"/>
        </w:rPr>
        <w:t xml:space="preserve"> </w:t>
      </w:r>
      <w:r w:rsidRPr="00CF7BFC">
        <w:t xml:space="preserve">самопознания, самовоспитания и саморазвития, формирования внутренней позиции </w:t>
      </w:r>
      <w:r w:rsidRPr="00CF7BFC">
        <w:rPr>
          <w:spacing w:val="-2"/>
        </w:rPr>
        <w:t>личности.</w:t>
      </w:r>
    </w:p>
    <w:p w:rsidR="00A11BCE" w:rsidRPr="00CF7BFC" w:rsidRDefault="00DD51A8" w:rsidP="005B5CFB">
      <w:pPr>
        <w:pStyle w:val="a4"/>
        <w:ind w:left="0" w:firstLine="0"/>
      </w:pPr>
      <w:r w:rsidRPr="00CF7BFC">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приобретением первоначального опыта деятельности на их основе, в том числе в части:</w:t>
      </w:r>
    </w:p>
    <w:p w:rsidR="00A11BCE" w:rsidRPr="00CF7BFC" w:rsidRDefault="00DD51A8" w:rsidP="005B5CFB">
      <w:pPr>
        <w:pStyle w:val="a4"/>
        <w:spacing w:line="272" w:lineRule="exact"/>
        <w:ind w:left="0" w:firstLine="0"/>
      </w:pPr>
      <w:r w:rsidRPr="00CF7BFC">
        <w:rPr>
          <w:i/>
          <w:spacing w:val="-2"/>
        </w:rPr>
        <w:t>Гражданско-патриотического</w:t>
      </w:r>
      <w:r w:rsidRPr="00CF7BFC">
        <w:rPr>
          <w:i/>
          <w:spacing w:val="26"/>
        </w:rPr>
        <w:t xml:space="preserve"> </w:t>
      </w:r>
      <w:r w:rsidRPr="00CF7BFC">
        <w:rPr>
          <w:i/>
          <w:spacing w:val="-2"/>
        </w:rPr>
        <w:t>воспитания</w:t>
      </w:r>
      <w:r w:rsidRPr="00CF7BFC">
        <w:rPr>
          <w:spacing w:val="-2"/>
        </w:rPr>
        <w:t>:</w:t>
      </w:r>
    </w:p>
    <w:p w:rsidR="00A11BCE" w:rsidRPr="00CF7BFC" w:rsidRDefault="00CF7BFC" w:rsidP="005B5CFB">
      <w:pPr>
        <w:pStyle w:val="a4"/>
        <w:spacing w:line="290" w:lineRule="exact"/>
        <w:ind w:left="0" w:firstLine="0"/>
      </w:pPr>
      <w:r>
        <w:t xml:space="preserve">- </w:t>
      </w:r>
      <w:r w:rsidR="00DD51A8" w:rsidRPr="00CF7BFC">
        <w:t>становление</w:t>
      </w:r>
      <w:r w:rsidR="00DD51A8" w:rsidRPr="00CF7BFC">
        <w:rPr>
          <w:spacing w:val="-7"/>
        </w:rPr>
        <w:t xml:space="preserve"> </w:t>
      </w:r>
      <w:r w:rsidR="00DD51A8" w:rsidRPr="00CF7BFC">
        <w:t>ценностного</w:t>
      </w:r>
      <w:r w:rsidR="00DD51A8" w:rsidRPr="00CF7BFC">
        <w:rPr>
          <w:spacing w:val="-4"/>
        </w:rPr>
        <w:t xml:space="preserve"> </w:t>
      </w:r>
      <w:r w:rsidR="00DD51A8" w:rsidRPr="00CF7BFC">
        <w:t>отношения</w:t>
      </w:r>
      <w:r w:rsidR="00DD51A8" w:rsidRPr="00CF7BFC">
        <w:rPr>
          <w:spacing w:val="-8"/>
        </w:rPr>
        <w:t xml:space="preserve"> </w:t>
      </w:r>
      <w:r w:rsidR="00DD51A8" w:rsidRPr="00CF7BFC">
        <w:t>к</w:t>
      </w:r>
      <w:r w:rsidR="00DD51A8" w:rsidRPr="00CF7BFC">
        <w:rPr>
          <w:spacing w:val="-6"/>
        </w:rPr>
        <w:t xml:space="preserve"> </w:t>
      </w:r>
      <w:r w:rsidR="00DD51A8" w:rsidRPr="00CF7BFC">
        <w:t>своей</w:t>
      </w:r>
      <w:r w:rsidR="00DD51A8" w:rsidRPr="00CF7BFC">
        <w:rPr>
          <w:spacing w:val="-5"/>
        </w:rPr>
        <w:t xml:space="preserve"> </w:t>
      </w:r>
      <w:r w:rsidR="00DD51A8" w:rsidRPr="00CF7BFC">
        <w:t>Родине</w:t>
      </w:r>
      <w:r w:rsidR="00DD51A8" w:rsidRPr="00CF7BFC">
        <w:rPr>
          <w:spacing w:val="-6"/>
        </w:rPr>
        <w:t xml:space="preserve"> </w:t>
      </w:r>
      <w:r w:rsidR="00DD51A8" w:rsidRPr="00CF7BFC">
        <w:t>-</w:t>
      </w:r>
      <w:r w:rsidR="00DD51A8" w:rsidRPr="00CF7BFC">
        <w:rPr>
          <w:spacing w:val="-6"/>
        </w:rPr>
        <w:t xml:space="preserve"> </w:t>
      </w:r>
      <w:r w:rsidR="00DD51A8" w:rsidRPr="00CF7BFC">
        <w:rPr>
          <w:spacing w:val="-2"/>
        </w:rPr>
        <w:t>России;</w:t>
      </w:r>
    </w:p>
    <w:p w:rsidR="00A11BCE" w:rsidRPr="00CF7BFC" w:rsidRDefault="00CF7BFC" w:rsidP="005B5CFB">
      <w:pPr>
        <w:pStyle w:val="a4"/>
        <w:ind w:left="0" w:firstLine="0"/>
      </w:pPr>
      <w:r>
        <w:t xml:space="preserve">- </w:t>
      </w:r>
      <w:r w:rsidR="00DD51A8" w:rsidRPr="00CF7BFC">
        <w:t>осознание</w:t>
      </w:r>
      <w:r w:rsidR="00DD51A8" w:rsidRPr="00CF7BFC">
        <w:rPr>
          <w:spacing w:val="-14"/>
        </w:rPr>
        <w:t xml:space="preserve"> </w:t>
      </w:r>
      <w:r w:rsidR="00DD51A8" w:rsidRPr="00CF7BFC">
        <w:t>своей</w:t>
      </w:r>
      <w:r w:rsidR="00DD51A8" w:rsidRPr="00CF7BFC">
        <w:rPr>
          <w:spacing w:val="-13"/>
        </w:rPr>
        <w:t xml:space="preserve"> </w:t>
      </w:r>
      <w:r w:rsidR="00DD51A8" w:rsidRPr="00CF7BFC">
        <w:t>этнокультурной</w:t>
      </w:r>
      <w:r w:rsidR="00DD51A8" w:rsidRPr="00CF7BFC">
        <w:rPr>
          <w:spacing w:val="-5"/>
        </w:rPr>
        <w:t xml:space="preserve"> </w:t>
      </w:r>
      <w:r w:rsidR="00DD51A8" w:rsidRPr="00CF7BFC">
        <w:t>и</w:t>
      </w:r>
      <w:r w:rsidR="00DD51A8" w:rsidRPr="00CF7BFC">
        <w:rPr>
          <w:spacing w:val="-8"/>
        </w:rPr>
        <w:t xml:space="preserve"> </w:t>
      </w:r>
      <w:r w:rsidR="00DD51A8" w:rsidRPr="00CF7BFC">
        <w:t>российской</w:t>
      </w:r>
      <w:r w:rsidR="00DD51A8" w:rsidRPr="00CF7BFC">
        <w:rPr>
          <w:spacing w:val="-13"/>
        </w:rPr>
        <w:t xml:space="preserve"> </w:t>
      </w:r>
      <w:r w:rsidR="00DD51A8" w:rsidRPr="00CF7BFC">
        <w:t>гражданской</w:t>
      </w:r>
      <w:r w:rsidR="00DD51A8" w:rsidRPr="00CF7BFC">
        <w:rPr>
          <w:spacing w:val="-10"/>
        </w:rPr>
        <w:t xml:space="preserve"> </w:t>
      </w:r>
      <w:r w:rsidR="00DD51A8" w:rsidRPr="00CF7BFC">
        <w:rPr>
          <w:spacing w:val="-2"/>
        </w:rPr>
        <w:t>идентичности;</w:t>
      </w:r>
    </w:p>
    <w:p w:rsidR="00A11BCE" w:rsidRPr="00CF7BFC" w:rsidRDefault="00CF7BFC" w:rsidP="005B5CFB">
      <w:pPr>
        <w:pStyle w:val="a4"/>
        <w:ind w:left="0" w:firstLine="0"/>
      </w:pPr>
      <w:r>
        <w:t xml:space="preserve">- </w:t>
      </w:r>
      <w:r w:rsidR="00DD51A8" w:rsidRPr="00CF7BFC">
        <w:t>сопричастность</w:t>
      </w:r>
      <w:r w:rsidR="00DD51A8" w:rsidRPr="00CF7BFC">
        <w:rPr>
          <w:spacing w:val="-8"/>
        </w:rPr>
        <w:t xml:space="preserve"> </w:t>
      </w:r>
      <w:r w:rsidR="00DD51A8" w:rsidRPr="00CF7BFC">
        <w:t>к</w:t>
      </w:r>
      <w:r w:rsidR="00DD51A8" w:rsidRPr="00CF7BFC">
        <w:rPr>
          <w:spacing w:val="-8"/>
        </w:rPr>
        <w:t xml:space="preserve"> </w:t>
      </w:r>
      <w:r w:rsidR="00DD51A8" w:rsidRPr="00CF7BFC">
        <w:t>прошлому,</w:t>
      </w:r>
      <w:r w:rsidR="00DD51A8" w:rsidRPr="00CF7BFC">
        <w:rPr>
          <w:spacing w:val="3"/>
        </w:rPr>
        <w:t xml:space="preserve"> </w:t>
      </w:r>
      <w:r w:rsidR="00DD51A8" w:rsidRPr="00CF7BFC">
        <w:t>настоящему</w:t>
      </w:r>
      <w:r w:rsidR="00DD51A8" w:rsidRPr="00CF7BFC">
        <w:rPr>
          <w:spacing w:val="-16"/>
        </w:rPr>
        <w:t xml:space="preserve"> </w:t>
      </w:r>
      <w:r w:rsidR="00DD51A8" w:rsidRPr="00CF7BFC">
        <w:t>и</w:t>
      </w:r>
      <w:r w:rsidR="00DD51A8" w:rsidRPr="00CF7BFC">
        <w:rPr>
          <w:spacing w:val="1"/>
        </w:rPr>
        <w:t xml:space="preserve"> </w:t>
      </w:r>
      <w:r w:rsidR="00DD51A8" w:rsidRPr="00CF7BFC">
        <w:t>будущему</w:t>
      </w:r>
      <w:r w:rsidR="00DD51A8" w:rsidRPr="00CF7BFC">
        <w:rPr>
          <w:spacing w:val="-16"/>
        </w:rPr>
        <w:t xml:space="preserve"> </w:t>
      </w:r>
      <w:r w:rsidR="00DD51A8" w:rsidRPr="00CF7BFC">
        <w:t>своей</w:t>
      </w:r>
      <w:r w:rsidR="00DD51A8" w:rsidRPr="00CF7BFC">
        <w:rPr>
          <w:spacing w:val="2"/>
        </w:rPr>
        <w:t xml:space="preserve"> </w:t>
      </w:r>
      <w:r w:rsidR="00DD51A8" w:rsidRPr="00CF7BFC">
        <w:t>страны</w:t>
      </w:r>
      <w:r w:rsidR="00DD51A8" w:rsidRPr="00CF7BFC">
        <w:rPr>
          <w:spacing w:val="-2"/>
        </w:rPr>
        <w:t xml:space="preserve"> </w:t>
      </w:r>
      <w:r w:rsidR="00DD51A8" w:rsidRPr="00CF7BFC">
        <w:t>и</w:t>
      </w:r>
      <w:r w:rsidR="00DD51A8" w:rsidRPr="00CF7BFC">
        <w:rPr>
          <w:spacing w:val="-4"/>
        </w:rPr>
        <w:t xml:space="preserve"> </w:t>
      </w:r>
      <w:r w:rsidR="00DD51A8" w:rsidRPr="00CF7BFC">
        <w:t>родного</w:t>
      </w:r>
      <w:r w:rsidR="00DD51A8" w:rsidRPr="00CF7BFC">
        <w:rPr>
          <w:spacing w:val="-1"/>
        </w:rPr>
        <w:t xml:space="preserve"> </w:t>
      </w:r>
      <w:r w:rsidR="00DD51A8" w:rsidRPr="00CF7BFC">
        <w:rPr>
          <w:spacing w:val="-2"/>
        </w:rPr>
        <w:t>края;</w:t>
      </w:r>
    </w:p>
    <w:p w:rsidR="00A11BCE" w:rsidRPr="00CF7BFC" w:rsidRDefault="00CF7BFC" w:rsidP="005B5CFB">
      <w:pPr>
        <w:pStyle w:val="a4"/>
        <w:spacing w:line="292" w:lineRule="exact"/>
        <w:ind w:left="0" w:firstLine="0"/>
      </w:pPr>
      <w:r>
        <w:t xml:space="preserve">- </w:t>
      </w:r>
      <w:r w:rsidR="00DD51A8" w:rsidRPr="00CF7BFC">
        <w:t>уважение</w:t>
      </w:r>
      <w:r w:rsidR="00DD51A8" w:rsidRPr="00CF7BFC">
        <w:rPr>
          <w:spacing w:val="-11"/>
        </w:rPr>
        <w:t xml:space="preserve"> </w:t>
      </w:r>
      <w:r w:rsidR="00DD51A8" w:rsidRPr="00CF7BFC">
        <w:t>к</w:t>
      </w:r>
      <w:r w:rsidR="00DD51A8" w:rsidRPr="00CF7BFC">
        <w:rPr>
          <w:spacing w:val="-1"/>
        </w:rPr>
        <w:t xml:space="preserve"> </w:t>
      </w:r>
      <w:r w:rsidR="00DD51A8" w:rsidRPr="00CF7BFC">
        <w:t>своему</w:t>
      </w:r>
      <w:r w:rsidR="00DD51A8" w:rsidRPr="00CF7BFC">
        <w:rPr>
          <w:spacing w:val="-19"/>
        </w:rPr>
        <w:t xml:space="preserve"> </w:t>
      </w:r>
      <w:r w:rsidR="00DD51A8" w:rsidRPr="00CF7BFC">
        <w:t>и</w:t>
      </w:r>
      <w:r w:rsidR="00DD51A8" w:rsidRPr="00CF7BFC">
        <w:rPr>
          <w:spacing w:val="-1"/>
        </w:rPr>
        <w:t xml:space="preserve"> </w:t>
      </w:r>
      <w:r w:rsidR="00DD51A8" w:rsidRPr="00CF7BFC">
        <w:t>другим</w:t>
      </w:r>
      <w:r w:rsidR="00DD51A8" w:rsidRPr="00CF7BFC">
        <w:rPr>
          <w:spacing w:val="-2"/>
        </w:rPr>
        <w:t xml:space="preserve"> народам;</w:t>
      </w:r>
    </w:p>
    <w:p w:rsidR="00A11BCE" w:rsidRPr="00CF7BFC" w:rsidRDefault="00CF7BFC" w:rsidP="005B5CFB">
      <w:pPr>
        <w:pStyle w:val="a4"/>
        <w:spacing w:line="237" w:lineRule="auto"/>
        <w:ind w:left="0" w:firstLine="0"/>
      </w:pPr>
      <w:r>
        <w:t xml:space="preserve">- </w:t>
      </w:r>
      <w:r w:rsidR="00DD51A8" w:rsidRPr="00CF7BFC">
        <w:t>первоначальные представления о человеке как члене общества, о правах и ответственности, уважении</w:t>
      </w:r>
      <w:r w:rsidR="00DD51A8" w:rsidRPr="00CF7BFC">
        <w:rPr>
          <w:spacing w:val="-2"/>
        </w:rPr>
        <w:t xml:space="preserve"> </w:t>
      </w:r>
      <w:r w:rsidR="00DD51A8" w:rsidRPr="00CF7BFC">
        <w:t>и</w:t>
      </w:r>
      <w:r w:rsidR="00DD51A8" w:rsidRPr="00CF7BFC">
        <w:rPr>
          <w:spacing w:val="-6"/>
        </w:rPr>
        <w:t xml:space="preserve"> </w:t>
      </w:r>
      <w:r w:rsidR="00DD51A8" w:rsidRPr="00CF7BFC">
        <w:t>достоинстве</w:t>
      </w:r>
      <w:r w:rsidR="00DD51A8" w:rsidRPr="00CF7BFC">
        <w:rPr>
          <w:spacing w:val="-8"/>
        </w:rPr>
        <w:t xml:space="preserve"> </w:t>
      </w:r>
      <w:r w:rsidR="00DD51A8" w:rsidRPr="00CF7BFC">
        <w:t>человека,</w:t>
      </w:r>
      <w:r w:rsidR="00DD51A8" w:rsidRPr="00CF7BFC">
        <w:rPr>
          <w:spacing w:val="-6"/>
        </w:rPr>
        <w:t xml:space="preserve"> </w:t>
      </w:r>
      <w:r w:rsidR="00DD51A8" w:rsidRPr="00CF7BFC">
        <w:t>о</w:t>
      </w:r>
      <w:r w:rsidR="00DD51A8" w:rsidRPr="00CF7BFC">
        <w:rPr>
          <w:spacing w:val="-2"/>
        </w:rPr>
        <w:t xml:space="preserve"> </w:t>
      </w:r>
      <w:r w:rsidR="00DD51A8" w:rsidRPr="00CF7BFC">
        <w:t>нравственно-этических</w:t>
      </w:r>
      <w:r w:rsidR="00DD51A8" w:rsidRPr="00CF7BFC">
        <w:rPr>
          <w:spacing w:val="-4"/>
        </w:rPr>
        <w:t xml:space="preserve"> </w:t>
      </w:r>
      <w:r w:rsidR="00DD51A8" w:rsidRPr="00CF7BFC">
        <w:t>нормах</w:t>
      </w:r>
      <w:r w:rsidR="00DD51A8" w:rsidRPr="00CF7BFC">
        <w:rPr>
          <w:spacing w:val="-4"/>
        </w:rPr>
        <w:t xml:space="preserve"> </w:t>
      </w:r>
      <w:r w:rsidR="00DD51A8" w:rsidRPr="00CF7BFC">
        <w:t>поведения и правилах межличностных отношений.</w:t>
      </w:r>
    </w:p>
    <w:p w:rsidR="00A11BCE" w:rsidRPr="00CF7BFC" w:rsidRDefault="00DD51A8" w:rsidP="005B5CFB">
      <w:pPr>
        <w:pStyle w:val="a4"/>
        <w:spacing w:line="272" w:lineRule="exact"/>
        <w:ind w:left="0" w:firstLine="0"/>
        <w:jc w:val="left"/>
        <w:rPr>
          <w:i/>
        </w:rPr>
      </w:pPr>
      <w:r w:rsidRPr="00CF7BFC">
        <w:rPr>
          <w:i/>
        </w:rPr>
        <w:t>Духовно-нравственного</w:t>
      </w:r>
      <w:r w:rsidRPr="00CF7BFC">
        <w:rPr>
          <w:i/>
          <w:spacing w:val="-13"/>
        </w:rPr>
        <w:t xml:space="preserve"> </w:t>
      </w:r>
      <w:r w:rsidRPr="00CF7BFC">
        <w:rPr>
          <w:i/>
          <w:spacing w:val="-2"/>
        </w:rPr>
        <w:t>воспитания:</w:t>
      </w:r>
    </w:p>
    <w:p w:rsidR="00A11BCE" w:rsidRPr="00CF7BFC" w:rsidRDefault="00CF7BFC" w:rsidP="005B5CFB">
      <w:pPr>
        <w:pStyle w:val="a4"/>
        <w:spacing w:line="290" w:lineRule="exact"/>
        <w:ind w:left="0" w:firstLine="0"/>
        <w:jc w:val="left"/>
      </w:pPr>
      <w:r>
        <w:t xml:space="preserve">- </w:t>
      </w:r>
      <w:r w:rsidR="00DD51A8" w:rsidRPr="00CF7BFC">
        <w:t>признание</w:t>
      </w:r>
      <w:r w:rsidR="00DD51A8" w:rsidRPr="00CF7BFC">
        <w:rPr>
          <w:spacing w:val="-15"/>
        </w:rPr>
        <w:t xml:space="preserve"> </w:t>
      </w:r>
      <w:r w:rsidR="00DD51A8" w:rsidRPr="00CF7BFC">
        <w:t>индивидуальности</w:t>
      </w:r>
      <w:r w:rsidR="00DD51A8" w:rsidRPr="00CF7BFC">
        <w:rPr>
          <w:spacing w:val="-10"/>
        </w:rPr>
        <w:t xml:space="preserve"> </w:t>
      </w:r>
      <w:r w:rsidR="00DD51A8" w:rsidRPr="00CF7BFC">
        <w:t>каждого</w:t>
      </w:r>
      <w:r w:rsidR="00DD51A8" w:rsidRPr="00CF7BFC">
        <w:rPr>
          <w:spacing w:val="-12"/>
        </w:rPr>
        <w:t xml:space="preserve"> </w:t>
      </w:r>
      <w:r w:rsidR="00DD51A8" w:rsidRPr="00CF7BFC">
        <w:rPr>
          <w:spacing w:val="-2"/>
        </w:rPr>
        <w:t>человека;</w:t>
      </w:r>
    </w:p>
    <w:p w:rsidR="00A11BCE" w:rsidRPr="00CF7BFC" w:rsidRDefault="00CF7BFC" w:rsidP="005B5CFB">
      <w:pPr>
        <w:pStyle w:val="a4"/>
        <w:ind w:left="0" w:firstLine="0"/>
        <w:jc w:val="left"/>
      </w:pPr>
      <w:r>
        <w:t xml:space="preserve">- </w:t>
      </w:r>
      <w:r w:rsidR="00DD51A8" w:rsidRPr="00CF7BFC">
        <w:t>проявление</w:t>
      </w:r>
      <w:r w:rsidR="00DD51A8" w:rsidRPr="00CF7BFC">
        <w:rPr>
          <w:spacing w:val="-16"/>
        </w:rPr>
        <w:t xml:space="preserve"> </w:t>
      </w:r>
      <w:r w:rsidR="00DD51A8" w:rsidRPr="00CF7BFC">
        <w:t>сопереживания,</w:t>
      </w:r>
      <w:r w:rsidR="00DD51A8" w:rsidRPr="00CF7BFC">
        <w:rPr>
          <w:spacing w:val="-3"/>
        </w:rPr>
        <w:t xml:space="preserve"> </w:t>
      </w:r>
      <w:r w:rsidR="00DD51A8" w:rsidRPr="00CF7BFC">
        <w:t>уважения</w:t>
      </w:r>
      <w:r w:rsidR="00DD51A8" w:rsidRPr="00CF7BFC">
        <w:rPr>
          <w:spacing w:val="-8"/>
        </w:rPr>
        <w:t xml:space="preserve"> </w:t>
      </w:r>
      <w:r w:rsidR="00DD51A8" w:rsidRPr="00CF7BFC">
        <w:t>и</w:t>
      </w:r>
      <w:r w:rsidR="00DD51A8" w:rsidRPr="00CF7BFC">
        <w:rPr>
          <w:spacing w:val="-8"/>
        </w:rPr>
        <w:t xml:space="preserve"> </w:t>
      </w:r>
      <w:r w:rsidR="00DD51A8" w:rsidRPr="00CF7BFC">
        <w:rPr>
          <w:spacing w:val="-2"/>
        </w:rPr>
        <w:t>доброжелательности;</w:t>
      </w:r>
    </w:p>
    <w:p w:rsidR="00A11BCE" w:rsidRPr="00CF7BFC" w:rsidRDefault="00A11BCE" w:rsidP="005B5CFB">
      <w:pPr>
        <w:rPr>
          <w:sz w:val="24"/>
          <w:szCs w:val="24"/>
        </w:rPr>
        <w:sectPr w:rsidR="00A11BCE" w:rsidRPr="00CF7BFC" w:rsidSect="005B5CFB">
          <w:type w:val="nextColumn"/>
          <w:pgSz w:w="11920" w:h="16850"/>
          <w:pgMar w:top="1134" w:right="851" w:bottom="1134" w:left="1134" w:header="720" w:footer="720" w:gutter="0"/>
          <w:cols w:space="720"/>
        </w:sectPr>
      </w:pPr>
    </w:p>
    <w:p w:rsidR="00A11BCE" w:rsidRPr="00CF7BFC" w:rsidRDefault="00CF7BFC" w:rsidP="005B5CFB">
      <w:pPr>
        <w:pStyle w:val="a4"/>
        <w:spacing w:line="237" w:lineRule="auto"/>
        <w:ind w:left="0" w:firstLine="0"/>
        <w:jc w:val="left"/>
      </w:pPr>
      <w:r>
        <w:t xml:space="preserve">- </w:t>
      </w:r>
      <w:r w:rsidR="00DD51A8" w:rsidRPr="00CF7BFC">
        <w:t>неприятие</w:t>
      </w:r>
      <w:r w:rsidR="00DD51A8" w:rsidRPr="00CF7BFC">
        <w:rPr>
          <w:spacing w:val="80"/>
        </w:rPr>
        <w:t xml:space="preserve"> </w:t>
      </w:r>
      <w:r w:rsidR="00DD51A8" w:rsidRPr="00CF7BFC">
        <w:t>любых</w:t>
      </w:r>
      <w:r w:rsidR="00DD51A8" w:rsidRPr="00CF7BFC">
        <w:rPr>
          <w:spacing w:val="80"/>
        </w:rPr>
        <w:t xml:space="preserve"> </w:t>
      </w:r>
      <w:r w:rsidR="00DD51A8" w:rsidRPr="00CF7BFC">
        <w:t>форм</w:t>
      </w:r>
      <w:r w:rsidR="00DD51A8" w:rsidRPr="00CF7BFC">
        <w:rPr>
          <w:spacing w:val="80"/>
        </w:rPr>
        <w:t xml:space="preserve"> </w:t>
      </w:r>
      <w:r w:rsidR="00DD51A8" w:rsidRPr="00CF7BFC">
        <w:t>поведения,</w:t>
      </w:r>
      <w:r w:rsidR="00DD51A8" w:rsidRPr="00CF7BFC">
        <w:rPr>
          <w:spacing w:val="80"/>
        </w:rPr>
        <w:t xml:space="preserve"> </w:t>
      </w:r>
      <w:r w:rsidR="00DD51A8" w:rsidRPr="00CF7BFC">
        <w:t>направленных</w:t>
      </w:r>
      <w:r w:rsidR="00DD51A8" w:rsidRPr="00CF7BFC">
        <w:rPr>
          <w:spacing w:val="80"/>
        </w:rPr>
        <w:t xml:space="preserve"> </w:t>
      </w:r>
      <w:r w:rsidR="00DD51A8" w:rsidRPr="00CF7BFC">
        <w:t>на</w:t>
      </w:r>
      <w:r w:rsidR="00DD51A8" w:rsidRPr="00CF7BFC">
        <w:rPr>
          <w:spacing w:val="80"/>
        </w:rPr>
        <w:t xml:space="preserve"> </w:t>
      </w:r>
      <w:r w:rsidR="00DD51A8" w:rsidRPr="00CF7BFC">
        <w:t>причинение</w:t>
      </w:r>
      <w:r w:rsidR="00DD51A8" w:rsidRPr="00CF7BFC">
        <w:rPr>
          <w:spacing w:val="80"/>
        </w:rPr>
        <w:t xml:space="preserve"> </w:t>
      </w:r>
      <w:r w:rsidR="00DD51A8" w:rsidRPr="00CF7BFC">
        <w:t>физического</w:t>
      </w:r>
      <w:r w:rsidR="00DD51A8" w:rsidRPr="00CF7BFC">
        <w:rPr>
          <w:spacing w:val="80"/>
        </w:rPr>
        <w:t xml:space="preserve"> </w:t>
      </w:r>
      <w:r w:rsidR="00DD51A8" w:rsidRPr="00CF7BFC">
        <w:t>и</w:t>
      </w:r>
      <w:r w:rsidR="00DD51A8" w:rsidRPr="00CF7BFC">
        <w:rPr>
          <w:spacing w:val="80"/>
        </w:rPr>
        <w:t xml:space="preserve"> </w:t>
      </w:r>
      <w:r w:rsidR="00DD51A8" w:rsidRPr="00CF7BFC">
        <w:t>морального вреда другим людям.</w:t>
      </w:r>
    </w:p>
    <w:p w:rsidR="00A11BCE" w:rsidRPr="00CF7BFC" w:rsidRDefault="00DD51A8" w:rsidP="005B5CFB">
      <w:pPr>
        <w:pStyle w:val="a4"/>
        <w:spacing w:line="271" w:lineRule="exact"/>
        <w:ind w:left="0" w:firstLine="0"/>
        <w:jc w:val="left"/>
        <w:rPr>
          <w:i/>
        </w:rPr>
      </w:pPr>
      <w:r w:rsidRPr="00CF7BFC">
        <w:rPr>
          <w:i/>
        </w:rPr>
        <w:t>Эстетического</w:t>
      </w:r>
      <w:r w:rsidRPr="00CF7BFC">
        <w:rPr>
          <w:i/>
          <w:spacing w:val="-13"/>
        </w:rPr>
        <w:t xml:space="preserve"> </w:t>
      </w:r>
      <w:r w:rsidRPr="00CF7BFC">
        <w:rPr>
          <w:i/>
          <w:spacing w:val="-2"/>
        </w:rPr>
        <w:t>воспитания:</w:t>
      </w:r>
    </w:p>
    <w:p w:rsidR="00A11BCE" w:rsidRPr="00CF7BFC" w:rsidRDefault="00CF7BFC" w:rsidP="005B5CFB">
      <w:pPr>
        <w:pStyle w:val="a4"/>
        <w:spacing w:line="237" w:lineRule="auto"/>
        <w:ind w:left="0" w:firstLine="0"/>
        <w:jc w:val="left"/>
      </w:pPr>
      <w:r>
        <w:t xml:space="preserve">- </w:t>
      </w:r>
      <w:r w:rsidR="00DD51A8" w:rsidRPr="00CF7BFC">
        <w:t>уважительное</w:t>
      </w:r>
      <w:r w:rsidR="00DD51A8" w:rsidRPr="00CF7BFC">
        <w:rPr>
          <w:spacing w:val="40"/>
        </w:rPr>
        <w:t xml:space="preserve"> </w:t>
      </w:r>
      <w:r w:rsidR="00DD51A8" w:rsidRPr="00CF7BFC">
        <w:t>отношение</w:t>
      </w:r>
      <w:r w:rsidR="00DD51A8" w:rsidRPr="00CF7BFC">
        <w:rPr>
          <w:spacing w:val="40"/>
        </w:rPr>
        <w:t xml:space="preserve"> </w:t>
      </w:r>
      <w:r w:rsidR="00DD51A8" w:rsidRPr="00CF7BFC">
        <w:t>и</w:t>
      </w:r>
      <w:r w:rsidR="00DD51A8" w:rsidRPr="00CF7BFC">
        <w:rPr>
          <w:spacing w:val="40"/>
        </w:rPr>
        <w:t xml:space="preserve"> </w:t>
      </w:r>
      <w:r w:rsidR="00DD51A8" w:rsidRPr="00CF7BFC">
        <w:t>интерес</w:t>
      </w:r>
      <w:r w:rsidR="00DD51A8" w:rsidRPr="00CF7BFC">
        <w:rPr>
          <w:spacing w:val="40"/>
        </w:rPr>
        <w:t xml:space="preserve"> </w:t>
      </w:r>
      <w:r w:rsidR="00DD51A8" w:rsidRPr="00CF7BFC">
        <w:t>к</w:t>
      </w:r>
      <w:r w:rsidR="00DD51A8" w:rsidRPr="00CF7BFC">
        <w:rPr>
          <w:spacing w:val="40"/>
        </w:rPr>
        <w:t xml:space="preserve"> </w:t>
      </w:r>
      <w:r w:rsidR="00DD51A8" w:rsidRPr="00CF7BFC">
        <w:t>художественной</w:t>
      </w:r>
      <w:r w:rsidR="00DD51A8" w:rsidRPr="00CF7BFC">
        <w:rPr>
          <w:spacing w:val="40"/>
        </w:rPr>
        <w:t xml:space="preserve"> </w:t>
      </w:r>
      <w:r w:rsidR="00DD51A8" w:rsidRPr="00CF7BFC">
        <w:t>культуре,</w:t>
      </w:r>
      <w:r w:rsidR="00DD51A8" w:rsidRPr="00CF7BFC">
        <w:rPr>
          <w:spacing w:val="40"/>
        </w:rPr>
        <w:t xml:space="preserve"> </w:t>
      </w:r>
      <w:r w:rsidR="00DD51A8" w:rsidRPr="00CF7BFC">
        <w:t>восприимчивость</w:t>
      </w:r>
      <w:r w:rsidR="00DD51A8" w:rsidRPr="00CF7BFC">
        <w:rPr>
          <w:spacing w:val="40"/>
        </w:rPr>
        <w:t xml:space="preserve"> </w:t>
      </w:r>
      <w:r w:rsidR="00DD51A8" w:rsidRPr="00CF7BFC">
        <w:t>к разным видам искусства, традициям и творчеству</w:t>
      </w:r>
      <w:r w:rsidR="00DD51A8" w:rsidRPr="00CF7BFC">
        <w:rPr>
          <w:spacing w:val="-5"/>
        </w:rPr>
        <w:t xml:space="preserve"> </w:t>
      </w:r>
      <w:r w:rsidR="00DD51A8" w:rsidRPr="00CF7BFC">
        <w:t>своего и других народов;</w:t>
      </w:r>
    </w:p>
    <w:p w:rsidR="00A11BCE" w:rsidRPr="00CF7BFC" w:rsidRDefault="00CF7BFC" w:rsidP="002845FC">
      <w:pPr>
        <w:pStyle w:val="a4"/>
        <w:tabs>
          <w:tab w:val="left" w:pos="2864"/>
          <w:tab w:val="left" w:pos="4796"/>
          <w:tab w:val="left" w:pos="5144"/>
          <w:tab w:val="left" w:pos="6112"/>
          <w:tab w:val="left" w:pos="6935"/>
          <w:tab w:val="left" w:pos="8865"/>
        </w:tabs>
        <w:ind w:left="0" w:firstLine="0"/>
        <w:jc w:val="left"/>
      </w:pPr>
      <w:r>
        <w:t xml:space="preserve">- </w:t>
      </w:r>
      <w:r w:rsidR="00DD51A8" w:rsidRPr="00CF7BFC">
        <w:t>стремление</w:t>
      </w:r>
      <w:r w:rsidR="00DD51A8" w:rsidRPr="00CF7BFC">
        <w:rPr>
          <w:spacing w:val="25"/>
        </w:rPr>
        <w:t xml:space="preserve">  </w:t>
      </w:r>
      <w:r w:rsidR="00DD51A8" w:rsidRPr="00CF7BFC">
        <w:rPr>
          <w:spacing w:val="-10"/>
        </w:rPr>
        <w:t>к</w:t>
      </w:r>
      <w:r w:rsidR="00DD51A8" w:rsidRPr="00CF7BFC">
        <w:tab/>
      </w:r>
      <w:r w:rsidR="00DD51A8" w:rsidRPr="00CF7BFC">
        <w:rPr>
          <w:spacing w:val="-2"/>
        </w:rPr>
        <w:t>самовыражению</w:t>
      </w:r>
      <w:r w:rsidR="00DD51A8" w:rsidRPr="00CF7BFC">
        <w:tab/>
      </w:r>
      <w:r w:rsidR="00DD51A8" w:rsidRPr="00CF7BFC">
        <w:rPr>
          <w:spacing w:val="-10"/>
        </w:rPr>
        <w:t>в</w:t>
      </w:r>
      <w:r w:rsidR="00DD51A8" w:rsidRPr="00CF7BFC">
        <w:tab/>
      </w:r>
      <w:r w:rsidR="00DD51A8" w:rsidRPr="00CF7BFC">
        <w:rPr>
          <w:spacing w:val="-2"/>
        </w:rPr>
        <w:t>разных</w:t>
      </w:r>
      <w:r w:rsidR="00DD51A8" w:rsidRPr="00CF7BFC">
        <w:tab/>
      </w:r>
      <w:r w:rsidR="00DD51A8" w:rsidRPr="00CF7BFC">
        <w:rPr>
          <w:spacing w:val="-2"/>
        </w:rPr>
        <w:t>видах</w:t>
      </w:r>
      <w:r w:rsidR="00DD51A8" w:rsidRPr="00CF7BFC">
        <w:tab/>
      </w:r>
      <w:r w:rsidR="002845FC">
        <w:rPr>
          <w:spacing w:val="-2"/>
        </w:rPr>
        <w:t xml:space="preserve">художественно </w:t>
      </w:r>
      <w:r w:rsidR="00DD51A8" w:rsidRPr="00CF7BFC">
        <w:rPr>
          <w:spacing w:val="-2"/>
        </w:rPr>
        <w:t>деятельности.</w:t>
      </w:r>
    </w:p>
    <w:p w:rsidR="00A11BCE" w:rsidRPr="00CF7BFC" w:rsidRDefault="00DD51A8" w:rsidP="005B5CFB">
      <w:pPr>
        <w:pStyle w:val="a4"/>
        <w:spacing w:line="276" w:lineRule="exact"/>
        <w:ind w:left="0" w:firstLine="0"/>
        <w:jc w:val="left"/>
      </w:pPr>
      <w:r w:rsidRPr="00CF7BFC">
        <w:t>Физического</w:t>
      </w:r>
      <w:r w:rsidRPr="00CF7BFC">
        <w:rPr>
          <w:spacing w:val="-14"/>
        </w:rPr>
        <w:t xml:space="preserve"> </w:t>
      </w:r>
      <w:r w:rsidRPr="00CF7BFC">
        <w:t>воспитания,</w:t>
      </w:r>
      <w:r w:rsidRPr="00CF7BFC">
        <w:rPr>
          <w:spacing w:val="-14"/>
        </w:rPr>
        <w:t xml:space="preserve"> </w:t>
      </w:r>
      <w:r w:rsidRPr="00CF7BFC">
        <w:t>формирования</w:t>
      </w:r>
      <w:r w:rsidRPr="00CF7BFC">
        <w:rPr>
          <w:spacing w:val="-10"/>
        </w:rPr>
        <w:t xml:space="preserve"> </w:t>
      </w:r>
      <w:r w:rsidRPr="00CF7BFC">
        <w:t>культуры</w:t>
      </w:r>
      <w:r w:rsidRPr="00CF7BFC">
        <w:rPr>
          <w:spacing w:val="-10"/>
        </w:rPr>
        <w:t xml:space="preserve"> </w:t>
      </w:r>
      <w:r w:rsidRPr="00CF7BFC">
        <w:t>здоровья</w:t>
      </w:r>
      <w:r w:rsidRPr="00CF7BFC">
        <w:rPr>
          <w:spacing w:val="-15"/>
        </w:rPr>
        <w:t xml:space="preserve"> </w:t>
      </w:r>
      <w:r w:rsidRPr="00CF7BFC">
        <w:t>и</w:t>
      </w:r>
      <w:r w:rsidRPr="00CF7BFC">
        <w:rPr>
          <w:spacing w:val="-15"/>
        </w:rPr>
        <w:t xml:space="preserve"> </w:t>
      </w:r>
      <w:r w:rsidRPr="00CF7BFC">
        <w:t>эмоционального</w:t>
      </w:r>
      <w:r w:rsidRPr="00CF7BFC">
        <w:rPr>
          <w:spacing w:val="-10"/>
        </w:rPr>
        <w:t xml:space="preserve"> </w:t>
      </w:r>
      <w:r w:rsidRPr="00CF7BFC">
        <w:rPr>
          <w:spacing w:val="-2"/>
        </w:rPr>
        <w:t>благополучия:</w:t>
      </w:r>
    </w:p>
    <w:p w:rsidR="00A11BCE" w:rsidRPr="00CF7BFC" w:rsidRDefault="00CF7BFC" w:rsidP="005B5CFB">
      <w:pPr>
        <w:pStyle w:val="a4"/>
        <w:spacing w:line="237" w:lineRule="auto"/>
        <w:ind w:left="0" w:firstLine="0"/>
        <w:jc w:val="left"/>
      </w:pPr>
      <w:r>
        <w:t xml:space="preserve">- </w:t>
      </w:r>
      <w:r w:rsidR="00DD51A8" w:rsidRPr="00CF7BFC">
        <w:t>соблюдение правил здорового и безопасного (для себя и других людей) образа жизни в окружающей среде (в том числе информационной);</w:t>
      </w:r>
    </w:p>
    <w:p w:rsidR="00A11BCE" w:rsidRPr="00CF7BFC" w:rsidRDefault="00CF7BFC" w:rsidP="005B5CFB">
      <w:pPr>
        <w:pStyle w:val="a4"/>
        <w:spacing w:line="252" w:lineRule="auto"/>
        <w:ind w:left="0" w:firstLine="0"/>
        <w:jc w:val="left"/>
      </w:pPr>
      <w:r>
        <w:t xml:space="preserve">- </w:t>
      </w:r>
      <w:r w:rsidR="00DD51A8" w:rsidRPr="00CF7BFC">
        <w:t>бережное</w:t>
      </w:r>
      <w:r w:rsidR="00DD51A8" w:rsidRPr="00CF7BFC">
        <w:rPr>
          <w:spacing w:val="-9"/>
        </w:rPr>
        <w:t xml:space="preserve"> </w:t>
      </w:r>
      <w:r w:rsidR="00DD51A8" w:rsidRPr="00CF7BFC">
        <w:t>отношение</w:t>
      </w:r>
      <w:r w:rsidR="00DD51A8" w:rsidRPr="00CF7BFC">
        <w:rPr>
          <w:spacing w:val="-8"/>
        </w:rPr>
        <w:t xml:space="preserve"> </w:t>
      </w:r>
      <w:r w:rsidR="00DD51A8" w:rsidRPr="00CF7BFC">
        <w:t>к</w:t>
      </w:r>
      <w:r w:rsidR="00DD51A8" w:rsidRPr="00CF7BFC">
        <w:rPr>
          <w:spacing w:val="-3"/>
        </w:rPr>
        <w:t xml:space="preserve"> </w:t>
      </w:r>
      <w:r w:rsidR="00DD51A8" w:rsidRPr="00CF7BFC">
        <w:t>физическому</w:t>
      </w:r>
      <w:r w:rsidR="00DD51A8" w:rsidRPr="00CF7BFC">
        <w:rPr>
          <w:spacing w:val="-15"/>
        </w:rPr>
        <w:t xml:space="preserve"> </w:t>
      </w:r>
      <w:r w:rsidR="00DD51A8" w:rsidRPr="00CF7BFC">
        <w:t>и</w:t>
      </w:r>
      <w:r w:rsidR="00DD51A8" w:rsidRPr="00CF7BFC">
        <w:rPr>
          <w:spacing w:val="-1"/>
        </w:rPr>
        <w:t xml:space="preserve"> </w:t>
      </w:r>
      <w:r w:rsidR="00DD51A8" w:rsidRPr="00CF7BFC">
        <w:t>психическому</w:t>
      </w:r>
      <w:r w:rsidR="00DD51A8" w:rsidRPr="00CF7BFC">
        <w:rPr>
          <w:spacing w:val="-14"/>
        </w:rPr>
        <w:t xml:space="preserve"> </w:t>
      </w:r>
      <w:r w:rsidR="00DD51A8" w:rsidRPr="00CF7BFC">
        <w:t xml:space="preserve">здоровью. </w:t>
      </w:r>
      <w:r w:rsidR="00DD51A8" w:rsidRPr="00CF7BFC">
        <w:rPr>
          <w:i/>
        </w:rPr>
        <w:t>Трудового воспитания:</w:t>
      </w:r>
    </w:p>
    <w:p w:rsidR="00A11BCE" w:rsidRPr="00CF7BFC" w:rsidRDefault="00CF7BFC" w:rsidP="005B5CFB">
      <w:pPr>
        <w:pStyle w:val="a4"/>
        <w:ind w:left="0" w:firstLine="0"/>
      </w:pPr>
      <w:r>
        <w:t xml:space="preserve">- </w:t>
      </w:r>
      <w:r w:rsidR="00DD51A8" w:rsidRPr="00CF7BFC">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11BCE" w:rsidRPr="00CF7BFC" w:rsidRDefault="00DD51A8" w:rsidP="005B5CFB">
      <w:pPr>
        <w:pStyle w:val="a4"/>
        <w:ind w:left="0" w:firstLine="0"/>
        <w:rPr>
          <w:i/>
        </w:rPr>
      </w:pPr>
      <w:r w:rsidRPr="00CF7BFC">
        <w:rPr>
          <w:i/>
        </w:rPr>
        <w:t>Экологического</w:t>
      </w:r>
      <w:r w:rsidRPr="00CF7BFC">
        <w:rPr>
          <w:i/>
          <w:spacing w:val="-10"/>
        </w:rPr>
        <w:t xml:space="preserve"> </w:t>
      </w:r>
      <w:r w:rsidRPr="00CF7BFC">
        <w:rPr>
          <w:i/>
          <w:spacing w:val="-2"/>
        </w:rPr>
        <w:t>воспитания:</w:t>
      </w:r>
    </w:p>
    <w:p w:rsidR="00A11BCE" w:rsidRPr="00CF7BFC" w:rsidRDefault="00CF7BFC" w:rsidP="005B5CFB">
      <w:pPr>
        <w:pStyle w:val="a4"/>
        <w:spacing w:line="293" w:lineRule="exact"/>
        <w:ind w:left="0" w:firstLine="0"/>
        <w:jc w:val="left"/>
      </w:pPr>
      <w:r>
        <w:t xml:space="preserve">- </w:t>
      </w:r>
      <w:r w:rsidR="00DD51A8" w:rsidRPr="00CF7BFC">
        <w:t>бережное</w:t>
      </w:r>
      <w:r w:rsidR="00DD51A8" w:rsidRPr="00CF7BFC">
        <w:rPr>
          <w:spacing w:val="-9"/>
        </w:rPr>
        <w:t xml:space="preserve"> </w:t>
      </w:r>
      <w:r w:rsidR="00DD51A8" w:rsidRPr="00CF7BFC">
        <w:t>отношение</w:t>
      </w:r>
      <w:r w:rsidR="00DD51A8" w:rsidRPr="00CF7BFC">
        <w:rPr>
          <w:spacing w:val="-4"/>
        </w:rPr>
        <w:t xml:space="preserve"> </w:t>
      </w:r>
      <w:r w:rsidR="00DD51A8" w:rsidRPr="00CF7BFC">
        <w:t>к</w:t>
      </w:r>
      <w:r w:rsidR="00DD51A8" w:rsidRPr="00CF7BFC">
        <w:rPr>
          <w:spacing w:val="-2"/>
        </w:rPr>
        <w:t xml:space="preserve"> природе;</w:t>
      </w:r>
    </w:p>
    <w:p w:rsidR="00A11BCE" w:rsidRPr="00CF7BFC" w:rsidRDefault="00CF7BFC" w:rsidP="005B5CFB">
      <w:pPr>
        <w:pStyle w:val="a4"/>
        <w:spacing w:line="293" w:lineRule="exact"/>
        <w:ind w:left="0" w:firstLine="0"/>
        <w:jc w:val="left"/>
      </w:pPr>
      <w:r>
        <w:t xml:space="preserve">- </w:t>
      </w:r>
      <w:r w:rsidR="00DD51A8" w:rsidRPr="00CF7BFC">
        <w:t>неприятие</w:t>
      </w:r>
      <w:r w:rsidR="00DD51A8" w:rsidRPr="00CF7BFC">
        <w:rPr>
          <w:spacing w:val="-5"/>
        </w:rPr>
        <w:t xml:space="preserve"> </w:t>
      </w:r>
      <w:r w:rsidR="00DD51A8" w:rsidRPr="00CF7BFC">
        <w:t>действий,</w:t>
      </w:r>
      <w:r w:rsidR="00DD51A8" w:rsidRPr="00CF7BFC">
        <w:rPr>
          <w:spacing w:val="-8"/>
        </w:rPr>
        <w:t xml:space="preserve"> </w:t>
      </w:r>
      <w:r w:rsidR="00DD51A8" w:rsidRPr="00CF7BFC">
        <w:t>приносящих</w:t>
      </w:r>
      <w:r w:rsidR="00DD51A8" w:rsidRPr="00CF7BFC">
        <w:rPr>
          <w:spacing w:val="-6"/>
        </w:rPr>
        <w:t xml:space="preserve"> </w:t>
      </w:r>
      <w:r w:rsidR="00DD51A8" w:rsidRPr="00CF7BFC">
        <w:t>ей</w:t>
      </w:r>
      <w:r w:rsidR="00DD51A8" w:rsidRPr="00CF7BFC">
        <w:rPr>
          <w:spacing w:val="-6"/>
        </w:rPr>
        <w:t xml:space="preserve"> </w:t>
      </w:r>
      <w:r w:rsidR="00DD51A8" w:rsidRPr="00CF7BFC">
        <w:t>вред.</w:t>
      </w:r>
      <w:r w:rsidR="00DD51A8" w:rsidRPr="00CF7BFC">
        <w:rPr>
          <w:spacing w:val="-4"/>
        </w:rPr>
        <w:t xml:space="preserve"> </w:t>
      </w:r>
      <w:r w:rsidR="00DD51A8" w:rsidRPr="00CF7BFC">
        <w:t>Ценности</w:t>
      </w:r>
      <w:r w:rsidR="00DD51A8" w:rsidRPr="00CF7BFC">
        <w:rPr>
          <w:spacing w:val="-7"/>
        </w:rPr>
        <w:t xml:space="preserve"> </w:t>
      </w:r>
      <w:r w:rsidR="00DD51A8" w:rsidRPr="00CF7BFC">
        <w:t>научного</w:t>
      </w:r>
      <w:r w:rsidR="00DD51A8" w:rsidRPr="00CF7BFC">
        <w:rPr>
          <w:spacing w:val="-3"/>
        </w:rPr>
        <w:t xml:space="preserve"> </w:t>
      </w:r>
      <w:r w:rsidR="00DD51A8" w:rsidRPr="00CF7BFC">
        <w:rPr>
          <w:spacing w:val="-2"/>
        </w:rPr>
        <w:t>познания:</w:t>
      </w:r>
    </w:p>
    <w:p w:rsidR="00A11BCE" w:rsidRPr="00CF7BFC" w:rsidRDefault="00CF7BFC" w:rsidP="005B5CFB">
      <w:pPr>
        <w:pStyle w:val="a4"/>
        <w:spacing w:line="292" w:lineRule="exact"/>
        <w:ind w:left="0" w:firstLine="0"/>
        <w:jc w:val="left"/>
      </w:pPr>
      <w:r>
        <w:t xml:space="preserve">- </w:t>
      </w:r>
      <w:r w:rsidR="00DD51A8" w:rsidRPr="00CF7BFC">
        <w:t>первоначальные</w:t>
      </w:r>
      <w:r w:rsidR="00DD51A8" w:rsidRPr="00CF7BFC">
        <w:rPr>
          <w:spacing w:val="-14"/>
        </w:rPr>
        <w:t xml:space="preserve"> </w:t>
      </w:r>
      <w:r w:rsidR="00DD51A8" w:rsidRPr="00CF7BFC">
        <w:t>представления</w:t>
      </w:r>
      <w:r w:rsidR="00DD51A8" w:rsidRPr="00CF7BFC">
        <w:rPr>
          <w:spacing w:val="-9"/>
        </w:rPr>
        <w:t xml:space="preserve"> </w:t>
      </w:r>
      <w:r w:rsidR="00DD51A8" w:rsidRPr="00CF7BFC">
        <w:t>о</w:t>
      </w:r>
      <w:r w:rsidR="00DD51A8" w:rsidRPr="00CF7BFC">
        <w:rPr>
          <w:spacing w:val="-6"/>
        </w:rPr>
        <w:t xml:space="preserve"> </w:t>
      </w:r>
      <w:r w:rsidR="00DD51A8" w:rsidRPr="00CF7BFC">
        <w:t>научной</w:t>
      </w:r>
      <w:r w:rsidR="00DD51A8" w:rsidRPr="00CF7BFC">
        <w:rPr>
          <w:spacing w:val="-3"/>
        </w:rPr>
        <w:t xml:space="preserve"> </w:t>
      </w:r>
      <w:r w:rsidR="00DD51A8" w:rsidRPr="00CF7BFC">
        <w:t>картине</w:t>
      </w:r>
      <w:r w:rsidR="00DD51A8" w:rsidRPr="00CF7BFC">
        <w:rPr>
          <w:spacing w:val="-7"/>
        </w:rPr>
        <w:t xml:space="preserve"> </w:t>
      </w:r>
      <w:r w:rsidR="00DD51A8" w:rsidRPr="00CF7BFC">
        <w:rPr>
          <w:spacing w:val="-2"/>
        </w:rPr>
        <w:t>мира;</w:t>
      </w:r>
    </w:p>
    <w:p w:rsidR="002845FC" w:rsidRDefault="00CF7BFC" w:rsidP="002845FC">
      <w:pPr>
        <w:pStyle w:val="a4"/>
        <w:tabs>
          <w:tab w:val="left" w:pos="3133"/>
          <w:tab w:val="left" w:pos="4477"/>
          <w:tab w:val="left" w:pos="5992"/>
          <w:tab w:val="left" w:pos="8044"/>
          <w:tab w:val="left" w:pos="10065"/>
        </w:tabs>
        <w:spacing w:line="237" w:lineRule="auto"/>
        <w:ind w:left="0" w:firstLine="0"/>
        <w:jc w:val="left"/>
        <w:rPr>
          <w:spacing w:val="-2"/>
        </w:rPr>
      </w:pPr>
      <w:r>
        <w:rPr>
          <w:spacing w:val="-2"/>
        </w:rPr>
        <w:t xml:space="preserve">- </w:t>
      </w:r>
      <w:r w:rsidR="00DD51A8" w:rsidRPr="00CF7BFC">
        <w:rPr>
          <w:spacing w:val="-2"/>
        </w:rPr>
        <w:t>познавательные</w:t>
      </w:r>
      <w:r w:rsidR="00DD51A8" w:rsidRPr="00CF7BFC">
        <w:tab/>
      </w:r>
      <w:r w:rsidR="00DD51A8" w:rsidRPr="00CF7BFC">
        <w:rPr>
          <w:spacing w:val="-2"/>
        </w:rPr>
        <w:t>интересы,</w:t>
      </w:r>
      <w:r w:rsidR="00DD51A8" w:rsidRPr="00CF7BFC">
        <w:tab/>
      </w:r>
      <w:r w:rsidR="00DD51A8" w:rsidRPr="00CF7BFC">
        <w:rPr>
          <w:spacing w:val="-2"/>
        </w:rPr>
        <w:t>активность,</w:t>
      </w:r>
      <w:r w:rsidR="00DD51A8" w:rsidRPr="00CF7BFC">
        <w:tab/>
      </w:r>
      <w:r w:rsidR="00DD51A8" w:rsidRPr="00CF7BFC">
        <w:rPr>
          <w:spacing w:val="-2"/>
        </w:rPr>
        <w:t>инициативность,</w:t>
      </w:r>
      <w:r w:rsidR="00DD51A8" w:rsidRPr="00CF7BFC">
        <w:tab/>
      </w:r>
      <w:r w:rsidR="002845FC">
        <w:rPr>
          <w:spacing w:val="-2"/>
        </w:rPr>
        <w:t>любознательность</w:t>
      </w:r>
    </w:p>
    <w:p w:rsidR="00A11BCE" w:rsidRPr="00CF7BFC" w:rsidRDefault="00DD51A8" w:rsidP="002845FC">
      <w:pPr>
        <w:pStyle w:val="a4"/>
        <w:tabs>
          <w:tab w:val="left" w:pos="3133"/>
          <w:tab w:val="left" w:pos="4477"/>
          <w:tab w:val="left" w:pos="5992"/>
          <w:tab w:val="left" w:pos="8044"/>
          <w:tab w:val="left" w:pos="10065"/>
        </w:tabs>
        <w:spacing w:line="237" w:lineRule="auto"/>
        <w:ind w:left="0" w:firstLine="0"/>
        <w:jc w:val="left"/>
      </w:pPr>
      <w:r w:rsidRPr="00CF7BFC">
        <w:tab/>
      </w:r>
      <w:r w:rsidRPr="00CF7BFC">
        <w:rPr>
          <w:spacing w:val="-10"/>
        </w:rPr>
        <w:t xml:space="preserve">и </w:t>
      </w:r>
      <w:r w:rsidRPr="00CF7BFC">
        <w:t>самостоятельность в познании.</w:t>
      </w:r>
    </w:p>
    <w:p w:rsidR="00A11BCE" w:rsidRDefault="00DD51A8" w:rsidP="005B5CFB">
      <w:pPr>
        <w:spacing w:line="259" w:lineRule="auto"/>
        <w:rPr>
          <w:spacing w:val="-2"/>
          <w:sz w:val="24"/>
          <w:szCs w:val="24"/>
        </w:rPr>
      </w:pPr>
      <w:r w:rsidRPr="00CF7BFC">
        <w:rPr>
          <w:b/>
          <w:sz w:val="24"/>
          <w:szCs w:val="24"/>
        </w:rPr>
        <w:t>Метапредметные результаты</w:t>
      </w:r>
      <w:r w:rsidRPr="00CF7BFC">
        <w:rPr>
          <w:b/>
          <w:spacing w:val="29"/>
          <w:sz w:val="24"/>
          <w:szCs w:val="24"/>
        </w:rPr>
        <w:t xml:space="preserve"> </w:t>
      </w:r>
      <w:r w:rsidRPr="00CF7BFC">
        <w:rPr>
          <w:sz w:val="24"/>
          <w:szCs w:val="24"/>
        </w:rPr>
        <w:t>освоения программы</w:t>
      </w:r>
      <w:r w:rsidRPr="00CF7BFC">
        <w:rPr>
          <w:spacing w:val="30"/>
          <w:sz w:val="24"/>
          <w:szCs w:val="24"/>
        </w:rPr>
        <w:t xml:space="preserve"> </w:t>
      </w:r>
      <w:r w:rsidRPr="00CF7BFC">
        <w:rPr>
          <w:sz w:val="24"/>
          <w:szCs w:val="24"/>
        </w:rPr>
        <w:t>начального общего</w:t>
      </w:r>
      <w:r w:rsidRPr="00CF7BFC">
        <w:rPr>
          <w:spacing w:val="29"/>
          <w:sz w:val="24"/>
          <w:szCs w:val="24"/>
        </w:rPr>
        <w:t xml:space="preserve"> </w:t>
      </w:r>
      <w:r w:rsidRPr="00CF7BFC">
        <w:rPr>
          <w:sz w:val="24"/>
          <w:szCs w:val="24"/>
        </w:rPr>
        <w:t xml:space="preserve">образования </w:t>
      </w:r>
      <w:r w:rsidRPr="00CF7BFC">
        <w:rPr>
          <w:spacing w:val="-2"/>
          <w:sz w:val="24"/>
          <w:szCs w:val="24"/>
        </w:rPr>
        <w:t>отражают:</w:t>
      </w:r>
    </w:p>
    <w:p w:rsidR="00CF7BFC" w:rsidRPr="00CF7BFC" w:rsidRDefault="00CF7BFC" w:rsidP="00500505">
      <w:pPr>
        <w:pStyle w:val="a6"/>
        <w:numPr>
          <w:ilvl w:val="0"/>
          <w:numId w:val="21"/>
        </w:numPr>
        <w:spacing w:line="259" w:lineRule="auto"/>
        <w:ind w:left="0" w:firstLine="0"/>
        <w:rPr>
          <w:i/>
          <w:sz w:val="24"/>
          <w:szCs w:val="24"/>
        </w:rPr>
      </w:pPr>
      <w:r>
        <w:rPr>
          <w:sz w:val="24"/>
          <w:szCs w:val="24"/>
        </w:rPr>
        <w:t xml:space="preserve">Овладение </w:t>
      </w:r>
      <w:r w:rsidRPr="00CF7BFC">
        <w:rPr>
          <w:i/>
          <w:sz w:val="24"/>
          <w:szCs w:val="24"/>
        </w:rPr>
        <w:t xml:space="preserve">универсальными учебными </w:t>
      </w:r>
      <w:r w:rsidRPr="00CF7BFC">
        <w:rPr>
          <w:b/>
          <w:i/>
          <w:sz w:val="24"/>
          <w:szCs w:val="24"/>
        </w:rPr>
        <w:t>познавательными</w:t>
      </w:r>
      <w:r w:rsidRPr="00CF7BFC">
        <w:rPr>
          <w:i/>
          <w:sz w:val="24"/>
          <w:szCs w:val="24"/>
        </w:rPr>
        <w:t xml:space="preserve"> действиями:</w:t>
      </w:r>
    </w:p>
    <w:p w:rsidR="00A11BCE" w:rsidRPr="00CF7BFC" w:rsidRDefault="00DD51A8" w:rsidP="00500505">
      <w:pPr>
        <w:pStyle w:val="a6"/>
        <w:numPr>
          <w:ilvl w:val="0"/>
          <w:numId w:val="20"/>
        </w:numPr>
        <w:tabs>
          <w:tab w:val="left" w:pos="1421"/>
          <w:tab w:val="left" w:pos="1422"/>
        </w:tabs>
        <w:spacing w:line="273" w:lineRule="exact"/>
        <w:ind w:left="0" w:firstLine="0"/>
        <w:rPr>
          <w:sz w:val="24"/>
          <w:szCs w:val="24"/>
        </w:rPr>
      </w:pPr>
      <w:r w:rsidRPr="00CF7BFC">
        <w:rPr>
          <w:sz w:val="24"/>
          <w:szCs w:val="24"/>
        </w:rPr>
        <w:t>базовые</w:t>
      </w:r>
      <w:r w:rsidRPr="00CF7BFC">
        <w:rPr>
          <w:spacing w:val="-10"/>
          <w:sz w:val="24"/>
          <w:szCs w:val="24"/>
        </w:rPr>
        <w:t xml:space="preserve"> </w:t>
      </w:r>
      <w:r w:rsidRPr="00CF7BFC">
        <w:rPr>
          <w:sz w:val="24"/>
          <w:szCs w:val="24"/>
        </w:rPr>
        <w:t>логические</w:t>
      </w:r>
      <w:r w:rsidRPr="00CF7BFC">
        <w:rPr>
          <w:spacing w:val="-5"/>
          <w:sz w:val="24"/>
          <w:szCs w:val="24"/>
        </w:rPr>
        <w:t xml:space="preserve"> </w:t>
      </w:r>
      <w:r w:rsidRPr="00CF7BFC">
        <w:rPr>
          <w:spacing w:val="-2"/>
          <w:sz w:val="24"/>
          <w:szCs w:val="24"/>
        </w:rPr>
        <w:t>действия:</w:t>
      </w:r>
    </w:p>
    <w:p w:rsidR="00A11BCE" w:rsidRPr="00CF7BFC" w:rsidRDefault="00DD51A8" w:rsidP="00500505">
      <w:pPr>
        <w:pStyle w:val="a6"/>
        <w:numPr>
          <w:ilvl w:val="1"/>
          <w:numId w:val="24"/>
        </w:numPr>
        <w:tabs>
          <w:tab w:val="left" w:pos="1421"/>
          <w:tab w:val="left" w:pos="1422"/>
        </w:tabs>
        <w:spacing w:line="291" w:lineRule="exact"/>
        <w:ind w:left="0" w:firstLine="0"/>
        <w:jc w:val="left"/>
        <w:rPr>
          <w:sz w:val="24"/>
          <w:szCs w:val="24"/>
        </w:rPr>
      </w:pPr>
      <w:r w:rsidRPr="00CF7BFC">
        <w:rPr>
          <w:sz w:val="24"/>
          <w:szCs w:val="24"/>
        </w:rPr>
        <w:t>сравнивать</w:t>
      </w:r>
      <w:r w:rsidRPr="00CF7BFC">
        <w:rPr>
          <w:spacing w:val="-17"/>
          <w:sz w:val="24"/>
          <w:szCs w:val="24"/>
        </w:rPr>
        <w:t xml:space="preserve"> </w:t>
      </w:r>
      <w:r w:rsidRPr="00CF7BFC">
        <w:rPr>
          <w:sz w:val="24"/>
          <w:szCs w:val="24"/>
        </w:rPr>
        <w:t>объекты,</w:t>
      </w:r>
      <w:r w:rsidRPr="00CF7BFC">
        <w:rPr>
          <w:spacing w:val="-6"/>
          <w:sz w:val="24"/>
          <w:szCs w:val="24"/>
        </w:rPr>
        <w:t xml:space="preserve"> </w:t>
      </w:r>
      <w:r w:rsidRPr="00CF7BFC">
        <w:rPr>
          <w:sz w:val="24"/>
          <w:szCs w:val="24"/>
        </w:rPr>
        <w:t>устанавливать</w:t>
      </w:r>
      <w:r w:rsidRPr="00CF7BFC">
        <w:rPr>
          <w:spacing w:val="-12"/>
          <w:sz w:val="24"/>
          <w:szCs w:val="24"/>
        </w:rPr>
        <w:t xml:space="preserve"> </w:t>
      </w:r>
      <w:r w:rsidRPr="00CF7BFC">
        <w:rPr>
          <w:sz w:val="24"/>
          <w:szCs w:val="24"/>
        </w:rPr>
        <w:t>основания</w:t>
      </w:r>
      <w:r w:rsidRPr="00CF7BFC">
        <w:rPr>
          <w:spacing w:val="-15"/>
          <w:sz w:val="24"/>
          <w:szCs w:val="24"/>
        </w:rPr>
        <w:t xml:space="preserve"> </w:t>
      </w:r>
      <w:r w:rsidRPr="00CF7BFC">
        <w:rPr>
          <w:sz w:val="24"/>
          <w:szCs w:val="24"/>
        </w:rPr>
        <w:t>для</w:t>
      </w:r>
      <w:r w:rsidRPr="00CF7BFC">
        <w:rPr>
          <w:spacing w:val="-13"/>
          <w:sz w:val="24"/>
          <w:szCs w:val="24"/>
        </w:rPr>
        <w:t xml:space="preserve"> </w:t>
      </w:r>
      <w:r w:rsidRPr="00CF7BFC">
        <w:rPr>
          <w:sz w:val="24"/>
          <w:szCs w:val="24"/>
        </w:rPr>
        <w:t>сравнения,</w:t>
      </w:r>
      <w:r w:rsidRPr="00CF7BFC">
        <w:rPr>
          <w:spacing w:val="-5"/>
          <w:sz w:val="24"/>
          <w:szCs w:val="24"/>
        </w:rPr>
        <w:t xml:space="preserve"> </w:t>
      </w:r>
      <w:r w:rsidRPr="00CF7BFC">
        <w:rPr>
          <w:sz w:val="24"/>
          <w:szCs w:val="24"/>
        </w:rPr>
        <w:t>устанавливать</w:t>
      </w:r>
      <w:r w:rsidRPr="00CF7BFC">
        <w:rPr>
          <w:spacing w:val="-6"/>
          <w:sz w:val="24"/>
          <w:szCs w:val="24"/>
        </w:rPr>
        <w:t xml:space="preserve"> </w:t>
      </w:r>
      <w:r w:rsidRPr="00CF7BFC">
        <w:rPr>
          <w:spacing w:val="-2"/>
          <w:sz w:val="24"/>
          <w:szCs w:val="24"/>
        </w:rPr>
        <w:t>аналогии;</w:t>
      </w:r>
    </w:p>
    <w:p w:rsidR="00A11BCE" w:rsidRPr="00CF7BFC" w:rsidRDefault="00DD51A8" w:rsidP="00500505">
      <w:pPr>
        <w:pStyle w:val="a6"/>
        <w:numPr>
          <w:ilvl w:val="1"/>
          <w:numId w:val="24"/>
        </w:numPr>
        <w:tabs>
          <w:tab w:val="left" w:pos="1421"/>
          <w:tab w:val="left" w:pos="1422"/>
        </w:tabs>
        <w:spacing w:line="292" w:lineRule="exact"/>
        <w:ind w:left="0" w:firstLine="0"/>
        <w:jc w:val="left"/>
        <w:rPr>
          <w:sz w:val="24"/>
          <w:szCs w:val="24"/>
        </w:rPr>
      </w:pPr>
      <w:r w:rsidRPr="00CF7BFC">
        <w:rPr>
          <w:sz w:val="24"/>
          <w:szCs w:val="24"/>
        </w:rPr>
        <w:t>объединять</w:t>
      </w:r>
      <w:r w:rsidRPr="00CF7BFC">
        <w:rPr>
          <w:spacing w:val="-9"/>
          <w:sz w:val="24"/>
          <w:szCs w:val="24"/>
        </w:rPr>
        <w:t xml:space="preserve"> </w:t>
      </w:r>
      <w:r w:rsidRPr="00CF7BFC">
        <w:rPr>
          <w:sz w:val="24"/>
          <w:szCs w:val="24"/>
        </w:rPr>
        <w:t>части</w:t>
      </w:r>
      <w:r w:rsidRPr="00CF7BFC">
        <w:rPr>
          <w:spacing w:val="-10"/>
          <w:sz w:val="24"/>
          <w:szCs w:val="24"/>
        </w:rPr>
        <w:t xml:space="preserve"> </w:t>
      </w:r>
      <w:r w:rsidRPr="00CF7BFC">
        <w:rPr>
          <w:sz w:val="24"/>
          <w:szCs w:val="24"/>
        </w:rPr>
        <w:t>объекта</w:t>
      </w:r>
      <w:r w:rsidRPr="00CF7BFC">
        <w:rPr>
          <w:spacing w:val="-7"/>
          <w:sz w:val="24"/>
          <w:szCs w:val="24"/>
        </w:rPr>
        <w:t xml:space="preserve"> </w:t>
      </w:r>
      <w:r w:rsidRPr="00CF7BFC">
        <w:rPr>
          <w:sz w:val="24"/>
          <w:szCs w:val="24"/>
        </w:rPr>
        <w:t>(объекты)</w:t>
      </w:r>
      <w:r w:rsidRPr="00CF7BFC">
        <w:rPr>
          <w:spacing w:val="-5"/>
          <w:sz w:val="24"/>
          <w:szCs w:val="24"/>
        </w:rPr>
        <w:t xml:space="preserve"> </w:t>
      </w:r>
      <w:r w:rsidRPr="00CF7BFC">
        <w:rPr>
          <w:sz w:val="24"/>
          <w:szCs w:val="24"/>
        </w:rPr>
        <w:t>по</w:t>
      </w:r>
      <w:r w:rsidRPr="00CF7BFC">
        <w:rPr>
          <w:spacing w:val="-9"/>
          <w:sz w:val="24"/>
          <w:szCs w:val="24"/>
        </w:rPr>
        <w:t xml:space="preserve"> </w:t>
      </w:r>
      <w:r w:rsidRPr="00CF7BFC">
        <w:rPr>
          <w:sz w:val="24"/>
          <w:szCs w:val="24"/>
        </w:rPr>
        <w:t>определенному</w:t>
      </w:r>
      <w:r w:rsidRPr="00CF7BFC">
        <w:rPr>
          <w:spacing w:val="-18"/>
          <w:sz w:val="24"/>
          <w:szCs w:val="24"/>
        </w:rPr>
        <w:t xml:space="preserve"> </w:t>
      </w:r>
      <w:r w:rsidRPr="00CF7BFC">
        <w:rPr>
          <w:spacing w:val="-2"/>
          <w:sz w:val="24"/>
          <w:szCs w:val="24"/>
        </w:rPr>
        <w:t>признаку;</w:t>
      </w:r>
    </w:p>
    <w:p w:rsidR="00A11BCE" w:rsidRPr="00CF7BFC" w:rsidRDefault="00DD51A8" w:rsidP="00500505">
      <w:pPr>
        <w:pStyle w:val="a6"/>
        <w:numPr>
          <w:ilvl w:val="1"/>
          <w:numId w:val="24"/>
        </w:numPr>
        <w:tabs>
          <w:tab w:val="left" w:pos="1421"/>
          <w:tab w:val="left" w:pos="1422"/>
          <w:tab w:val="left" w:pos="2943"/>
          <w:tab w:val="left" w:pos="4811"/>
          <w:tab w:val="left" w:pos="6006"/>
          <w:tab w:val="left" w:pos="6726"/>
        </w:tabs>
        <w:spacing w:line="237" w:lineRule="auto"/>
        <w:ind w:left="0" w:firstLine="0"/>
        <w:jc w:val="left"/>
        <w:rPr>
          <w:sz w:val="24"/>
          <w:szCs w:val="24"/>
        </w:rPr>
      </w:pPr>
      <w:r w:rsidRPr="00CF7BFC">
        <w:rPr>
          <w:spacing w:val="-2"/>
          <w:sz w:val="24"/>
          <w:szCs w:val="24"/>
        </w:rPr>
        <w:t>определять</w:t>
      </w:r>
      <w:r w:rsidRPr="00CF7BFC">
        <w:rPr>
          <w:sz w:val="24"/>
          <w:szCs w:val="24"/>
        </w:rPr>
        <w:tab/>
      </w:r>
      <w:r w:rsidRPr="00CF7BFC">
        <w:rPr>
          <w:spacing w:val="-2"/>
          <w:sz w:val="24"/>
          <w:szCs w:val="24"/>
        </w:rPr>
        <w:t>существенный</w:t>
      </w:r>
      <w:r w:rsidRPr="00CF7BFC">
        <w:rPr>
          <w:sz w:val="24"/>
          <w:szCs w:val="24"/>
        </w:rPr>
        <w:tab/>
      </w:r>
      <w:r w:rsidRPr="00CF7BFC">
        <w:rPr>
          <w:spacing w:val="-2"/>
          <w:sz w:val="24"/>
          <w:szCs w:val="24"/>
        </w:rPr>
        <w:t>признак</w:t>
      </w:r>
      <w:r w:rsidRPr="00CF7BFC">
        <w:rPr>
          <w:sz w:val="24"/>
          <w:szCs w:val="24"/>
        </w:rPr>
        <w:tab/>
      </w:r>
      <w:r w:rsidRPr="00CF7BFC">
        <w:rPr>
          <w:spacing w:val="-4"/>
          <w:sz w:val="24"/>
          <w:szCs w:val="24"/>
        </w:rPr>
        <w:t>для</w:t>
      </w:r>
      <w:r w:rsidRPr="00CF7BFC">
        <w:rPr>
          <w:sz w:val="24"/>
          <w:szCs w:val="24"/>
        </w:rPr>
        <w:tab/>
      </w:r>
      <w:r w:rsidRPr="00CF7BFC">
        <w:rPr>
          <w:spacing w:val="-2"/>
          <w:sz w:val="24"/>
          <w:szCs w:val="24"/>
        </w:rPr>
        <w:t xml:space="preserve">классификации, </w:t>
      </w:r>
      <w:r w:rsidRPr="00CF7BFC">
        <w:rPr>
          <w:sz w:val="24"/>
          <w:szCs w:val="24"/>
        </w:rPr>
        <w:t>классифицировать предложенные объекты;</w:t>
      </w:r>
    </w:p>
    <w:p w:rsidR="00A11BCE" w:rsidRPr="00CF7BFC" w:rsidRDefault="00DD51A8" w:rsidP="00500505">
      <w:pPr>
        <w:pStyle w:val="a6"/>
        <w:numPr>
          <w:ilvl w:val="1"/>
          <w:numId w:val="24"/>
        </w:numPr>
        <w:tabs>
          <w:tab w:val="left" w:pos="1421"/>
          <w:tab w:val="left" w:pos="1422"/>
        </w:tabs>
        <w:spacing w:line="237" w:lineRule="auto"/>
        <w:ind w:left="0" w:firstLine="0"/>
        <w:jc w:val="left"/>
        <w:rPr>
          <w:sz w:val="24"/>
          <w:szCs w:val="24"/>
        </w:rPr>
      </w:pPr>
      <w:r w:rsidRPr="00CF7BFC">
        <w:rPr>
          <w:sz w:val="24"/>
          <w:szCs w:val="24"/>
        </w:rPr>
        <w:t>находить закономерности</w:t>
      </w:r>
      <w:r w:rsidRPr="00CF7BFC">
        <w:rPr>
          <w:spacing w:val="34"/>
          <w:sz w:val="24"/>
          <w:szCs w:val="24"/>
        </w:rPr>
        <w:t xml:space="preserve"> </w:t>
      </w:r>
      <w:r w:rsidRPr="00CF7BFC">
        <w:rPr>
          <w:sz w:val="24"/>
          <w:szCs w:val="24"/>
        </w:rPr>
        <w:t>и противоречия в рассматриваемых</w:t>
      </w:r>
      <w:r w:rsidRPr="00CF7BFC">
        <w:rPr>
          <w:spacing w:val="30"/>
          <w:sz w:val="24"/>
          <w:szCs w:val="24"/>
        </w:rPr>
        <w:t xml:space="preserve"> </w:t>
      </w:r>
      <w:r w:rsidRPr="00CF7BFC">
        <w:rPr>
          <w:sz w:val="24"/>
          <w:szCs w:val="24"/>
        </w:rPr>
        <w:t>фактах, данных и наблюдениях на основе предложенного педагогическим работником алгоритма;</w:t>
      </w:r>
    </w:p>
    <w:p w:rsidR="00A11BCE" w:rsidRPr="00CF7BFC" w:rsidRDefault="00DD51A8" w:rsidP="00500505">
      <w:pPr>
        <w:pStyle w:val="a6"/>
        <w:numPr>
          <w:ilvl w:val="1"/>
          <w:numId w:val="24"/>
        </w:numPr>
        <w:tabs>
          <w:tab w:val="left" w:pos="1421"/>
          <w:tab w:val="left" w:pos="1422"/>
        </w:tabs>
        <w:spacing w:line="237" w:lineRule="auto"/>
        <w:ind w:left="0" w:firstLine="0"/>
        <w:jc w:val="left"/>
        <w:rPr>
          <w:sz w:val="24"/>
          <w:szCs w:val="24"/>
        </w:rPr>
      </w:pPr>
      <w:r w:rsidRPr="00CF7BFC">
        <w:rPr>
          <w:sz w:val="24"/>
          <w:szCs w:val="24"/>
        </w:rPr>
        <w:t>выявлять</w:t>
      </w:r>
      <w:r w:rsidRPr="00CF7BFC">
        <w:rPr>
          <w:spacing w:val="40"/>
          <w:sz w:val="24"/>
          <w:szCs w:val="24"/>
        </w:rPr>
        <w:t xml:space="preserve"> </w:t>
      </w:r>
      <w:r w:rsidRPr="00CF7BFC">
        <w:rPr>
          <w:sz w:val="24"/>
          <w:szCs w:val="24"/>
        </w:rPr>
        <w:t>недостаток</w:t>
      </w:r>
      <w:r w:rsidRPr="00CF7BFC">
        <w:rPr>
          <w:spacing w:val="40"/>
          <w:sz w:val="24"/>
          <w:szCs w:val="24"/>
        </w:rPr>
        <w:t xml:space="preserve"> </w:t>
      </w:r>
      <w:r w:rsidRPr="00CF7BFC">
        <w:rPr>
          <w:sz w:val="24"/>
          <w:szCs w:val="24"/>
        </w:rPr>
        <w:t>информации</w:t>
      </w:r>
      <w:r w:rsidRPr="00CF7BFC">
        <w:rPr>
          <w:spacing w:val="40"/>
          <w:sz w:val="24"/>
          <w:szCs w:val="24"/>
        </w:rPr>
        <w:t xml:space="preserve"> </w:t>
      </w:r>
      <w:r w:rsidRPr="00CF7BFC">
        <w:rPr>
          <w:sz w:val="24"/>
          <w:szCs w:val="24"/>
        </w:rPr>
        <w:t>для</w:t>
      </w:r>
      <w:r w:rsidRPr="00CF7BFC">
        <w:rPr>
          <w:spacing w:val="40"/>
          <w:sz w:val="24"/>
          <w:szCs w:val="24"/>
        </w:rPr>
        <w:t xml:space="preserve"> </w:t>
      </w:r>
      <w:r w:rsidRPr="00CF7BFC">
        <w:rPr>
          <w:sz w:val="24"/>
          <w:szCs w:val="24"/>
        </w:rPr>
        <w:t>решения</w:t>
      </w:r>
      <w:r w:rsidRPr="00CF7BFC">
        <w:rPr>
          <w:spacing w:val="40"/>
          <w:sz w:val="24"/>
          <w:szCs w:val="24"/>
        </w:rPr>
        <w:t xml:space="preserve"> </w:t>
      </w:r>
      <w:r w:rsidRPr="00CF7BFC">
        <w:rPr>
          <w:sz w:val="24"/>
          <w:szCs w:val="24"/>
        </w:rPr>
        <w:t>учебной</w:t>
      </w:r>
      <w:r w:rsidRPr="00CF7BFC">
        <w:rPr>
          <w:spacing w:val="40"/>
          <w:sz w:val="24"/>
          <w:szCs w:val="24"/>
        </w:rPr>
        <w:t xml:space="preserve"> </w:t>
      </w:r>
      <w:r w:rsidRPr="00CF7BFC">
        <w:rPr>
          <w:sz w:val="24"/>
          <w:szCs w:val="24"/>
        </w:rPr>
        <w:t>(практической)</w:t>
      </w:r>
      <w:r w:rsidRPr="00CF7BFC">
        <w:rPr>
          <w:spacing w:val="40"/>
          <w:sz w:val="24"/>
          <w:szCs w:val="24"/>
        </w:rPr>
        <w:t xml:space="preserve"> </w:t>
      </w:r>
      <w:r w:rsidRPr="00CF7BFC">
        <w:rPr>
          <w:sz w:val="24"/>
          <w:szCs w:val="24"/>
        </w:rPr>
        <w:t>задачи</w:t>
      </w:r>
      <w:r w:rsidRPr="00CF7BFC">
        <w:rPr>
          <w:spacing w:val="40"/>
          <w:sz w:val="24"/>
          <w:szCs w:val="24"/>
        </w:rPr>
        <w:t xml:space="preserve"> </w:t>
      </w:r>
      <w:r w:rsidRPr="00CF7BFC">
        <w:rPr>
          <w:sz w:val="24"/>
          <w:szCs w:val="24"/>
        </w:rPr>
        <w:t>на основе предложенного алгоритма;</w:t>
      </w:r>
    </w:p>
    <w:p w:rsidR="00A11BCE" w:rsidRPr="00CF7BFC" w:rsidRDefault="00DD51A8" w:rsidP="00500505">
      <w:pPr>
        <w:pStyle w:val="a6"/>
        <w:numPr>
          <w:ilvl w:val="1"/>
          <w:numId w:val="24"/>
        </w:numPr>
        <w:tabs>
          <w:tab w:val="left" w:pos="1421"/>
          <w:tab w:val="left" w:pos="1422"/>
          <w:tab w:val="left" w:pos="3250"/>
          <w:tab w:val="left" w:pos="6105"/>
          <w:tab w:val="left" w:pos="7022"/>
          <w:tab w:val="left" w:pos="7494"/>
          <w:tab w:val="left" w:pos="8969"/>
        </w:tabs>
        <w:spacing w:line="237" w:lineRule="auto"/>
        <w:ind w:left="0" w:firstLine="0"/>
        <w:jc w:val="left"/>
        <w:rPr>
          <w:sz w:val="24"/>
          <w:szCs w:val="24"/>
        </w:rPr>
      </w:pPr>
      <w:r w:rsidRPr="00CF7BFC">
        <w:rPr>
          <w:spacing w:val="-2"/>
          <w:sz w:val="24"/>
          <w:szCs w:val="24"/>
        </w:rPr>
        <w:t>устанавливать</w:t>
      </w:r>
      <w:r w:rsidRPr="00CF7BFC">
        <w:rPr>
          <w:sz w:val="24"/>
          <w:szCs w:val="24"/>
        </w:rPr>
        <w:tab/>
      </w:r>
      <w:r w:rsidRPr="00CF7BFC">
        <w:rPr>
          <w:spacing w:val="-2"/>
          <w:sz w:val="24"/>
          <w:szCs w:val="24"/>
        </w:rPr>
        <w:t>причинно-следственные</w:t>
      </w:r>
      <w:r w:rsidRPr="00CF7BFC">
        <w:rPr>
          <w:sz w:val="24"/>
          <w:szCs w:val="24"/>
        </w:rPr>
        <w:tab/>
      </w:r>
      <w:r w:rsidRPr="00CF7BFC">
        <w:rPr>
          <w:spacing w:val="-2"/>
          <w:sz w:val="24"/>
          <w:szCs w:val="24"/>
        </w:rPr>
        <w:t>связи</w:t>
      </w:r>
      <w:r w:rsidRPr="00CF7BFC">
        <w:rPr>
          <w:sz w:val="24"/>
          <w:szCs w:val="24"/>
        </w:rPr>
        <w:tab/>
      </w:r>
      <w:r w:rsidRPr="00CF7BFC">
        <w:rPr>
          <w:spacing w:val="-10"/>
          <w:sz w:val="24"/>
          <w:szCs w:val="24"/>
        </w:rPr>
        <w:t>в</w:t>
      </w:r>
      <w:r w:rsidRPr="00CF7BFC">
        <w:rPr>
          <w:sz w:val="24"/>
          <w:szCs w:val="24"/>
        </w:rPr>
        <w:tab/>
      </w:r>
      <w:r w:rsidRPr="00CF7BFC">
        <w:rPr>
          <w:spacing w:val="-2"/>
          <w:sz w:val="24"/>
          <w:szCs w:val="24"/>
        </w:rPr>
        <w:t>ситуациях,</w:t>
      </w:r>
      <w:r w:rsidRPr="00CF7BFC">
        <w:rPr>
          <w:sz w:val="24"/>
          <w:szCs w:val="24"/>
        </w:rPr>
        <w:tab/>
      </w:r>
      <w:r w:rsidRPr="00CF7BFC">
        <w:rPr>
          <w:spacing w:val="-2"/>
          <w:sz w:val="24"/>
          <w:szCs w:val="24"/>
        </w:rPr>
        <w:t xml:space="preserve">поддающихся </w:t>
      </w:r>
      <w:r w:rsidRPr="00CF7BFC">
        <w:rPr>
          <w:sz w:val="24"/>
          <w:szCs w:val="24"/>
        </w:rPr>
        <w:t>непосредственному</w:t>
      </w:r>
      <w:r w:rsidRPr="00CF7BFC">
        <w:rPr>
          <w:spacing w:val="-14"/>
          <w:sz w:val="24"/>
          <w:szCs w:val="24"/>
        </w:rPr>
        <w:t xml:space="preserve"> </w:t>
      </w:r>
      <w:r w:rsidRPr="00CF7BFC">
        <w:rPr>
          <w:sz w:val="24"/>
          <w:szCs w:val="24"/>
        </w:rPr>
        <w:t>наблюдению или знакомых по опыту, делать выводы;</w:t>
      </w:r>
    </w:p>
    <w:p w:rsidR="00A11BCE" w:rsidRPr="00CF7BFC" w:rsidRDefault="00DD51A8" w:rsidP="00500505">
      <w:pPr>
        <w:pStyle w:val="a6"/>
        <w:numPr>
          <w:ilvl w:val="0"/>
          <w:numId w:val="20"/>
        </w:numPr>
        <w:tabs>
          <w:tab w:val="left" w:pos="1421"/>
          <w:tab w:val="left" w:pos="1422"/>
        </w:tabs>
        <w:spacing w:line="272" w:lineRule="exact"/>
        <w:ind w:left="0" w:firstLine="0"/>
        <w:rPr>
          <w:sz w:val="24"/>
          <w:szCs w:val="24"/>
        </w:rPr>
      </w:pPr>
      <w:r w:rsidRPr="00CF7BFC">
        <w:rPr>
          <w:sz w:val="24"/>
          <w:szCs w:val="24"/>
        </w:rPr>
        <w:t>базовые</w:t>
      </w:r>
      <w:r w:rsidRPr="00CF7BFC">
        <w:rPr>
          <w:spacing w:val="-14"/>
          <w:sz w:val="24"/>
          <w:szCs w:val="24"/>
        </w:rPr>
        <w:t xml:space="preserve"> </w:t>
      </w:r>
      <w:r w:rsidRPr="00CF7BFC">
        <w:rPr>
          <w:sz w:val="24"/>
          <w:szCs w:val="24"/>
        </w:rPr>
        <w:t>исследовательские</w:t>
      </w:r>
      <w:r w:rsidRPr="00CF7BFC">
        <w:rPr>
          <w:spacing w:val="-7"/>
          <w:sz w:val="24"/>
          <w:szCs w:val="24"/>
        </w:rPr>
        <w:t xml:space="preserve"> </w:t>
      </w:r>
      <w:r w:rsidRPr="00CF7BFC">
        <w:rPr>
          <w:spacing w:val="-2"/>
          <w:sz w:val="24"/>
          <w:szCs w:val="24"/>
        </w:rPr>
        <w:t>действия:</w:t>
      </w:r>
    </w:p>
    <w:p w:rsidR="00A11BCE" w:rsidRPr="00CF7BFC" w:rsidRDefault="00DD51A8" w:rsidP="00500505">
      <w:pPr>
        <w:pStyle w:val="a6"/>
        <w:numPr>
          <w:ilvl w:val="1"/>
          <w:numId w:val="24"/>
        </w:numPr>
        <w:tabs>
          <w:tab w:val="left" w:pos="1437"/>
        </w:tabs>
        <w:spacing w:line="237" w:lineRule="auto"/>
        <w:ind w:left="0" w:firstLine="0"/>
        <w:rPr>
          <w:sz w:val="24"/>
          <w:szCs w:val="24"/>
        </w:rPr>
      </w:pPr>
      <w:r w:rsidRPr="00CF7BFC">
        <w:rPr>
          <w:sz w:val="24"/>
          <w:szCs w:val="24"/>
        </w:rPr>
        <w:t>определять разрыв между реальным и желательным состоянием объекта (ситуации) наоснове предложенных педагогическим работником вопросов;</w:t>
      </w:r>
    </w:p>
    <w:p w:rsidR="00A11BCE" w:rsidRPr="00CF7BFC" w:rsidRDefault="00DD51A8" w:rsidP="00500505">
      <w:pPr>
        <w:pStyle w:val="a6"/>
        <w:numPr>
          <w:ilvl w:val="1"/>
          <w:numId w:val="24"/>
        </w:numPr>
        <w:tabs>
          <w:tab w:val="left" w:pos="1437"/>
        </w:tabs>
        <w:spacing w:line="237" w:lineRule="auto"/>
        <w:ind w:left="0" w:firstLine="0"/>
        <w:rPr>
          <w:sz w:val="24"/>
          <w:szCs w:val="24"/>
        </w:rPr>
      </w:pPr>
      <w:r w:rsidRPr="00CF7BFC">
        <w:rPr>
          <w:sz w:val="24"/>
          <w:szCs w:val="24"/>
        </w:rPr>
        <w:t>с помощью педагогического работника формулировать цель, планировать изменения объекта, ситуации;</w:t>
      </w:r>
    </w:p>
    <w:p w:rsidR="00A11BCE" w:rsidRPr="00CF7BFC" w:rsidRDefault="00DD51A8" w:rsidP="00500505">
      <w:pPr>
        <w:pStyle w:val="a6"/>
        <w:numPr>
          <w:ilvl w:val="1"/>
          <w:numId w:val="24"/>
        </w:numPr>
        <w:tabs>
          <w:tab w:val="left" w:pos="1437"/>
        </w:tabs>
        <w:spacing w:line="235" w:lineRule="auto"/>
        <w:ind w:left="0" w:firstLine="0"/>
        <w:rPr>
          <w:sz w:val="24"/>
          <w:szCs w:val="24"/>
        </w:rPr>
      </w:pPr>
      <w:r w:rsidRPr="00CF7BFC">
        <w:rPr>
          <w:sz w:val="24"/>
          <w:szCs w:val="24"/>
        </w:rPr>
        <w:t>сравнивать несколько вариантов решения задачи, выбирать наиболее подходящий (на основе предложенных критериев);</w:t>
      </w:r>
    </w:p>
    <w:p w:rsidR="00A11BCE" w:rsidRPr="00CF7BFC" w:rsidRDefault="00DD51A8" w:rsidP="00500505">
      <w:pPr>
        <w:pStyle w:val="a6"/>
        <w:numPr>
          <w:ilvl w:val="1"/>
          <w:numId w:val="24"/>
        </w:numPr>
        <w:tabs>
          <w:tab w:val="left" w:pos="1437"/>
        </w:tabs>
        <w:spacing w:line="252" w:lineRule="auto"/>
        <w:ind w:left="0" w:firstLine="0"/>
        <w:rPr>
          <w:sz w:val="24"/>
          <w:szCs w:val="24"/>
        </w:rPr>
      </w:pPr>
      <w:r w:rsidRPr="00CF7BFC">
        <w:rPr>
          <w:sz w:val="24"/>
          <w:szCs w:val="24"/>
        </w:rPr>
        <w:t>проводить</w:t>
      </w:r>
      <w:r w:rsidRPr="00CF7BFC">
        <w:rPr>
          <w:spacing w:val="40"/>
          <w:sz w:val="24"/>
          <w:szCs w:val="24"/>
        </w:rPr>
        <w:t xml:space="preserve"> </w:t>
      </w:r>
      <w:r w:rsidRPr="00CF7BFC">
        <w:rPr>
          <w:sz w:val="24"/>
          <w:szCs w:val="24"/>
        </w:rPr>
        <w:t>по</w:t>
      </w:r>
      <w:r w:rsidRPr="00CF7BFC">
        <w:rPr>
          <w:spacing w:val="40"/>
          <w:sz w:val="24"/>
          <w:szCs w:val="24"/>
        </w:rPr>
        <w:t xml:space="preserve"> </w:t>
      </w:r>
      <w:r w:rsidRPr="00CF7BFC">
        <w:rPr>
          <w:sz w:val="24"/>
          <w:szCs w:val="24"/>
        </w:rPr>
        <w:t>предложенному</w:t>
      </w:r>
      <w:r w:rsidRPr="00CF7BFC">
        <w:rPr>
          <w:spacing w:val="40"/>
          <w:sz w:val="24"/>
          <w:szCs w:val="24"/>
        </w:rPr>
        <w:t xml:space="preserve"> </w:t>
      </w:r>
      <w:r w:rsidRPr="00CF7BFC">
        <w:rPr>
          <w:sz w:val="24"/>
          <w:szCs w:val="24"/>
        </w:rPr>
        <w:t>плану</w:t>
      </w:r>
      <w:r w:rsidRPr="00CF7BFC">
        <w:rPr>
          <w:spacing w:val="40"/>
          <w:sz w:val="24"/>
          <w:szCs w:val="24"/>
        </w:rPr>
        <w:t xml:space="preserve"> </w:t>
      </w:r>
      <w:r w:rsidRPr="00CF7BFC">
        <w:rPr>
          <w:sz w:val="24"/>
          <w:szCs w:val="24"/>
        </w:rPr>
        <w:t>опыт,</w:t>
      </w:r>
      <w:r w:rsidRPr="00CF7BFC">
        <w:rPr>
          <w:spacing w:val="40"/>
          <w:sz w:val="24"/>
          <w:szCs w:val="24"/>
        </w:rPr>
        <w:t xml:space="preserve"> </w:t>
      </w:r>
      <w:r w:rsidRPr="00CF7BFC">
        <w:rPr>
          <w:sz w:val="24"/>
          <w:szCs w:val="24"/>
        </w:rPr>
        <w:t>несложное</w:t>
      </w:r>
      <w:r w:rsidRPr="00CF7BFC">
        <w:rPr>
          <w:spacing w:val="40"/>
          <w:sz w:val="24"/>
          <w:szCs w:val="24"/>
        </w:rPr>
        <w:t xml:space="preserve"> </w:t>
      </w:r>
      <w:r w:rsidRPr="00CF7BFC">
        <w:rPr>
          <w:sz w:val="24"/>
          <w:szCs w:val="24"/>
        </w:rPr>
        <w:t>исследование</w:t>
      </w:r>
      <w:r w:rsidRPr="00CF7BFC">
        <w:rPr>
          <w:spacing w:val="40"/>
          <w:sz w:val="24"/>
          <w:szCs w:val="24"/>
        </w:rPr>
        <w:t xml:space="preserve"> </w:t>
      </w:r>
      <w:r w:rsidRPr="00CF7BFC">
        <w:rPr>
          <w:sz w:val="24"/>
          <w:szCs w:val="24"/>
        </w:rPr>
        <w:t>по установлению особенностей объекта изучения и связей между объектами (часть - целое, причина</w:t>
      </w:r>
      <w:r w:rsidRPr="00CF7BFC">
        <w:rPr>
          <w:spacing w:val="40"/>
          <w:sz w:val="24"/>
          <w:szCs w:val="24"/>
        </w:rPr>
        <w:t xml:space="preserve"> </w:t>
      </w:r>
      <w:r w:rsidRPr="00CF7BFC">
        <w:rPr>
          <w:sz w:val="24"/>
          <w:szCs w:val="24"/>
        </w:rPr>
        <w:t>-</w:t>
      </w:r>
    </w:p>
    <w:p w:rsidR="00A11BCE" w:rsidRPr="00CF7BFC" w:rsidRDefault="00DD51A8" w:rsidP="005B5CFB">
      <w:pPr>
        <w:pStyle w:val="a4"/>
        <w:spacing w:line="270" w:lineRule="exact"/>
        <w:ind w:left="0" w:firstLine="0"/>
        <w:jc w:val="left"/>
      </w:pPr>
      <w:r w:rsidRPr="00CF7BFC">
        <w:rPr>
          <w:spacing w:val="-2"/>
        </w:rPr>
        <w:t>следствие);</w:t>
      </w:r>
    </w:p>
    <w:p w:rsidR="00A11BCE" w:rsidRPr="00CF7BFC" w:rsidRDefault="00DD51A8" w:rsidP="00500505">
      <w:pPr>
        <w:pStyle w:val="a6"/>
        <w:numPr>
          <w:ilvl w:val="1"/>
          <w:numId w:val="24"/>
        </w:numPr>
        <w:tabs>
          <w:tab w:val="left" w:pos="1436"/>
          <w:tab w:val="left" w:pos="1437"/>
        </w:tabs>
        <w:spacing w:line="235" w:lineRule="auto"/>
        <w:ind w:left="0" w:firstLine="0"/>
        <w:jc w:val="left"/>
        <w:rPr>
          <w:sz w:val="24"/>
          <w:szCs w:val="24"/>
        </w:rPr>
      </w:pPr>
      <w:r w:rsidRPr="00CF7BFC">
        <w:rPr>
          <w:sz w:val="24"/>
          <w:szCs w:val="24"/>
        </w:rPr>
        <w:t>формулировать</w:t>
      </w:r>
      <w:r w:rsidRPr="00CF7BFC">
        <w:rPr>
          <w:spacing w:val="40"/>
          <w:sz w:val="24"/>
          <w:szCs w:val="24"/>
        </w:rPr>
        <w:t xml:space="preserve"> </w:t>
      </w:r>
      <w:r w:rsidRPr="00CF7BFC">
        <w:rPr>
          <w:sz w:val="24"/>
          <w:szCs w:val="24"/>
        </w:rPr>
        <w:t>выводы</w:t>
      </w:r>
      <w:r w:rsidRPr="00CF7BFC">
        <w:rPr>
          <w:spacing w:val="40"/>
          <w:sz w:val="24"/>
          <w:szCs w:val="24"/>
        </w:rPr>
        <w:t xml:space="preserve"> </w:t>
      </w:r>
      <w:r w:rsidRPr="00CF7BFC">
        <w:rPr>
          <w:sz w:val="24"/>
          <w:szCs w:val="24"/>
        </w:rPr>
        <w:t>и</w:t>
      </w:r>
      <w:r w:rsidRPr="00CF7BFC">
        <w:rPr>
          <w:spacing w:val="40"/>
          <w:sz w:val="24"/>
          <w:szCs w:val="24"/>
        </w:rPr>
        <w:t xml:space="preserve"> </w:t>
      </w:r>
      <w:r w:rsidRPr="00CF7BFC">
        <w:rPr>
          <w:sz w:val="24"/>
          <w:szCs w:val="24"/>
        </w:rPr>
        <w:t>подкреплять</w:t>
      </w:r>
      <w:r w:rsidRPr="00CF7BFC">
        <w:rPr>
          <w:spacing w:val="40"/>
          <w:sz w:val="24"/>
          <w:szCs w:val="24"/>
        </w:rPr>
        <w:t xml:space="preserve"> </w:t>
      </w:r>
      <w:r w:rsidRPr="00CF7BFC">
        <w:rPr>
          <w:sz w:val="24"/>
          <w:szCs w:val="24"/>
        </w:rPr>
        <w:t>их</w:t>
      </w:r>
      <w:r w:rsidRPr="00CF7BFC">
        <w:rPr>
          <w:spacing w:val="40"/>
          <w:sz w:val="24"/>
          <w:szCs w:val="24"/>
        </w:rPr>
        <w:t xml:space="preserve"> </w:t>
      </w:r>
      <w:r w:rsidRPr="00CF7BFC">
        <w:rPr>
          <w:sz w:val="24"/>
          <w:szCs w:val="24"/>
        </w:rPr>
        <w:t>доказательствами</w:t>
      </w:r>
      <w:r w:rsidRPr="00CF7BFC">
        <w:rPr>
          <w:spacing w:val="40"/>
          <w:sz w:val="24"/>
          <w:szCs w:val="24"/>
        </w:rPr>
        <w:t xml:space="preserve"> </w:t>
      </w:r>
      <w:r w:rsidRPr="00CF7BFC">
        <w:rPr>
          <w:sz w:val="24"/>
          <w:szCs w:val="24"/>
        </w:rPr>
        <w:t>на</w:t>
      </w:r>
      <w:r w:rsidRPr="00CF7BFC">
        <w:rPr>
          <w:spacing w:val="40"/>
          <w:sz w:val="24"/>
          <w:szCs w:val="24"/>
        </w:rPr>
        <w:t xml:space="preserve"> </w:t>
      </w:r>
      <w:r w:rsidRPr="00CF7BFC">
        <w:rPr>
          <w:sz w:val="24"/>
          <w:szCs w:val="24"/>
        </w:rPr>
        <w:t>основе</w:t>
      </w:r>
      <w:r w:rsidRPr="00CF7BFC">
        <w:rPr>
          <w:spacing w:val="40"/>
          <w:sz w:val="24"/>
          <w:szCs w:val="24"/>
        </w:rPr>
        <w:t xml:space="preserve"> </w:t>
      </w:r>
      <w:r w:rsidRPr="00CF7BFC">
        <w:rPr>
          <w:sz w:val="24"/>
          <w:szCs w:val="24"/>
        </w:rPr>
        <w:t>результатов проведенного наблюдения (опыта, измерения, классификации, сравнения, исследования);</w:t>
      </w:r>
    </w:p>
    <w:p w:rsidR="00A11BCE" w:rsidRPr="00CF7BFC" w:rsidRDefault="00DD51A8" w:rsidP="00500505">
      <w:pPr>
        <w:pStyle w:val="a6"/>
        <w:numPr>
          <w:ilvl w:val="1"/>
          <w:numId w:val="24"/>
        </w:numPr>
        <w:tabs>
          <w:tab w:val="left" w:pos="1436"/>
          <w:tab w:val="left" w:pos="1437"/>
        </w:tabs>
        <w:spacing w:line="237" w:lineRule="auto"/>
        <w:ind w:left="0" w:firstLine="0"/>
        <w:jc w:val="left"/>
        <w:rPr>
          <w:sz w:val="24"/>
          <w:szCs w:val="24"/>
        </w:rPr>
      </w:pPr>
      <w:r w:rsidRPr="00CF7BFC">
        <w:rPr>
          <w:sz w:val="24"/>
          <w:szCs w:val="24"/>
        </w:rPr>
        <w:t>прогнозировать</w:t>
      </w:r>
      <w:r w:rsidRPr="00CF7BFC">
        <w:rPr>
          <w:spacing w:val="80"/>
          <w:w w:val="150"/>
          <w:sz w:val="24"/>
          <w:szCs w:val="24"/>
        </w:rPr>
        <w:t xml:space="preserve"> </w:t>
      </w:r>
      <w:r w:rsidRPr="00CF7BFC">
        <w:rPr>
          <w:sz w:val="24"/>
          <w:szCs w:val="24"/>
        </w:rPr>
        <w:t>возможное</w:t>
      </w:r>
      <w:r w:rsidRPr="00CF7BFC">
        <w:rPr>
          <w:spacing w:val="80"/>
          <w:w w:val="150"/>
          <w:sz w:val="24"/>
          <w:szCs w:val="24"/>
        </w:rPr>
        <w:t xml:space="preserve"> </w:t>
      </w:r>
      <w:r w:rsidRPr="00CF7BFC">
        <w:rPr>
          <w:sz w:val="24"/>
          <w:szCs w:val="24"/>
        </w:rPr>
        <w:t>развитие</w:t>
      </w:r>
      <w:r w:rsidRPr="00CF7BFC">
        <w:rPr>
          <w:spacing w:val="80"/>
          <w:w w:val="150"/>
          <w:sz w:val="24"/>
          <w:szCs w:val="24"/>
        </w:rPr>
        <w:t xml:space="preserve"> </w:t>
      </w:r>
      <w:r w:rsidRPr="00CF7BFC">
        <w:rPr>
          <w:sz w:val="24"/>
          <w:szCs w:val="24"/>
        </w:rPr>
        <w:t>процессов,</w:t>
      </w:r>
      <w:r w:rsidRPr="00CF7BFC">
        <w:rPr>
          <w:spacing w:val="80"/>
          <w:w w:val="150"/>
          <w:sz w:val="24"/>
          <w:szCs w:val="24"/>
        </w:rPr>
        <w:t xml:space="preserve"> </w:t>
      </w:r>
      <w:r w:rsidRPr="00CF7BFC">
        <w:rPr>
          <w:sz w:val="24"/>
          <w:szCs w:val="24"/>
        </w:rPr>
        <w:t>событий</w:t>
      </w:r>
      <w:r w:rsidRPr="00CF7BFC">
        <w:rPr>
          <w:spacing w:val="80"/>
          <w:w w:val="150"/>
          <w:sz w:val="24"/>
          <w:szCs w:val="24"/>
        </w:rPr>
        <w:t xml:space="preserve"> </w:t>
      </w:r>
      <w:r w:rsidRPr="00CF7BFC">
        <w:rPr>
          <w:sz w:val="24"/>
          <w:szCs w:val="24"/>
        </w:rPr>
        <w:t>и</w:t>
      </w:r>
      <w:r w:rsidRPr="00CF7BFC">
        <w:rPr>
          <w:spacing w:val="80"/>
          <w:w w:val="150"/>
          <w:sz w:val="24"/>
          <w:szCs w:val="24"/>
        </w:rPr>
        <w:t xml:space="preserve"> </w:t>
      </w:r>
      <w:r w:rsidRPr="00CF7BFC">
        <w:rPr>
          <w:sz w:val="24"/>
          <w:szCs w:val="24"/>
        </w:rPr>
        <w:t>их</w:t>
      </w:r>
      <w:r w:rsidRPr="00CF7BFC">
        <w:rPr>
          <w:spacing w:val="80"/>
          <w:w w:val="150"/>
          <w:sz w:val="24"/>
          <w:szCs w:val="24"/>
        </w:rPr>
        <w:t xml:space="preserve"> </w:t>
      </w:r>
      <w:r w:rsidRPr="00CF7BFC">
        <w:rPr>
          <w:sz w:val="24"/>
          <w:szCs w:val="24"/>
        </w:rPr>
        <w:t>последствия</w:t>
      </w:r>
      <w:r w:rsidRPr="00CF7BFC">
        <w:rPr>
          <w:spacing w:val="80"/>
          <w:w w:val="150"/>
          <w:sz w:val="24"/>
          <w:szCs w:val="24"/>
        </w:rPr>
        <w:t xml:space="preserve"> </w:t>
      </w:r>
      <w:r w:rsidRPr="00CF7BFC">
        <w:rPr>
          <w:sz w:val="24"/>
          <w:szCs w:val="24"/>
        </w:rPr>
        <w:t>в аналогичных или сходных ситуациях;</w:t>
      </w:r>
    </w:p>
    <w:p w:rsidR="00A11BCE" w:rsidRPr="00CF7BFC" w:rsidRDefault="00DD51A8" w:rsidP="00500505">
      <w:pPr>
        <w:pStyle w:val="a6"/>
        <w:numPr>
          <w:ilvl w:val="0"/>
          <w:numId w:val="20"/>
        </w:numPr>
        <w:tabs>
          <w:tab w:val="left" w:pos="1421"/>
          <w:tab w:val="left" w:pos="1422"/>
        </w:tabs>
        <w:spacing w:line="272" w:lineRule="exact"/>
        <w:ind w:left="0" w:firstLine="0"/>
        <w:rPr>
          <w:sz w:val="24"/>
          <w:szCs w:val="24"/>
        </w:rPr>
      </w:pPr>
      <w:r w:rsidRPr="00CF7BFC">
        <w:rPr>
          <w:sz w:val="24"/>
          <w:szCs w:val="24"/>
        </w:rPr>
        <w:t>работа</w:t>
      </w:r>
      <w:r w:rsidRPr="00CF7BFC">
        <w:rPr>
          <w:spacing w:val="-9"/>
          <w:sz w:val="24"/>
          <w:szCs w:val="24"/>
        </w:rPr>
        <w:t xml:space="preserve"> </w:t>
      </w:r>
      <w:r w:rsidRPr="00CF7BFC">
        <w:rPr>
          <w:sz w:val="24"/>
          <w:szCs w:val="24"/>
        </w:rPr>
        <w:t>с</w:t>
      </w:r>
      <w:r w:rsidRPr="00CF7BFC">
        <w:rPr>
          <w:spacing w:val="-1"/>
          <w:sz w:val="24"/>
          <w:szCs w:val="24"/>
        </w:rPr>
        <w:t xml:space="preserve"> </w:t>
      </w:r>
      <w:r w:rsidRPr="00CF7BFC">
        <w:rPr>
          <w:spacing w:val="-2"/>
          <w:sz w:val="24"/>
          <w:szCs w:val="24"/>
        </w:rPr>
        <w:t>информацией:</w:t>
      </w:r>
    </w:p>
    <w:p w:rsidR="00A11BCE" w:rsidRPr="00CF7BFC" w:rsidRDefault="00DD51A8" w:rsidP="00500505">
      <w:pPr>
        <w:pStyle w:val="a6"/>
        <w:numPr>
          <w:ilvl w:val="1"/>
          <w:numId w:val="24"/>
        </w:numPr>
        <w:tabs>
          <w:tab w:val="left" w:pos="1421"/>
          <w:tab w:val="left" w:pos="1422"/>
        </w:tabs>
        <w:spacing w:line="290" w:lineRule="exact"/>
        <w:ind w:left="0" w:firstLine="0"/>
        <w:jc w:val="left"/>
        <w:rPr>
          <w:sz w:val="24"/>
          <w:szCs w:val="24"/>
        </w:rPr>
      </w:pPr>
      <w:r w:rsidRPr="00CF7BFC">
        <w:rPr>
          <w:sz w:val="24"/>
          <w:szCs w:val="24"/>
        </w:rPr>
        <w:t>выбирать</w:t>
      </w:r>
      <w:r w:rsidRPr="00CF7BFC">
        <w:rPr>
          <w:spacing w:val="-11"/>
          <w:sz w:val="24"/>
          <w:szCs w:val="24"/>
        </w:rPr>
        <w:t xml:space="preserve"> </w:t>
      </w:r>
      <w:r w:rsidRPr="00CF7BFC">
        <w:rPr>
          <w:sz w:val="24"/>
          <w:szCs w:val="24"/>
        </w:rPr>
        <w:t>источник</w:t>
      </w:r>
      <w:r w:rsidRPr="00CF7BFC">
        <w:rPr>
          <w:spacing w:val="-13"/>
          <w:sz w:val="24"/>
          <w:szCs w:val="24"/>
        </w:rPr>
        <w:t xml:space="preserve"> </w:t>
      </w:r>
      <w:r w:rsidRPr="00CF7BFC">
        <w:rPr>
          <w:sz w:val="24"/>
          <w:szCs w:val="24"/>
        </w:rPr>
        <w:t>получения</w:t>
      </w:r>
      <w:r w:rsidRPr="00CF7BFC">
        <w:rPr>
          <w:spacing w:val="-11"/>
          <w:sz w:val="24"/>
          <w:szCs w:val="24"/>
        </w:rPr>
        <w:t xml:space="preserve"> </w:t>
      </w:r>
      <w:r w:rsidRPr="00CF7BFC">
        <w:rPr>
          <w:spacing w:val="-2"/>
          <w:sz w:val="24"/>
          <w:szCs w:val="24"/>
        </w:rPr>
        <w:t>информации;</w:t>
      </w:r>
    </w:p>
    <w:p w:rsidR="00A11BCE" w:rsidRPr="00CF7BFC" w:rsidRDefault="00DD51A8" w:rsidP="00500505">
      <w:pPr>
        <w:pStyle w:val="a6"/>
        <w:numPr>
          <w:ilvl w:val="1"/>
          <w:numId w:val="24"/>
        </w:numPr>
        <w:tabs>
          <w:tab w:val="left" w:pos="1421"/>
          <w:tab w:val="left" w:pos="1422"/>
        </w:tabs>
        <w:spacing w:line="294" w:lineRule="exact"/>
        <w:ind w:left="0" w:firstLine="0"/>
        <w:jc w:val="left"/>
        <w:rPr>
          <w:sz w:val="24"/>
          <w:szCs w:val="24"/>
        </w:rPr>
      </w:pPr>
      <w:r w:rsidRPr="00CF7BFC">
        <w:rPr>
          <w:sz w:val="24"/>
          <w:szCs w:val="24"/>
        </w:rPr>
        <w:t>согласно</w:t>
      </w:r>
      <w:r w:rsidRPr="00CF7BFC">
        <w:rPr>
          <w:spacing w:val="62"/>
          <w:sz w:val="24"/>
          <w:szCs w:val="24"/>
        </w:rPr>
        <w:t xml:space="preserve"> </w:t>
      </w:r>
      <w:r w:rsidRPr="00CF7BFC">
        <w:rPr>
          <w:sz w:val="24"/>
          <w:szCs w:val="24"/>
        </w:rPr>
        <w:t>заданному</w:t>
      </w:r>
      <w:r w:rsidRPr="00CF7BFC">
        <w:rPr>
          <w:spacing w:val="56"/>
          <w:sz w:val="24"/>
          <w:szCs w:val="24"/>
        </w:rPr>
        <w:t xml:space="preserve"> </w:t>
      </w:r>
      <w:r w:rsidRPr="00CF7BFC">
        <w:rPr>
          <w:sz w:val="24"/>
          <w:szCs w:val="24"/>
        </w:rPr>
        <w:t>алгоритму</w:t>
      </w:r>
      <w:r w:rsidRPr="00CF7BFC">
        <w:rPr>
          <w:spacing w:val="56"/>
          <w:sz w:val="24"/>
          <w:szCs w:val="24"/>
        </w:rPr>
        <w:t xml:space="preserve"> </w:t>
      </w:r>
      <w:r w:rsidRPr="00CF7BFC">
        <w:rPr>
          <w:sz w:val="24"/>
          <w:szCs w:val="24"/>
        </w:rPr>
        <w:t>находить</w:t>
      </w:r>
      <w:r w:rsidRPr="00CF7BFC">
        <w:rPr>
          <w:spacing w:val="69"/>
          <w:sz w:val="24"/>
          <w:szCs w:val="24"/>
        </w:rPr>
        <w:t xml:space="preserve"> </w:t>
      </w:r>
      <w:r w:rsidRPr="00CF7BFC">
        <w:rPr>
          <w:sz w:val="24"/>
          <w:szCs w:val="24"/>
        </w:rPr>
        <w:t>в</w:t>
      </w:r>
      <w:r w:rsidRPr="00CF7BFC">
        <w:rPr>
          <w:spacing w:val="60"/>
          <w:sz w:val="24"/>
          <w:szCs w:val="24"/>
        </w:rPr>
        <w:t xml:space="preserve"> </w:t>
      </w:r>
      <w:r w:rsidRPr="00CF7BFC">
        <w:rPr>
          <w:sz w:val="24"/>
          <w:szCs w:val="24"/>
        </w:rPr>
        <w:t>предложенном</w:t>
      </w:r>
      <w:r w:rsidRPr="00CF7BFC">
        <w:rPr>
          <w:spacing w:val="63"/>
          <w:sz w:val="24"/>
          <w:szCs w:val="24"/>
        </w:rPr>
        <w:t xml:space="preserve"> </w:t>
      </w:r>
      <w:r w:rsidRPr="00CF7BFC">
        <w:rPr>
          <w:sz w:val="24"/>
          <w:szCs w:val="24"/>
        </w:rPr>
        <w:t>источнике</w:t>
      </w:r>
      <w:r w:rsidRPr="00CF7BFC">
        <w:rPr>
          <w:spacing w:val="65"/>
          <w:sz w:val="24"/>
          <w:szCs w:val="24"/>
        </w:rPr>
        <w:t xml:space="preserve"> </w:t>
      </w:r>
      <w:r w:rsidRPr="00CF7BFC">
        <w:rPr>
          <w:spacing w:val="-2"/>
          <w:sz w:val="24"/>
          <w:szCs w:val="24"/>
        </w:rPr>
        <w:t>информацию,</w:t>
      </w:r>
    </w:p>
    <w:p w:rsidR="00A11BCE" w:rsidRPr="00CF7BFC" w:rsidRDefault="00DD51A8" w:rsidP="005B5CFB">
      <w:pPr>
        <w:pStyle w:val="a4"/>
        <w:ind w:left="0" w:firstLine="0"/>
      </w:pPr>
      <w:r w:rsidRPr="00CF7BFC">
        <w:t>представленную</w:t>
      </w:r>
      <w:r w:rsidRPr="00CF7BFC">
        <w:rPr>
          <w:spacing w:val="-1"/>
        </w:rPr>
        <w:t xml:space="preserve"> </w:t>
      </w:r>
      <w:r w:rsidRPr="00CF7BFC">
        <w:t>в</w:t>
      </w:r>
      <w:r w:rsidRPr="00CF7BFC">
        <w:rPr>
          <w:spacing w:val="2"/>
        </w:rPr>
        <w:t xml:space="preserve"> </w:t>
      </w:r>
      <w:r w:rsidRPr="00CF7BFC">
        <w:t>явном</w:t>
      </w:r>
      <w:r w:rsidRPr="00CF7BFC">
        <w:rPr>
          <w:spacing w:val="-3"/>
        </w:rPr>
        <w:t xml:space="preserve"> </w:t>
      </w:r>
      <w:r w:rsidRPr="00CF7BFC">
        <w:rPr>
          <w:spacing w:val="-4"/>
        </w:rPr>
        <w:t>виде;</w:t>
      </w:r>
    </w:p>
    <w:p w:rsidR="00A11BCE" w:rsidRPr="00CF7BFC" w:rsidRDefault="00DD51A8" w:rsidP="00500505">
      <w:pPr>
        <w:pStyle w:val="a6"/>
        <w:numPr>
          <w:ilvl w:val="1"/>
          <w:numId w:val="24"/>
        </w:numPr>
        <w:tabs>
          <w:tab w:val="left" w:pos="1422"/>
        </w:tabs>
        <w:spacing w:line="235" w:lineRule="auto"/>
        <w:ind w:left="0" w:firstLine="0"/>
        <w:rPr>
          <w:sz w:val="24"/>
          <w:szCs w:val="24"/>
        </w:rPr>
      </w:pPr>
      <w:r w:rsidRPr="00CF7BFC">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11BCE" w:rsidRPr="00CF7BFC" w:rsidRDefault="00DD51A8" w:rsidP="00500505">
      <w:pPr>
        <w:pStyle w:val="a6"/>
        <w:numPr>
          <w:ilvl w:val="1"/>
          <w:numId w:val="24"/>
        </w:numPr>
        <w:tabs>
          <w:tab w:val="left" w:pos="1422"/>
        </w:tabs>
        <w:spacing w:line="237" w:lineRule="auto"/>
        <w:ind w:left="0" w:firstLine="0"/>
        <w:rPr>
          <w:sz w:val="24"/>
          <w:szCs w:val="24"/>
        </w:rPr>
      </w:pPr>
      <w:r w:rsidRPr="00CF7BFC">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11BCE" w:rsidRPr="00CF7BFC" w:rsidRDefault="00DD51A8" w:rsidP="00500505">
      <w:pPr>
        <w:pStyle w:val="a6"/>
        <w:numPr>
          <w:ilvl w:val="1"/>
          <w:numId w:val="24"/>
        </w:numPr>
        <w:tabs>
          <w:tab w:val="left" w:pos="1422"/>
        </w:tabs>
        <w:spacing w:line="235" w:lineRule="auto"/>
        <w:ind w:left="0" w:firstLine="0"/>
        <w:rPr>
          <w:sz w:val="24"/>
          <w:szCs w:val="24"/>
        </w:rPr>
      </w:pPr>
      <w:r w:rsidRPr="00CF7BFC">
        <w:rPr>
          <w:sz w:val="24"/>
          <w:szCs w:val="24"/>
        </w:rPr>
        <w:t>анализировать и создавать текстовую, видео, графическую, звуковую, информацию в соответствии с учебной задачей;</w:t>
      </w:r>
    </w:p>
    <w:p w:rsidR="00A11BCE" w:rsidRPr="00CF7BFC" w:rsidRDefault="00DD51A8" w:rsidP="00500505">
      <w:pPr>
        <w:pStyle w:val="a6"/>
        <w:numPr>
          <w:ilvl w:val="1"/>
          <w:numId w:val="24"/>
        </w:numPr>
        <w:tabs>
          <w:tab w:val="left" w:pos="1422"/>
        </w:tabs>
        <w:ind w:left="0" w:firstLine="0"/>
        <w:rPr>
          <w:sz w:val="24"/>
          <w:szCs w:val="24"/>
        </w:rPr>
      </w:pPr>
      <w:r w:rsidRPr="00CF7BFC">
        <w:rPr>
          <w:sz w:val="24"/>
          <w:szCs w:val="24"/>
        </w:rPr>
        <w:t>самостоятельно</w:t>
      </w:r>
      <w:r w:rsidRPr="00CF7BFC">
        <w:rPr>
          <w:spacing w:val="-12"/>
          <w:sz w:val="24"/>
          <w:szCs w:val="24"/>
        </w:rPr>
        <w:t xml:space="preserve"> </w:t>
      </w:r>
      <w:r w:rsidRPr="00CF7BFC">
        <w:rPr>
          <w:sz w:val="24"/>
          <w:szCs w:val="24"/>
        </w:rPr>
        <w:t>создавать</w:t>
      </w:r>
      <w:r w:rsidRPr="00CF7BFC">
        <w:rPr>
          <w:spacing w:val="-1"/>
          <w:sz w:val="24"/>
          <w:szCs w:val="24"/>
        </w:rPr>
        <w:t xml:space="preserve"> </w:t>
      </w:r>
      <w:r w:rsidRPr="00CF7BFC">
        <w:rPr>
          <w:sz w:val="24"/>
          <w:szCs w:val="24"/>
        </w:rPr>
        <w:t>схемы,</w:t>
      </w:r>
      <w:r w:rsidRPr="00CF7BFC">
        <w:rPr>
          <w:spacing w:val="-10"/>
          <w:sz w:val="24"/>
          <w:szCs w:val="24"/>
        </w:rPr>
        <w:t xml:space="preserve"> </w:t>
      </w:r>
      <w:r w:rsidRPr="00CF7BFC">
        <w:rPr>
          <w:sz w:val="24"/>
          <w:szCs w:val="24"/>
        </w:rPr>
        <w:t>таблицы</w:t>
      </w:r>
      <w:r w:rsidRPr="00CF7BFC">
        <w:rPr>
          <w:spacing w:val="-8"/>
          <w:sz w:val="24"/>
          <w:szCs w:val="24"/>
        </w:rPr>
        <w:t xml:space="preserve"> </w:t>
      </w:r>
      <w:r w:rsidRPr="00CF7BFC">
        <w:rPr>
          <w:sz w:val="24"/>
          <w:szCs w:val="24"/>
        </w:rPr>
        <w:t>для</w:t>
      </w:r>
      <w:r w:rsidRPr="00CF7BFC">
        <w:rPr>
          <w:spacing w:val="-15"/>
          <w:sz w:val="24"/>
          <w:szCs w:val="24"/>
        </w:rPr>
        <w:t xml:space="preserve"> </w:t>
      </w:r>
      <w:r w:rsidRPr="00CF7BFC">
        <w:rPr>
          <w:sz w:val="24"/>
          <w:szCs w:val="24"/>
        </w:rPr>
        <w:t>представления</w:t>
      </w:r>
      <w:r w:rsidRPr="00CF7BFC">
        <w:rPr>
          <w:spacing w:val="-6"/>
          <w:sz w:val="24"/>
          <w:szCs w:val="24"/>
        </w:rPr>
        <w:t xml:space="preserve"> </w:t>
      </w:r>
      <w:r w:rsidRPr="00CF7BFC">
        <w:rPr>
          <w:spacing w:val="-2"/>
          <w:sz w:val="24"/>
          <w:szCs w:val="24"/>
        </w:rPr>
        <w:t>информации.</w:t>
      </w:r>
    </w:p>
    <w:p w:rsidR="00A11BCE" w:rsidRPr="00CF7BFC" w:rsidRDefault="00CF7BFC" w:rsidP="00500505">
      <w:pPr>
        <w:pStyle w:val="a6"/>
        <w:numPr>
          <w:ilvl w:val="0"/>
          <w:numId w:val="21"/>
        </w:numPr>
        <w:tabs>
          <w:tab w:val="left" w:pos="1422"/>
        </w:tabs>
        <w:ind w:left="0" w:firstLine="0"/>
        <w:rPr>
          <w:i/>
          <w:sz w:val="24"/>
          <w:szCs w:val="24"/>
        </w:rPr>
      </w:pPr>
      <w:r>
        <w:rPr>
          <w:sz w:val="24"/>
          <w:szCs w:val="24"/>
        </w:rPr>
        <w:t xml:space="preserve">Овладение </w:t>
      </w:r>
      <w:r w:rsidRPr="00CF7BFC">
        <w:rPr>
          <w:i/>
          <w:sz w:val="24"/>
          <w:szCs w:val="24"/>
        </w:rPr>
        <w:t xml:space="preserve">универсальными учебными </w:t>
      </w:r>
      <w:r w:rsidRPr="00CF7BFC">
        <w:rPr>
          <w:b/>
          <w:i/>
          <w:sz w:val="24"/>
          <w:szCs w:val="24"/>
        </w:rPr>
        <w:t>коммуникативными</w:t>
      </w:r>
      <w:r w:rsidRPr="00CF7BFC">
        <w:rPr>
          <w:i/>
          <w:sz w:val="24"/>
          <w:szCs w:val="24"/>
        </w:rPr>
        <w:t xml:space="preserve"> действиями:</w:t>
      </w:r>
    </w:p>
    <w:p w:rsidR="00A11BCE" w:rsidRPr="00CF7BFC" w:rsidRDefault="00DD51A8" w:rsidP="00500505">
      <w:pPr>
        <w:pStyle w:val="a6"/>
        <w:numPr>
          <w:ilvl w:val="0"/>
          <w:numId w:val="19"/>
        </w:numPr>
        <w:tabs>
          <w:tab w:val="left" w:pos="1877"/>
          <w:tab w:val="left" w:pos="1878"/>
        </w:tabs>
        <w:spacing w:line="272" w:lineRule="exact"/>
        <w:ind w:left="0" w:firstLine="0"/>
        <w:rPr>
          <w:sz w:val="24"/>
          <w:szCs w:val="24"/>
        </w:rPr>
      </w:pPr>
      <w:r w:rsidRPr="00CF7BFC">
        <w:rPr>
          <w:spacing w:val="-2"/>
          <w:sz w:val="24"/>
          <w:szCs w:val="24"/>
        </w:rPr>
        <w:t>общение:</w:t>
      </w:r>
    </w:p>
    <w:p w:rsidR="00A11BCE" w:rsidRPr="00CF7BFC" w:rsidRDefault="00CF7BFC" w:rsidP="005B5CFB">
      <w:pPr>
        <w:pStyle w:val="a4"/>
        <w:spacing w:line="237" w:lineRule="auto"/>
        <w:ind w:left="0" w:firstLine="0"/>
        <w:jc w:val="left"/>
      </w:pPr>
      <w:r>
        <w:t xml:space="preserve">- </w:t>
      </w:r>
      <w:r w:rsidR="00DD51A8" w:rsidRPr="00CF7BFC">
        <w:t>воспринимать</w:t>
      </w:r>
      <w:r w:rsidR="00DD51A8" w:rsidRPr="00CF7BFC">
        <w:rPr>
          <w:spacing w:val="37"/>
        </w:rPr>
        <w:t xml:space="preserve"> </w:t>
      </w:r>
      <w:r w:rsidR="00DD51A8" w:rsidRPr="00CF7BFC">
        <w:t>и</w:t>
      </w:r>
      <w:r w:rsidR="00DD51A8" w:rsidRPr="00CF7BFC">
        <w:rPr>
          <w:spacing w:val="36"/>
        </w:rPr>
        <w:t xml:space="preserve"> </w:t>
      </w:r>
      <w:r w:rsidR="00DD51A8" w:rsidRPr="00CF7BFC">
        <w:t>формулировать</w:t>
      </w:r>
      <w:r w:rsidR="00DD51A8" w:rsidRPr="00CF7BFC">
        <w:rPr>
          <w:spacing w:val="40"/>
        </w:rPr>
        <w:t xml:space="preserve"> </w:t>
      </w:r>
      <w:r w:rsidR="00DD51A8" w:rsidRPr="00CF7BFC">
        <w:t>суждения,</w:t>
      </w:r>
      <w:r w:rsidR="00DD51A8" w:rsidRPr="00CF7BFC">
        <w:rPr>
          <w:spacing w:val="40"/>
        </w:rPr>
        <w:t xml:space="preserve"> </w:t>
      </w:r>
      <w:r w:rsidR="00DD51A8" w:rsidRPr="00CF7BFC">
        <w:t>выражать</w:t>
      </w:r>
      <w:r w:rsidR="00DD51A8" w:rsidRPr="00CF7BFC">
        <w:rPr>
          <w:spacing w:val="40"/>
        </w:rPr>
        <w:t xml:space="preserve"> </w:t>
      </w:r>
      <w:r w:rsidR="00DD51A8" w:rsidRPr="00CF7BFC">
        <w:t>эмоции</w:t>
      </w:r>
      <w:r w:rsidR="00DD51A8" w:rsidRPr="00CF7BFC">
        <w:rPr>
          <w:spacing w:val="39"/>
        </w:rPr>
        <w:t xml:space="preserve"> </w:t>
      </w:r>
      <w:r w:rsidR="00DD51A8" w:rsidRPr="00CF7BFC">
        <w:t>в</w:t>
      </w:r>
      <w:r w:rsidR="00DD51A8" w:rsidRPr="00CF7BFC">
        <w:rPr>
          <w:spacing w:val="34"/>
        </w:rPr>
        <w:t xml:space="preserve"> </w:t>
      </w:r>
      <w:r w:rsidR="00DD51A8" w:rsidRPr="00CF7BFC">
        <w:t>соответствии</w:t>
      </w:r>
      <w:r w:rsidR="00DD51A8" w:rsidRPr="00CF7BFC">
        <w:rPr>
          <w:spacing w:val="40"/>
        </w:rPr>
        <w:t xml:space="preserve"> </w:t>
      </w:r>
      <w:r w:rsidR="00DD51A8" w:rsidRPr="00CF7BFC">
        <w:t>с</w:t>
      </w:r>
      <w:r w:rsidR="00DD51A8" w:rsidRPr="00CF7BFC">
        <w:rPr>
          <w:spacing w:val="32"/>
        </w:rPr>
        <w:t xml:space="preserve"> </w:t>
      </w:r>
      <w:r w:rsidR="00DD51A8" w:rsidRPr="00CF7BFC">
        <w:t>целямии условиями общения в знакомой среде;</w:t>
      </w:r>
    </w:p>
    <w:p w:rsidR="00A11BCE" w:rsidRPr="00CF7BFC" w:rsidRDefault="00CF7BFC" w:rsidP="005B5CFB">
      <w:pPr>
        <w:pStyle w:val="a4"/>
        <w:spacing w:line="237" w:lineRule="auto"/>
        <w:ind w:left="0" w:firstLine="0"/>
        <w:jc w:val="left"/>
      </w:pPr>
      <w:r>
        <w:t xml:space="preserve">- </w:t>
      </w:r>
      <w:r w:rsidR="00DD51A8" w:rsidRPr="00CF7BFC">
        <w:t xml:space="preserve">проявлять уважительное отношение к собеседнику, соблюдать правила ведения диалогаи </w:t>
      </w:r>
      <w:r w:rsidR="00DD51A8" w:rsidRPr="00CF7BFC">
        <w:rPr>
          <w:spacing w:val="-2"/>
        </w:rPr>
        <w:t>дискуссии;</w:t>
      </w:r>
    </w:p>
    <w:p w:rsidR="00A11BCE" w:rsidRPr="00CF7BFC" w:rsidRDefault="00CF7BFC" w:rsidP="005B5CFB">
      <w:pPr>
        <w:pStyle w:val="a4"/>
        <w:spacing w:line="293" w:lineRule="exact"/>
        <w:ind w:left="0" w:firstLine="0"/>
        <w:jc w:val="left"/>
      </w:pPr>
      <w:r>
        <w:t xml:space="preserve">- </w:t>
      </w:r>
      <w:r w:rsidR="00DD51A8" w:rsidRPr="00CF7BFC">
        <w:t>признавать</w:t>
      </w:r>
      <w:r w:rsidR="00DD51A8" w:rsidRPr="00CF7BFC">
        <w:rPr>
          <w:spacing w:val="-13"/>
        </w:rPr>
        <w:t xml:space="preserve"> </w:t>
      </w:r>
      <w:r w:rsidR="00DD51A8" w:rsidRPr="00CF7BFC">
        <w:t>возможность</w:t>
      </w:r>
      <w:r w:rsidR="00DD51A8" w:rsidRPr="00CF7BFC">
        <w:rPr>
          <w:spacing w:val="-7"/>
        </w:rPr>
        <w:t xml:space="preserve"> </w:t>
      </w:r>
      <w:r w:rsidR="00DD51A8" w:rsidRPr="00CF7BFC">
        <w:t>существования</w:t>
      </w:r>
      <w:r w:rsidR="00DD51A8" w:rsidRPr="00CF7BFC">
        <w:rPr>
          <w:spacing w:val="-7"/>
        </w:rPr>
        <w:t xml:space="preserve"> </w:t>
      </w:r>
      <w:r w:rsidR="00DD51A8" w:rsidRPr="00CF7BFC">
        <w:t>разных</w:t>
      </w:r>
      <w:r w:rsidR="00DD51A8" w:rsidRPr="00CF7BFC">
        <w:rPr>
          <w:spacing w:val="-6"/>
        </w:rPr>
        <w:t xml:space="preserve"> </w:t>
      </w:r>
      <w:r w:rsidR="00DD51A8" w:rsidRPr="00CF7BFC">
        <w:t>точек</w:t>
      </w:r>
      <w:r w:rsidR="00DD51A8" w:rsidRPr="00CF7BFC">
        <w:rPr>
          <w:spacing w:val="-8"/>
        </w:rPr>
        <w:t xml:space="preserve"> </w:t>
      </w:r>
      <w:r w:rsidR="00DD51A8" w:rsidRPr="00CF7BFC">
        <w:rPr>
          <w:spacing w:val="-2"/>
        </w:rPr>
        <w:t>зрения;</w:t>
      </w:r>
    </w:p>
    <w:p w:rsidR="00A11BCE" w:rsidRPr="00CF7BFC" w:rsidRDefault="00CF7BFC" w:rsidP="005B5CFB">
      <w:pPr>
        <w:pStyle w:val="a4"/>
        <w:spacing w:line="293" w:lineRule="exact"/>
        <w:ind w:left="0" w:firstLine="0"/>
        <w:jc w:val="left"/>
      </w:pPr>
      <w:r>
        <w:t xml:space="preserve">- </w:t>
      </w:r>
      <w:r w:rsidR="00DD51A8" w:rsidRPr="00CF7BFC">
        <w:t>корректно</w:t>
      </w:r>
      <w:r w:rsidR="00DD51A8" w:rsidRPr="00CF7BFC">
        <w:rPr>
          <w:spacing w:val="-13"/>
        </w:rPr>
        <w:t xml:space="preserve"> </w:t>
      </w:r>
      <w:r w:rsidR="00DD51A8" w:rsidRPr="00CF7BFC">
        <w:t>и</w:t>
      </w:r>
      <w:r w:rsidR="00DD51A8" w:rsidRPr="00CF7BFC">
        <w:rPr>
          <w:spacing w:val="-7"/>
        </w:rPr>
        <w:t xml:space="preserve"> </w:t>
      </w:r>
      <w:r w:rsidR="00DD51A8" w:rsidRPr="00CF7BFC">
        <w:t>аргументированно</w:t>
      </w:r>
      <w:r w:rsidR="00DD51A8" w:rsidRPr="00CF7BFC">
        <w:rPr>
          <w:spacing w:val="-1"/>
        </w:rPr>
        <w:t xml:space="preserve"> </w:t>
      </w:r>
      <w:r w:rsidR="00DD51A8" w:rsidRPr="00CF7BFC">
        <w:t>высказывать</w:t>
      </w:r>
      <w:r w:rsidR="00DD51A8" w:rsidRPr="00CF7BFC">
        <w:rPr>
          <w:spacing w:val="-5"/>
        </w:rPr>
        <w:t xml:space="preserve"> </w:t>
      </w:r>
      <w:r w:rsidR="00DD51A8" w:rsidRPr="00CF7BFC">
        <w:t>свое</w:t>
      </w:r>
      <w:r w:rsidR="00DD51A8" w:rsidRPr="00CF7BFC">
        <w:rPr>
          <w:spacing w:val="-13"/>
        </w:rPr>
        <w:t xml:space="preserve"> </w:t>
      </w:r>
      <w:r w:rsidR="00DD51A8" w:rsidRPr="00CF7BFC">
        <w:rPr>
          <w:spacing w:val="-2"/>
        </w:rPr>
        <w:t>мнение;</w:t>
      </w:r>
    </w:p>
    <w:p w:rsidR="00A11BCE" w:rsidRPr="00CF7BFC" w:rsidRDefault="00CF7BFC" w:rsidP="005B5CFB">
      <w:pPr>
        <w:pStyle w:val="a4"/>
        <w:ind w:left="0" w:firstLine="0"/>
        <w:jc w:val="left"/>
      </w:pPr>
      <w:r>
        <w:t xml:space="preserve">- </w:t>
      </w:r>
      <w:r w:rsidR="00DD51A8" w:rsidRPr="00CF7BFC">
        <w:t>строить</w:t>
      </w:r>
      <w:r w:rsidR="00DD51A8" w:rsidRPr="00CF7BFC">
        <w:rPr>
          <w:spacing w:val="-6"/>
        </w:rPr>
        <w:t xml:space="preserve"> </w:t>
      </w:r>
      <w:r w:rsidR="00DD51A8" w:rsidRPr="00CF7BFC">
        <w:t>речевое</w:t>
      </w:r>
      <w:r w:rsidR="00DD51A8" w:rsidRPr="00CF7BFC">
        <w:rPr>
          <w:spacing w:val="-14"/>
        </w:rPr>
        <w:t xml:space="preserve"> </w:t>
      </w:r>
      <w:r w:rsidR="00DD51A8" w:rsidRPr="00CF7BFC">
        <w:t>высказывание</w:t>
      </w:r>
      <w:r w:rsidR="00DD51A8" w:rsidRPr="00CF7BFC">
        <w:rPr>
          <w:spacing w:val="-7"/>
        </w:rPr>
        <w:t xml:space="preserve"> </w:t>
      </w:r>
      <w:r w:rsidR="00DD51A8" w:rsidRPr="00CF7BFC">
        <w:t>в</w:t>
      </w:r>
      <w:r w:rsidR="00DD51A8" w:rsidRPr="00CF7BFC">
        <w:rPr>
          <w:spacing w:val="-6"/>
        </w:rPr>
        <w:t xml:space="preserve"> </w:t>
      </w:r>
      <w:r w:rsidR="00DD51A8" w:rsidRPr="00CF7BFC">
        <w:t>соответствии</w:t>
      </w:r>
      <w:r w:rsidR="00DD51A8" w:rsidRPr="00CF7BFC">
        <w:rPr>
          <w:spacing w:val="-6"/>
        </w:rPr>
        <w:t xml:space="preserve"> </w:t>
      </w:r>
      <w:r w:rsidR="00DD51A8" w:rsidRPr="00CF7BFC">
        <w:t>с</w:t>
      </w:r>
      <w:r w:rsidR="00DD51A8" w:rsidRPr="00CF7BFC">
        <w:rPr>
          <w:spacing w:val="-12"/>
        </w:rPr>
        <w:t xml:space="preserve"> </w:t>
      </w:r>
      <w:r w:rsidR="00DD51A8" w:rsidRPr="00CF7BFC">
        <w:t>поставленной</w:t>
      </w:r>
      <w:r w:rsidR="00DD51A8" w:rsidRPr="00CF7BFC">
        <w:rPr>
          <w:spacing w:val="-8"/>
        </w:rPr>
        <w:t xml:space="preserve"> </w:t>
      </w:r>
      <w:r w:rsidR="00DD51A8" w:rsidRPr="00CF7BFC">
        <w:rPr>
          <w:spacing w:val="-2"/>
        </w:rPr>
        <w:t>задачей;</w:t>
      </w:r>
    </w:p>
    <w:p w:rsidR="00A11BCE" w:rsidRPr="00CF7BFC" w:rsidRDefault="00CF7BFC" w:rsidP="005B5CFB">
      <w:pPr>
        <w:pStyle w:val="a4"/>
        <w:ind w:left="0" w:firstLine="0"/>
        <w:jc w:val="left"/>
      </w:pPr>
      <w:r>
        <w:t xml:space="preserve">- </w:t>
      </w:r>
      <w:r w:rsidR="00DD51A8" w:rsidRPr="00CF7BFC">
        <w:t>создавать</w:t>
      </w:r>
      <w:r w:rsidR="00DD51A8" w:rsidRPr="00CF7BFC">
        <w:rPr>
          <w:spacing w:val="-7"/>
        </w:rPr>
        <w:t xml:space="preserve"> </w:t>
      </w:r>
      <w:r w:rsidR="00DD51A8" w:rsidRPr="00CF7BFC">
        <w:t>устные</w:t>
      </w:r>
      <w:r w:rsidR="00DD51A8" w:rsidRPr="00CF7BFC">
        <w:rPr>
          <w:spacing w:val="-12"/>
        </w:rPr>
        <w:t xml:space="preserve"> </w:t>
      </w:r>
      <w:r w:rsidR="00DD51A8" w:rsidRPr="00CF7BFC">
        <w:t>и</w:t>
      </w:r>
      <w:r w:rsidR="00DD51A8" w:rsidRPr="00CF7BFC">
        <w:rPr>
          <w:spacing w:val="-10"/>
        </w:rPr>
        <w:t xml:space="preserve"> </w:t>
      </w:r>
      <w:r w:rsidR="00DD51A8" w:rsidRPr="00CF7BFC">
        <w:t>письменные</w:t>
      </w:r>
      <w:r w:rsidR="00DD51A8" w:rsidRPr="00CF7BFC">
        <w:rPr>
          <w:spacing w:val="-10"/>
        </w:rPr>
        <w:t xml:space="preserve"> </w:t>
      </w:r>
      <w:r w:rsidR="00DD51A8" w:rsidRPr="00CF7BFC">
        <w:t>тексты</w:t>
      </w:r>
      <w:r w:rsidR="00DD51A8" w:rsidRPr="00CF7BFC">
        <w:rPr>
          <w:spacing w:val="-13"/>
        </w:rPr>
        <w:t xml:space="preserve"> </w:t>
      </w:r>
      <w:r w:rsidR="00DD51A8" w:rsidRPr="00CF7BFC">
        <w:t>(описание,</w:t>
      </w:r>
      <w:r w:rsidR="00DD51A8" w:rsidRPr="00CF7BFC">
        <w:rPr>
          <w:spacing w:val="-5"/>
        </w:rPr>
        <w:t xml:space="preserve"> </w:t>
      </w:r>
      <w:r w:rsidR="00DD51A8" w:rsidRPr="00CF7BFC">
        <w:t>рассуждение,</w:t>
      </w:r>
      <w:r w:rsidR="00DD51A8" w:rsidRPr="00CF7BFC">
        <w:rPr>
          <w:spacing w:val="-7"/>
        </w:rPr>
        <w:t xml:space="preserve"> </w:t>
      </w:r>
      <w:r w:rsidR="00DD51A8" w:rsidRPr="00CF7BFC">
        <w:rPr>
          <w:spacing w:val="-2"/>
        </w:rPr>
        <w:t>повествование);</w:t>
      </w:r>
    </w:p>
    <w:p w:rsidR="00A11BCE" w:rsidRPr="00CF7BFC" w:rsidRDefault="00CF7BFC" w:rsidP="005B5CFB">
      <w:pPr>
        <w:pStyle w:val="a4"/>
        <w:spacing w:line="293" w:lineRule="exact"/>
        <w:ind w:left="0" w:firstLine="0"/>
        <w:jc w:val="left"/>
      </w:pPr>
      <w:r>
        <w:t xml:space="preserve">- </w:t>
      </w:r>
      <w:r w:rsidR="00DD51A8" w:rsidRPr="00CF7BFC">
        <w:t>готовить</w:t>
      </w:r>
      <w:r w:rsidR="00DD51A8" w:rsidRPr="00CF7BFC">
        <w:rPr>
          <w:spacing w:val="-10"/>
        </w:rPr>
        <w:t xml:space="preserve"> </w:t>
      </w:r>
      <w:r w:rsidR="00DD51A8" w:rsidRPr="00CF7BFC">
        <w:t>небольшие</w:t>
      </w:r>
      <w:r w:rsidR="00DD51A8" w:rsidRPr="00CF7BFC">
        <w:rPr>
          <w:spacing w:val="-10"/>
        </w:rPr>
        <w:t xml:space="preserve"> </w:t>
      </w:r>
      <w:r w:rsidR="00DD51A8" w:rsidRPr="00CF7BFC">
        <w:t>публичные</w:t>
      </w:r>
      <w:r w:rsidR="00DD51A8" w:rsidRPr="00CF7BFC">
        <w:rPr>
          <w:spacing w:val="-11"/>
        </w:rPr>
        <w:t xml:space="preserve"> </w:t>
      </w:r>
      <w:r w:rsidR="00DD51A8" w:rsidRPr="00CF7BFC">
        <w:rPr>
          <w:spacing w:val="-2"/>
        </w:rPr>
        <w:t>выступления;</w:t>
      </w:r>
    </w:p>
    <w:p w:rsidR="00A11BCE" w:rsidRPr="00CF7BFC" w:rsidRDefault="00CF7BFC" w:rsidP="005B5CFB">
      <w:pPr>
        <w:pStyle w:val="a4"/>
        <w:spacing w:line="293" w:lineRule="exact"/>
        <w:ind w:left="0" w:firstLine="0"/>
        <w:jc w:val="left"/>
      </w:pPr>
      <w:r>
        <w:t xml:space="preserve">- </w:t>
      </w:r>
      <w:r w:rsidR="00DD51A8" w:rsidRPr="00CF7BFC">
        <w:t>подбирать</w:t>
      </w:r>
      <w:r w:rsidR="00DD51A8" w:rsidRPr="00CF7BFC">
        <w:rPr>
          <w:spacing w:val="-11"/>
        </w:rPr>
        <w:t xml:space="preserve"> </w:t>
      </w:r>
      <w:r w:rsidR="00DD51A8" w:rsidRPr="00CF7BFC">
        <w:t>иллюстративный</w:t>
      </w:r>
      <w:r w:rsidR="00DD51A8" w:rsidRPr="00CF7BFC">
        <w:rPr>
          <w:spacing w:val="-5"/>
        </w:rPr>
        <w:t xml:space="preserve"> </w:t>
      </w:r>
      <w:r w:rsidR="00DD51A8" w:rsidRPr="00CF7BFC">
        <w:t>материал</w:t>
      </w:r>
      <w:r w:rsidR="00DD51A8" w:rsidRPr="00CF7BFC">
        <w:rPr>
          <w:spacing w:val="-10"/>
        </w:rPr>
        <w:t xml:space="preserve"> </w:t>
      </w:r>
      <w:r w:rsidR="00DD51A8" w:rsidRPr="00CF7BFC">
        <w:t>(рисунки,</w:t>
      </w:r>
      <w:r w:rsidR="00DD51A8" w:rsidRPr="00CF7BFC">
        <w:rPr>
          <w:spacing w:val="1"/>
        </w:rPr>
        <w:t xml:space="preserve"> </w:t>
      </w:r>
      <w:r w:rsidR="00DD51A8" w:rsidRPr="00CF7BFC">
        <w:t>фото,</w:t>
      </w:r>
      <w:r w:rsidR="00DD51A8" w:rsidRPr="00CF7BFC">
        <w:rPr>
          <w:spacing w:val="-8"/>
        </w:rPr>
        <w:t xml:space="preserve"> </w:t>
      </w:r>
      <w:r w:rsidR="00DD51A8" w:rsidRPr="00CF7BFC">
        <w:t>плакаты)</w:t>
      </w:r>
      <w:r w:rsidR="00DD51A8" w:rsidRPr="00CF7BFC">
        <w:rPr>
          <w:spacing w:val="-8"/>
        </w:rPr>
        <w:t xml:space="preserve"> </w:t>
      </w:r>
      <w:r w:rsidR="00DD51A8" w:rsidRPr="00CF7BFC">
        <w:t>к</w:t>
      </w:r>
      <w:r w:rsidR="00DD51A8" w:rsidRPr="00CF7BFC">
        <w:rPr>
          <w:spacing w:val="-9"/>
        </w:rPr>
        <w:t xml:space="preserve"> </w:t>
      </w:r>
      <w:r w:rsidR="00DD51A8" w:rsidRPr="00CF7BFC">
        <w:t>тексту</w:t>
      </w:r>
      <w:r w:rsidR="00DD51A8" w:rsidRPr="00CF7BFC">
        <w:rPr>
          <w:spacing w:val="-18"/>
        </w:rPr>
        <w:t xml:space="preserve"> </w:t>
      </w:r>
      <w:r w:rsidR="00DD51A8" w:rsidRPr="00CF7BFC">
        <w:rPr>
          <w:spacing w:val="-2"/>
        </w:rPr>
        <w:t>выступления;</w:t>
      </w:r>
    </w:p>
    <w:p w:rsidR="00A11BCE" w:rsidRPr="00CF7BFC" w:rsidRDefault="00DD51A8" w:rsidP="00500505">
      <w:pPr>
        <w:pStyle w:val="a6"/>
        <w:numPr>
          <w:ilvl w:val="0"/>
          <w:numId w:val="19"/>
        </w:numPr>
        <w:tabs>
          <w:tab w:val="left" w:pos="1877"/>
          <w:tab w:val="left" w:pos="1878"/>
        </w:tabs>
        <w:spacing w:line="275" w:lineRule="exact"/>
        <w:ind w:left="0" w:firstLine="0"/>
        <w:rPr>
          <w:sz w:val="24"/>
          <w:szCs w:val="24"/>
        </w:rPr>
      </w:pPr>
      <w:r w:rsidRPr="00CF7BFC">
        <w:rPr>
          <w:sz w:val="24"/>
          <w:szCs w:val="24"/>
        </w:rPr>
        <w:t>совместная</w:t>
      </w:r>
      <w:r w:rsidRPr="00CF7BFC">
        <w:rPr>
          <w:spacing w:val="-9"/>
          <w:sz w:val="24"/>
          <w:szCs w:val="24"/>
        </w:rPr>
        <w:t xml:space="preserve"> </w:t>
      </w:r>
      <w:r w:rsidRPr="00CF7BFC">
        <w:rPr>
          <w:spacing w:val="-2"/>
          <w:sz w:val="24"/>
          <w:szCs w:val="24"/>
        </w:rPr>
        <w:t>деятельность:</w:t>
      </w:r>
    </w:p>
    <w:p w:rsidR="00A11BCE" w:rsidRPr="00CF7BFC" w:rsidRDefault="00CF7BFC" w:rsidP="005B5CFB">
      <w:pPr>
        <w:pStyle w:val="a4"/>
        <w:spacing w:line="237" w:lineRule="auto"/>
        <w:ind w:left="0" w:firstLine="0"/>
      </w:pPr>
      <w:r>
        <w:t xml:space="preserve">- </w:t>
      </w:r>
      <w:r w:rsidR="00DD51A8" w:rsidRPr="00CF7BFC">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11BCE" w:rsidRPr="00CF7BFC" w:rsidRDefault="00CF7BFC" w:rsidP="005B5CFB">
      <w:pPr>
        <w:pStyle w:val="a4"/>
        <w:ind w:left="0" w:firstLine="0"/>
      </w:pPr>
      <w:r>
        <w:t xml:space="preserve">- </w:t>
      </w:r>
      <w:r w:rsidR="00DD51A8" w:rsidRPr="00CF7BFC">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sidR="00DD51A8" w:rsidRPr="00CF7BFC">
        <w:rPr>
          <w:spacing w:val="-2"/>
        </w:rPr>
        <w:t>работы;</w:t>
      </w:r>
    </w:p>
    <w:p w:rsidR="00A11BCE" w:rsidRPr="00CF7BFC" w:rsidRDefault="00CF7BFC" w:rsidP="005B5CFB">
      <w:pPr>
        <w:pStyle w:val="a4"/>
        <w:ind w:left="0" w:firstLine="0"/>
      </w:pPr>
      <w:r>
        <w:t xml:space="preserve">- </w:t>
      </w:r>
      <w:r w:rsidR="00DD51A8" w:rsidRPr="00CF7BFC">
        <w:t>проявлять</w:t>
      </w:r>
      <w:r w:rsidR="00DD51A8" w:rsidRPr="00CF7BFC">
        <w:rPr>
          <w:spacing w:val="-15"/>
        </w:rPr>
        <w:t xml:space="preserve"> </w:t>
      </w:r>
      <w:r w:rsidR="00DD51A8" w:rsidRPr="00CF7BFC">
        <w:t>готовность</w:t>
      </w:r>
      <w:r w:rsidR="00DD51A8" w:rsidRPr="00CF7BFC">
        <w:rPr>
          <w:spacing w:val="-9"/>
        </w:rPr>
        <w:t xml:space="preserve"> </w:t>
      </w:r>
      <w:r w:rsidR="00DD51A8" w:rsidRPr="00CF7BFC">
        <w:t>руководить,</w:t>
      </w:r>
      <w:r w:rsidR="00DD51A8" w:rsidRPr="00CF7BFC">
        <w:rPr>
          <w:spacing w:val="-6"/>
        </w:rPr>
        <w:t xml:space="preserve"> </w:t>
      </w:r>
      <w:r w:rsidR="00DD51A8" w:rsidRPr="00CF7BFC">
        <w:t>выполнять</w:t>
      </w:r>
      <w:r w:rsidR="00DD51A8" w:rsidRPr="00CF7BFC">
        <w:rPr>
          <w:spacing w:val="-15"/>
        </w:rPr>
        <w:t xml:space="preserve"> </w:t>
      </w:r>
      <w:r w:rsidR="00DD51A8" w:rsidRPr="00CF7BFC">
        <w:t>поручения,</w:t>
      </w:r>
      <w:r w:rsidR="00DD51A8" w:rsidRPr="00CF7BFC">
        <w:rPr>
          <w:spacing w:val="-7"/>
        </w:rPr>
        <w:t xml:space="preserve"> </w:t>
      </w:r>
      <w:r w:rsidR="00DD51A8" w:rsidRPr="00CF7BFC">
        <w:rPr>
          <w:spacing w:val="-2"/>
        </w:rPr>
        <w:t>подчиняться;</w:t>
      </w:r>
    </w:p>
    <w:p w:rsidR="00A11BCE" w:rsidRPr="00CF7BFC" w:rsidRDefault="00CF7BFC" w:rsidP="005B5CFB">
      <w:pPr>
        <w:pStyle w:val="a4"/>
        <w:spacing w:line="293" w:lineRule="exact"/>
        <w:ind w:left="0" w:firstLine="0"/>
        <w:jc w:val="left"/>
      </w:pPr>
      <w:r>
        <w:t xml:space="preserve">- </w:t>
      </w:r>
      <w:r w:rsidR="00DD51A8" w:rsidRPr="00CF7BFC">
        <w:t>ответственно</w:t>
      </w:r>
      <w:r w:rsidR="00DD51A8" w:rsidRPr="00CF7BFC">
        <w:rPr>
          <w:spacing w:val="-6"/>
        </w:rPr>
        <w:t xml:space="preserve"> </w:t>
      </w:r>
      <w:r w:rsidR="00DD51A8" w:rsidRPr="00CF7BFC">
        <w:t>выполнять</w:t>
      </w:r>
      <w:r w:rsidR="00DD51A8" w:rsidRPr="00CF7BFC">
        <w:rPr>
          <w:spacing w:val="-2"/>
        </w:rPr>
        <w:t xml:space="preserve"> </w:t>
      </w:r>
      <w:r w:rsidR="00DD51A8" w:rsidRPr="00CF7BFC">
        <w:t>свою</w:t>
      </w:r>
      <w:r w:rsidR="00DD51A8" w:rsidRPr="00CF7BFC">
        <w:rPr>
          <w:spacing w:val="-9"/>
        </w:rPr>
        <w:t xml:space="preserve"> </w:t>
      </w:r>
      <w:r w:rsidR="00DD51A8" w:rsidRPr="00CF7BFC">
        <w:t xml:space="preserve">часть </w:t>
      </w:r>
      <w:r w:rsidR="00DD51A8" w:rsidRPr="00CF7BFC">
        <w:rPr>
          <w:spacing w:val="-2"/>
        </w:rPr>
        <w:t>работы;</w:t>
      </w:r>
    </w:p>
    <w:p w:rsidR="00A11BCE" w:rsidRPr="00CF7BFC" w:rsidRDefault="00CF7BFC" w:rsidP="005B5CFB">
      <w:pPr>
        <w:pStyle w:val="a4"/>
        <w:spacing w:line="293" w:lineRule="exact"/>
        <w:ind w:left="0" w:firstLine="0"/>
        <w:jc w:val="left"/>
      </w:pPr>
      <w:r>
        <w:t xml:space="preserve">- </w:t>
      </w:r>
      <w:r w:rsidR="00DD51A8" w:rsidRPr="00CF7BFC">
        <w:t>оценивать</w:t>
      </w:r>
      <w:r w:rsidR="00DD51A8" w:rsidRPr="00CF7BFC">
        <w:rPr>
          <w:spacing w:val="-3"/>
        </w:rPr>
        <w:t xml:space="preserve"> </w:t>
      </w:r>
      <w:r w:rsidR="00DD51A8" w:rsidRPr="00CF7BFC">
        <w:t>свой</w:t>
      </w:r>
      <w:r w:rsidR="00DD51A8" w:rsidRPr="00CF7BFC">
        <w:rPr>
          <w:spacing w:val="-9"/>
        </w:rPr>
        <w:t xml:space="preserve"> </w:t>
      </w:r>
      <w:r w:rsidR="00DD51A8" w:rsidRPr="00CF7BFC">
        <w:t>вклад</w:t>
      </w:r>
      <w:r w:rsidR="00DD51A8" w:rsidRPr="00CF7BFC">
        <w:rPr>
          <w:spacing w:val="-8"/>
        </w:rPr>
        <w:t xml:space="preserve"> </w:t>
      </w:r>
      <w:r w:rsidR="00DD51A8" w:rsidRPr="00CF7BFC">
        <w:t>в</w:t>
      </w:r>
      <w:r w:rsidR="00DD51A8" w:rsidRPr="00CF7BFC">
        <w:rPr>
          <w:spacing w:val="-9"/>
        </w:rPr>
        <w:t xml:space="preserve"> </w:t>
      </w:r>
      <w:r w:rsidR="00DD51A8" w:rsidRPr="00CF7BFC">
        <w:t>общий</w:t>
      </w:r>
      <w:r w:rsidR="00DD51A8" w:rsidRPr="00CF7BFC">
        <w:rPr>
          <w:spacing w:val="1"/>
        </w:rPr>
        <w:t xml:space="preserve"> </w:t>
      </w:r>
      <w:r w:rsidR="00DD51A8" w:rsidRPr="00CF7BFC">
        <w:rPr>
          <w:spacing w:val="-2"/>
        </w:rPr>
        <w:t>результат;</w:t>
      </w:r>
    </w:p>
    <w:p w:rsidR="00A11BCE" w:rsidRDefault="00CF7BFC" w:rsidP="005B5CFB">
      <w:pPr>
        <w:pStyle w:val="a4"/>
        <w:spacing w:line="292" w:lineRule="exact"/>
        <w:ind w:left="0" w:firstLine="0"/>
        <w:jc w:val="left"/>
        <w:rPr>
          <w:spacing w:val="-2"/>
        </w:rPr>
      </w:pPr>
      <w:r>
        <w:t xml:space="preserve">- </w:t>
      </w:r>
      <w:r w:rsidR="00DD51A8" w:rsidRPr="00CF7BFC">
        <w:t>выполнять</w:t>
      </w:r>
      <w:r w:rsidR="00DD51A8" w:rsidRPr="00CF7BFC">
        <w:rPr>
          <w:spacing w:val="-1"/>
        </w:rPr>
        <w:t xml:space="preserve"> </w:t>
      </w:r>
      <w:r w:rsidR="00DD51A8" w:rsidRPr="00CF7BFC">
        <w:t>совместные</w:t>
      </w:r>
      <w:r w:rsidR="00DD51A8" w:rsidRPr="00CF7BFC">
        <w:rPr>
          <w:spacing w:val="-9"/>
        </w:rPr>
        <w:t xml:space="preserve"> </w:t>
      </w:r>
      <w:r w:rsidR="00DD51A8" w:rsidRPr="00CF7BFC">
        <w:t>проектные</w:t>
      </w:r>
      <w:r w:rsidR="00DD51A8" w:rsidRPr="00CF7BFC">
        <w:rPr>
          <w:spacing w:val="-8"/>
        </w:rPr>
        <w:t xml:space="preserve"> </w:t>
      </w:r>
      <w:r w:rsidR="00DD51A8" w:rsidRPr="00CF7BFC">
        <w:t>задания</w:t>
      </w:r>
      <w:r w:rsidR="00DD51A8" w:rsidRPr="00CF7BFC">
        <w:rPr>
          <w:spacing w:val="-4"/>
        </w:rPr>
        <w:t xml:space="preserve"> </w:t>
      </w:r>
      <w:r w:rsidR="00DD51A8" w:rsidRPr="00CF7BFC">
        <w:t>с</w:t>
      </w:r>
      <w:r w:rsidR="00DD51A8" w:rsidRPr="00CF7BFC">
        <w:rPr>
          <w:spacing w:val="-10"/>
        </w:rPr>
        <w:t xml:space="preserve"> </w:t>
      </w:r>
      <w:r w:rsidR="00DD51A8" w:rsidRPr="00CF7BFC">
        <w:t>опорой</w:t>
      </w:r>
      <w:r w:rsidR="00DD51A8" w:rsidRPr="00CF7BFC">
        <w:rPr>
          <w:spacing w:val="-3"/>
        </w:rPr>
        <w:t xml:space="preserve"> </w:t>
      </w:r>
      <w:r w:rsidR="00DD51A8" w:rsidRPr="00CF7BFC">
        <w:t>на</w:t>
      </w:r>
      <w:r w:rsidR="00DD51A8" w:rsidRPr="00CF7BFC">
        <w:rPr>
          <w:spacing w:val="-8"/>
        </w:rPr>
        <w:t xml:space="preserve"> </w:t>
      </w:r>
      <w:r w:rsidR="00DD51A8" w:rsidRPr="00CF7BFC">
        <w:t>предложенные</w:t>
      </w:r>
      <w:r w:rsidR="00DD51A8" w:rsidRPr="00CF7BFC">
        <w:rPr>
          <w:spacing w:val="-14"/>
        </w:rPr>
        <w:t xml:space="preserve"> </w:t>
      </w:r>
      <w:r w:rsidR="00DD51A8" w:rsidRPr="00CF7BFC">
        <w:rPr>
          <w:spacing w:val="-2"/>
        </w:rPr>
        <w:t>образцы.</w:t>
      </w:r>
    </w:p>
    <w:p w:rsidR="00CF7BFC" w:rsidRPr="00BE667F" w:rsidRDefault="00CF7BFC" w:rsidP="005B5CFB">
      <w:pPr>
        <w:pStyle w:val="a4"/>
        <w:spacing w:line="292" w:lineRule="exact"/>
        <w:ind w:left="0" w:firstLine="0"/>
        <w:jc w:val="left"/>
        <w:rPr>
          <w:i/>
        </w:rPr>
      </w:pPr>
      <w:r>
        <w:rPr>
          <w:spacing w:val="-2"/>
        </w:rPr>
        <w:t xml:space="preserve">3. Овладение </w:t>
      </w:r>
      <w:r w:rsidRPr="00BE667F">
        <w:rPr>
          <w:i/>
          <w:spacing w:val="-2"/>
        </w:rPr>
        <w:t xml:space="preserve">универсальными учебными </w:t>
      </w:r>
      <w:r w:rsidRPr="00BE667F">
        <w:rPr>
          <w:b/>
          <w:i/>
          <w:spacing w:val="-2"/>
        </w:rPr>
        <w:t>регулятивными</w:t>
      </w:r>
      <w:r w:rsidRPr="00BE667F">
        <w:rPr>
          <w:i/>
          <w:spacing w:val="-2"/>
        </w:rPr>
        <w:t xml:space="preserve"> действиями:</w:t>
      </w:r>
    </w:p>
    <w:p w:rsidR="00A11BCE" w:rsidRPr="00CF7BFC" w:rsidRDefault="00DD51A8" w:rsidP="00500505">
      <w:pPr>
        <w:pStyle w:val="a6"/>
        <w:numPr>
          <w:ilvl w:val="0"/>
          <w:numId w:val="18"/>
        </w:numPr>
        <w:tabs>
          <w:tab w:val="left" w:pos="1433"/>
          <w:tab w:val="left" w:pos="1434"/>
        </w:tabs>
        <w:spacing w:line="272" w:lineRule="exact"/>
        <w:ind w:left="0" w:firstLine="0"/>
        <w:rPr>
          <w:sz w:val="24"/>
          <w:szCs w:val="24"/>
        </w:rPr>
      </w:pPr>
      <w:r w:rsidRPr="00CF7BFC">
        <w:rPr>
          <w:spacing w:val="-2"/>
          <w:sz w:val="24"/>
          <w:szCs w:val="24"/>
        </w:rPr>
        <w:t>самоорганизация:</w:t>
      </w:r>
    </w:p>
    <w:p w:rsidR="00A11BCE" w:rsidRPr="00CF7BFC" w:rsidRDefault="00DD51A8" w:rsidP="00500505">
      <w:pPr>
        <w:pStyle w:val="a6"/>
        <w:numPr>
          <w:ilvl w:val="1"/>
          <w:numId w:val="24"/>
        </w:numPr>
        <w:tabs>
          <w:tab w:val="left" w:pos="1433"/>
          <w:tab w:val="left" w:pos="1434"/>
        </w:tabs>
        <w:spacing w:line="290" w:lineRule="exact"/>
        <w:ind w:left="0" w:firstLine="0"/>
        <w:jc w:val="left"/>
        <w:rPr>
          <w:sz w:val="24"/>
          <w:szCs w:val="24"/>
        </w:rPr>
      </w:pPr>
      <w:r w:rsidRPr="00CF7BFC">
        <w:rPr>
          <w:sz w:val="24"/>
          <w:szCs w:val="24"/>
        </w:rPr>
        <w:t>планировать</w:t>
      </w:r>
      <w:r w:rsidRPr="00CF7BFC">
        <w:rPr>
          <w:spacing w:val="-8"/>
          <w:sz w:val="24"/>
          <w:szCs w:val="24"/>
        </w:rPr>
        <w:t xml:space="preserve"> </w:t>
      </w:r>
      <w:r w:rsidRPr="00CF7BFC">
        <w:rPr>
          <w:sz w:val="24"/>
          <w:szCs w:val="24"/>
        </w:rPr>
        <w:t>действия</w:t>
      </w:r>
      <w:r w:rsidRPr="00CF7BFC">
        <w:rPr>
          <w:spacing w:val="-13"/>
          <w:sz w:val="24"/>
          <w:szCs w:val="24"/>
        </w:rPr>
        <w:t xml:space="preserve"> </w:t>
      </w:r>
      <w:r w:rsidRPr="00CF7BFC">
        <w:rPr>
          <w:sz w:val="24"/>
          <w:szCs w:val="24"/>
        </w:rPr>
        <w:t>по</w:t>
      </w:r>
      <w:r w:rsidRPr="00CF7BFC">
        <w:rPr>
          <w:spacing w:val="-6"/>
          <w:sz w:val="24"/>
          <w:szCs w:val="24"/>
        </w:rPr>
        <w:t xml:space="preserve"> </w:t>
      </w:r>
      <w:r w:rsidRPr="00CF7BFC">
        <w:rPr>
          <w:sz w:val="24"/>
          <w:szCs w:val="24"/>
        </w:rPr>
        <w:t>решению</w:t>
      </w:r>
      <w:r w:rsidRPr="00CF7BFC">
        <w:rPr>
          <w:spacing w:val="-6"/>
          <w:sz w:val="24"/>
          <w:szCs w:val="24"/>
        </w:rPr>
        <w:t xml:space="preserve"> </w:t>
      </w:r>
      <w:r w:rsidRPr="00CF7BFC">
        <w:rPr>
          <w:sz w:val="24"/>
          <w:szCs w:val="24"/>
        </w:rPr>
        <w:t>учебной</w:t>
      </w:r>
      <w:r w:rsidRPr="00CF7BFC">
        <w:rPr>
          <w:spacing w:val="-6"/>
          <w:sz w:val="24"/>
          <w:szCs w:val="24"/>
        </w:rPr>
        <w:t xml:space="preserve"> </w:t>
      </w:r>
      <w:r w:rsidRPr="00CF7BFC">
        <w:rPr>
          <w:sz w:val="24"/>
          <w:szCs w:val="24"/>
        </w:rPr>
        <w:t>задачи</w:t>
      </w:r>
      <w:r w:rsidRPr="00CF7BFC">
        <w:rPr>
          <w:spacing w:val="-7"/>
          <w:sz w:val="24"/>
          <w:szCs w:val="24"/>
        </w:rPr>
        <w:t xml:space="preserve"> </w:t>
      </w:r>
      <w:r w:rsidRPr="00CF7BFC">
        <w:rPr>
          <w:sz w:val="24"/>
          <w:szCs w:val="24"/>
        </w:rPr>
        <w:t>для</w:t>
      </w:r>
      <w:r w:rsidRPr="00CF7BFC">
        <w:rPr>
          <w:spacing w:val="-10"/>
          <w:sz w:val="24"/>
          <w:szCs w:val="24"/>
        </w:rPr>
        <w:t xml:space="preserve"> </w:t>
      </w:r>
      <w:r w:rsidRPr="00CF7BFC">
        <w:rPr>
          <w:sz w:val="24"/>
          <w:szCs w:val="24"/>
        </w:rPr>
        <w:t>получения</w:t>
      </w:r>
      <w:r w:rsidRPr="00CF7BFC">
        <w:rPr>
          <w:spacing w:val="-6"/>
          <w:sz w:val="24"/>
          <w:szCs w:val="24"/>
        </w:rPr>
        <w:t xml:space="preserve"> </w:t>
      </w:r>
      <w:r w:rsidRPr="00CF7BFC">
        <w:rPr>
          <w:spacing w:val="-2"/>
          <w:sz w:val="24"/>
          <w:szCs w:val="24"/>
        </w:rPr>
        <w:t>результата;</w:t>
      </w:r>
    </w:p>
    <w:p w:rsidR="00A11BCE" w:rsidRPr="00CF7BFC" w:rsidRDefault="00DD51A8" w:rsidP="00500505">
      <w:pPr>
        <w:pStyle w:val="a6"/>
        <w:numPr>
          <w:ilvl w:val="1"/>
          <w:numId w:val="24"/>
        </w:numPr>
        <w:tabs>
          <w:tab w:val="left" w:pos="1433"/>
          <w:tab w:val="left" w:pos="1434"/>
        </w:tabs>
        <w:spacing w:line="293" w:lineRule="exact"/>
        <w:ind w:left="0" w:firstLine="0"/>
        <w:jc w:val="left"/>
        <w:rPr>
          <w:sz w:val="24"/>
          <w:szCs w:val="24"/>
        </w:rPr>
      </w:pPr>
      <w:r w:rsidRPr="00CF7BFC">
        <w:rPr>
          <w:sz w:val="24"/>
          <w:szCs w:val="24"/>
        </w:rPr>
        <w:t>выстраивать</w:t>
      </w:r>
      <w:r w:rsidRPr="00CF7BFC">
        <w:rPr>
          <w:spacing w:val="-16"/>
          <w:sz w:val="24"/>
          <w:szCs w:val="24"/>
        </w:rPr>
        <w:t xml:space="preserve"> </w:t>
      </w:r>
      <w:r w:rsidRPr="00CF7BFC">
        <w:rPr>
          <w:sz w:val="24"/>
          <w:szCs w:val="24"/>
        </w:rPr>
        <w:t>последовательность</w:t>
      </w:r>
      <w:r w:rsidRPr="00CF7BFC">
        <w:rPr>
          <w:spacing w:val="-10"/>
          <w:sz w:val="24"/>
          <w:szCs w:val="24"/>
        </w:rPr>
        <w:t xml:space="preserve"> </w:t>
      </w:r>
      <w:r w:rsidRPr="00CF7BFC">
        <w:rPr>
          <w:sz w:val="24"/>
          <w:szCs w:val="24"/>
        </w:rPr>
        <w:t>выбранных</w:t>
      </w:r>
      <w:r w:rsidRPr="00CF7BFC">
        <w:rPr>
          <w:spacing w:val="-7"/>
          <w:sz w:val="24"/>
          <w:szCs w:val="24"/>
        </w:rPr>
        <w:t xml:space="preserve"> </w:t>
      </w:r>
      <w:r w:rsidRPr="00CF7BFC">
        <w:rPr>
          <w:spacing w:val="-2"/>
          <w:sz w:val="24"/>
          <w:szCs w:val="24"/>
        </w:rPr>
        <w:t>действий;</w:t>
      </w:r>
    </w:p>
    <w:p w:rsidR="00A11BCE" w:rsidRPr="00CF7BFC" w:rsidRDefault="00DD51A8" w:rsidP="00500505">
      <w:pPr>
        <w:pStyle w:val="a6"/>
        <w:numPr>
          <w:ilvl w:val="0"/>
          <w:numId w:val="18"/>
        </w:numPr>
        <w:tabs>
          <w:tab w:val="left" w:pos="1433"/>
          <w:tab w:val="left" w:pos="1434"/>
        </w:tabs>
        <w:spacing w:line="272" w:lineRule="exact"/>
        <w:ind w:left="0" w:firstLine="0"/>
        <w:rPr>
          <w:sz w:val="24"/>
          <w:szCs w:val="24"/>
        </w:rPr>
      </w:pPr>
      <w:r w:rsidRPr="00CF7BFC">
        <w:rPr>
          <w:spacing w:val="-2"/>
          <w:sz w:val="24"/>
          <w:szCs w:val="24"/>
        </w:rPr>
        <w:t>самоконтроль:</w:t>
      </w:r>
    </w:p>
    <w:p w:rsidR="00A11BCE" w:rsidRPr="00CF7BFC" w:rsidRDefault="00DD51A8" w:rsidP="00500505">
      <w:pPr>
        <w:pStyle w:val="a6"/>
        <w:numPr>
          <w:ilvl w:val="1"/>
          <w:numId w:val="24"/>
        </w:numPr>
        <w:tabs>
          <w:tab w:val="left" w:pos="1433"/>
          <w:tab w:val="left" w:pos="1434"/>
        </w:tabs>
        <w:spacing w:line="290" w:lineRule="exact"/>
        <w:ind w:left="0" w:firstLine="0"/>
        <w:jc w:val="left"/>
        <w:rPr>
          <w:sz w:val="24"/>
          <w:szCs w:val="24"/>
        </w:rPr>
      </w:pPr>
      <w:r w:rsidRPr="00CF7BFC">
        <w:rPr>
          <w:sz w:val="24"/>
          <w:szCs w:val="24"/>
        </w:rPr>
        <w:t>устанавливать</w:t>
      </w:r>
      <w:r w:rsidRPr="00CF7BFC">
        <w:rPr>
          <w:spacing w:val="-16"/>
          <w:sz w:val="24"/>
          <w:szCs w:val="24"/>
        </w:rPr>
        <w:t xml:space="preserve"> </w:t>
      </w:r>
      <w:r w:rsidRPr="00CF7BFC">
        <w:rPr>
          <w:sz w:val="24"/>
          <w:szCs w:val="24"/>
        </w:rPr>
        <w:t>причины</w:t>
      </w:r>
      <w:r w:rsidRPr="00CF7BFC">
        <w:rPr>
          <w:spacing w:val="-10"/>
          <w:sz w:val="24"/>
          <w:szCs w:val="24"/>
        </w:rPr>
        <w:t xml:space="preserve"> </w:t>
      </w:r>
      <w:r w:rsidRPr="00CF7BFC">
        <w:rPr>
          <w:sz w:val="24"/>
          <w:szCs w:val="24"/>
        </w:rPr>
        <w:t>успеха/неудач</w:t>
      </w:r>
      <w:r w:rsidRPr="00CF7BFC">
        <w:rPr>
          <w:spacing w:val="-2"/>
          <w:sz w:val="24"/>
          <w:szCs w:val="24"/>
        </w:rPr>
        <w:t xml:space="preserve"> </w:t>
      </w:r>
      <w:r w:rsidRPr="00CF7BFC">
        <w:rPr>
          <w:sz w:val="24"/>
          <w:szCs w:val="24"/>
        </w:rPr>
        <w:t>учебной</w:t>
      </w:r>
      <w:r w:rsidRPr="00CF7BFC">
        <w:rPr>
          <w:spacing w:val="-15"/>
          <w:sz w:val="24"/>
          <w:szCs w:val="24"/>
        </w:rPr>
        <w:t xml:space="preserve"> </w:t>
      </w:r>
      <w:r w:rsidRPr="00CF7BFC">
        <w:rPr>
          <w:spacing w:val="-2"/>
          <w:sz w:val="24"/>
          <w:szCs w:val="24"/>
        </w:rPr>
        <w:t>деятельности;</w:t>
      </w:r>
    </w:p>
    <w:p w:rsidR="00A11BCE" w:rsidRPr="00CF7BFC" w:rsidRDefault="00DD51A8" w:rsidP="00500505">
      <w:pPr>
        <w:pStyle w:val="a6"/>
        <w:numPr>
          <w:ilvl w:val="1"/>
          <w:numId w:val="24"/>
        </w:numPr>
        <w:tabs>
          <w:tab w:val="left" w:pos="1433"/>
          <w:tab w:val="left" w:pos="1434"/>
        </w:tabs>
        <w:ind w:left="0" w:firstLine="0"/>
        <w:jc w:val="left"/>
        <w:rPr>
          <w:sz w:val="24"/>
          <w:szCs w:val="24"/>
        </w:rPr>
      </w:pPr>
      <w:r w:rsidRPr="00CF7BFC">
        <w:rPr>
          <w:sz w:val="24"/>
          <w:szCs w:val="24"/>
        </w:rPr>
        <w:t>корректировать</w:t>
      </w:r>
      <w:r w:rsidRPr="00CF7BFC">
        <w:rPr>
          <w:spacing w:val="-8"/>
          <w:sz w:val="24"/>
          <w:szCs w:val="24"/>
        </w:rPr>
        <w:t xml:space="preserve"> </w:t>
      </w:r>
      <w:r w:rsidRPr="00CF7BFC">
        <w:rPr>
          <w:sz w:val="24"/>
          <w:szCs w:val="24"/>
        </w:rPr>
        <w:t>свои</w:t>
      </w:r>
      <w:r w:rsidRPr="00CF7BFC">
        <w:rPr>
          <w:spacing w:val="1"/>
          <w:sz w:val="24"/>
          <w:szCs w:val="24"/>
        </w:rPr>
        <w:t xml:space="preserve"> </w:t>
      </w:r>
      <w:r w:rsidRPr="00CF7BFC">
        <w:rPr>
          <w:sz w:val="24"/>
          <w:szCs w:val="24"/>
        </w:rPr>
        <w:t>учебные</w:t>
      </w:r>
      <w:r w:rsidRPr="00CF7BFC">
        <w:rPr>
          <w:spacing w:val="-11"/>
          <w:sz w:val="24"/>
          <w:szCs w:val="24"/>
        </w:rPr>
        <w:t xml:space="preserve"> </w:t>
      </w:r>
      <w:r w:rsidRPr="00CF7BFC">
        <w:rPr>
          <w:sz w:val="24"/>
          <w:szCs w:val="24"/>
        </w:rPr>
        <w:t>действия</w:t>
      </w:r>
      <w:r w:rsidRPr="00CF7BFC">
        <w:rPr>
          <w:spacing w:val="-2"/>
          <w:sz w:val="24"/>
          <w:szCs w:val="24"/>
        </w:rPr>
        <w:t xml:space="preserve"> </w:t>
      </w:r>
      <w:r w:rsidRPr="00CF7BFC">
        <w:rPr>
          <w:sz w:val="24"/>
          <w:szCs w:val="24"/>
        </w:rPr>
        <w:t>для</w:t>
      </w:r>
      <w:r w:rsidRPr="00CF7BFC">
        <w:rPr>
          <w:spacing w:val="-6"/>
          <w:sz w:val="24"/>
          <w:szCs w:val="24"/>
        </w:rPr>
        <w:t xml:space="preserve"> </w:t>
      </w:r>
      <w:r w:rsidRPr="00CF7BFC">
        <w:rPr>
          <w:sz w:val="24"/>
          <w:szCs w:val="24"/>
        </w:rPr>
        <w:t>преодоления</w:t>
      </w:r>
      <w:r w:rsidRPr="00CF7BFC">
        <w:rPr>
          <w:spacing w:val="-9"/>
          <w:sz w:val="24"/>
          <w:szCs w:val="24"/>
        </w:rPr>
        <w:t xml:space="preserve"> </w:t>
      </w:r>
      <w:r w:rsidRPr="00CF7BFC">
        <w:rPr>
          <w:spacing w:val="-2"/>
          <w:sz w:val="24"/>
          <w:szCs w:val="24"/>
        </w:rPr>
        <w:t>ошибок.</w:t>
      </w:r>
    </w:p>
    <w:p w:rsidR="00A11BCE" w:rsidRPr="00CF7BFC" w:rsidRDefault="00DD51A8" w:rsidP="005B5CFB">
      <w:pPr>
        <w:pStyle w:val="a4"/>
        <w:ind w:left="0" w:firstLine="0"/>
      </w:pPr>
      <w:r w:rsidRPr="00CF7BFC">
        <w:rPr>
          <w:b/>
        </w:rPr>
        <w:t xml:space="preserve">Предметные результаты </w:t>
      </w:r>
      <w:r w:rsidRPr="00CF7BFC">
        <w:t>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A11BCE" w:rsidRDefault="00DD51A8" w:rsidP="0017581C">
      <w:pPr>
        <w:spacing w:before="5"/>
        <w:jc w:val="both"/>
        <w:rPr>
          <w:b/>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по</w:t>
      </w:r>
      <w:r>
        <w:rPr>
          <w:spacing w:val="-1"/>
          <w:sz w:val="24"/>
        </w:rPr>
        <w:t xml:space="preserve"> </w:t>
      </w:r>
      <w:r>
        <w:rPr>
          <w:sz w:val="24"/>
        </w:rPr>
        <w:t>предметной</w:t>
      </w:r>
      <w:r>
        <w:rPr>
          <w:spacing w:val="-8"/>
          <w:sz w:val="24"/>
        </w:rPr>
        <w:t xml:space="preserve"> </w:t>
      </w:r>
      <w:r>
        <w:rPr>
          <w:sz w:val="24"/>
        </w:rPr>
        <w:t>области</w:t>
      </w:r>
      <w:r>
        <w:rPr>
          <w:spacing w:val="6"/>
          <w:sz w:val="24"/>
        </w:rPr>
        <w:t xml:space="preserve"> </w:t>
      </w:r>
      <w:r>
        <w:rPr>
          <w:b/>
          <w:sz w:val="24"/>
        </w:rPr>
        <w:t>"Русский</w:t>
      </w:r>
      <w:r>
        <w:rPr>
          <w:b/>
          <w:spacing w:val="-2"/>
          <w:sz w:val="24"/>
        </w:rPr>
        <w:t xml:space="preserve"> </w:t>
      </w:r>
      <w:r>
        <w:rPr>
          <w:b/>
          <w:sz w:val="24"/>
        </w:rPr>
        <w:t>язык</w:t>
      </w:r>
      <w:r>
        <w:rPr>
          <w:b/>
          <w:spacing w:val="-4"/>
          <w:sz w:val="24"/>
        </w:rPr>
        <w:t xml:space="preserve"> </w:t>
      </w:r>
      <w:r>
        <w:rPr>
          <w:b/>
          <w:sz w:val="24"/>
        </w:rPr>
        <w:t>и</w:t>
      </w:r>
      <w:r>
        <w:rPr>
          <w:b/>
          <w:spacing w:val="-3"/>
          <w:sz w:val="24"/>
        </w:rPr>
        <w:t xml:space="preserve"> </w:t>
      </w:r>
      <w:r>
        <w:rPr>
          <w:b/>
          <w:sz w:val="24"/>
        </w:rPr>
        <w:t>литературное</w:t>
      </w:r>
      <w:r>
        <w:rPr>
          <w:b/>
          <w:spacing w:val="-4"/>
          <w:sz w:val="24"/>
        </w:rPr>
        <w:t xml:space="preserve"> </w:t>
      </w:r>
      <w:r>
        <w:rPr>
          <w:b/>
          <w:spacing w:val="-2"/>
          <w:sz w:val="24"/>
        </w:rPr>
        <w:t>чтение"</w:t>
      </w:r>
    </w:p>
    <w:p w:rsidR="00BE667F" w:rsidRDefault="00DD51A8" w:rsidP="0017581C">
      <w:pPr>
        <w:pStyle w:val="a4"/>
        <w:spacing w:before="17"/>
        <w:ind w:left="0" w:firstLine="0"/>
        <w:rPr>
          <w:spacing w:val="-2"/>
        </w:rPr>
      </w:pPr>
      <w:r>
        <w:rPr>
          <w:spacing w:val="-2"/>
        </w:rPr>
        <w:t>обеспечивают:</w:t>
      </w:r>
    </w:p>
    <w:p w:rsidR="00BE667F" w:rsidRPr="00BE667F" w:rsidRDefault="00BE667F" w:rsidP="005B5CFB">
      <w:pPr>
        <w:pStyle w:val="a4"/>
        <w:spacing w:before="17"/>
        <w:ind w:left="0" w:firstLine="0"/>
        <w:jc w:val="left"/>
        <w:rPr>
          <w:b/>
        </w:rPr>
      </w:pPr>
      <w:r w:rsidRPr="00BE667F">
        <w:rPr>
          <w:b/>
          <w:spacing w:val="-2"/>
        </w:rPr>
        <w:t>По учебному предмету «Русский язык»:</w:t>
      </w:r>
    </w:p>
    <w:p w:rsidR="00A11BCE" w:rsidRDefault="00DD51A8" w:rsidP="00500505">
      <w:pPr>
        <w:pStyle w:val="a6"/>
        <w:numPr>
          <w:ilvl w:val="0"/>
          <w:numId w:val="17"/>
        </w:numPr>
        <w:tabs>
          <w:tab w:val="left" w:pos="1312"/>
        </w:tabs>
        <w:spacing w:before="156" w:line="235" w:lineRule="auto"/>
        <w:ind w:left="0" w:firstLine="0"/>
        <w:jc w:val="both"/>
        <w:rPr>
          <w:sz w:val="24"/>
        </w:rPr>
      </w:pPr>
      <w:r>
        <w:rPr>
          <w:sz w:val="24"/>
        </w:rPr>
        <w:t>Первоначальное представление о многообразии языков и культур на территории Российской</w:t>
      </w:r>
      <w:r>
        <w:rPr>
          <w:spacing w:val="-3"/>
          <w:sz w:val="24"/>
        </w:rPr>
        <w:t xml:space="preserve"> </w:t>
      </w:r>
      <w:r>
        <w:rPr>
          <w:sz w:val="24"/>
        </w:rPr>
        <w:t>Федерации,</w:t>
      </w:r>
      <w:r>
        <w:rPr>
          <w:spacing w:val="-9"/>
          <w:sz w:val="24"/>
        </w:rPr>
        <w:t xml:space="preserve"> </w:t>
      </w:r>
      <w:r>
        <w:rPr>
          <w:sz w:val="24"/>
        </w:rPr>
        <w:t>о языке как</w:t>
      </w:r>
      <w:r>
        <w:rPr>
          <w:spacing w:val="-11"/>
          <w:sz w:val="24"/>
        </w:rPr>
        <w:t xml:space="preserve"> </w:t>
      </w:r>
      <w:r>
        <w:rPr>
          <w:sz w:val="24"/>
        </w:rPr>
        <w:t>одной</w:t>
      </w:r>
      <w:r>
        <w:rPr>
          <w:spacing w:val="-4"/>
          <w:sz w:val="24"/>
        </w:rPr>
        <w:t xml:space="preserve"> </w:t>
      </w:r>
      <w:r>
        <w:rPr>
          <w:sz w:val="24"/>
        </w:rPr>
        <w:t>из</w:t>
      </w:r>
      <w:r>
        <w:rPr>
          <w:spacing w:val="-6"/>
          <w:sz w:val="24"/>
        </w:rPr>
        <w:t xml:space="preserve"> </w:t>
      </w:r>
      <w:r>
        <w:rPr>
          <w:sz w:val="24"/>
        </w:rPr>
        <w:t>главных</w:t>
      </w:r>
      <w:r>
        <w:rPr>
          <w:spacing w:val="-3"/>
          <w:sz w:val="24"/>
        </w:rPr>
        <w:t xml:space="preserve"> </w:t>
      </w:r>
      <w:r>
        <w:rPr>
          <w:sz w:val="24"/>
        </w:rPr>
        <w:t>духовно-нравственных</w:t>
      </w:r>
      <w:r>
        <w:rPr>
          <w:spacing w:val="-4"/>
          <w:sz w:val="24"/>
        </w:rPr>
        <w:t xml:space="preserve"> </w:t>
      </w:r>
      <w:r>
        <w:rPr>
          <w:sz w:val="24"/>
        </w:rPr>
        <w:t>ценностей народа;</w:t>
      </w:r>
    </w:p>
    <w:p w:rsidR="00A11BCE" w:rsidRDefault="00DD51A8" w:rsidP="00500505">
      <w:pPr>
        <w:pStyle w:val="a6"/>
        <w:numPr>
          <w:ilvl w:val="0"/>
          <w:numId w:val="17"/>
        </w:numPr>
        <w:tabs>
          <w:tab w:val="left" w:pos="1312"/>
        </w:tabs>
        <w:spacing w:before="6"/>
        <w:ind w:left="0" w:firstLine="0"/>
        <w:jc w:val="both"/>
        <w:rPr>
          <w:sz w:val="24"/>
        </w:rPr>
      </w:pPr>
      <w:r>
        <w:rPr>
          <w:sz w:val="24"/>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A11BCE" w:rsidRDefault="00DD51A8" w:rsidP="00500505">
      <w:pPr>
        <w:pStyle w:val="a6"/>
        <w:numPr>
          <w:ilvl w:val="0"/>
          <w:numId w:val="17"/>
        </w:numPr>
        <w:tabs>
          <w:tab w:val="left" w:pos="1312"/>
        </w:tabs>
        <w:spacing w:before="71" w:line="242" w:lineRule="auto"/>
        <w:ind w:left="0" w:firstLine="0"/>
        <w:jc w:val="both"/>
        <w:rPr>
          <w:sz w:val="24"/>
        </w:rPr>
      </w:pPr>
      <w:r>
        <w:rPr>
          <w:sz w:val="24"/>
        </w:rPr>
        <w:t xml:space="preserve">Осознание правильной устной и письменной речи как показателя общей культуры </w:t>
      </w:r>
      <w:r>
        <w:rPr>
          <w:spacing w:val="-2"/>
          <w:sz w:val="24"/>
        </w:rPr>
        <w:t>человека;</w:t>
      </w:r>
    </w:p>
    <w:p w:rsidR="00A11BCE" w:rsidRDefault="00DD51A8" w:rsidP="00500505">
      <w:pPr>
        <w:pStyle w:val="a6"/>
        <w:numPr>
          <w:ilvl w:val="0"/>
          <w:numId w:val="17"/>
        </w:numPr>
        <w:tabs>
          <w:tab w:val="left" w:pos="1312"/>
        </w:tabs>
        <w:spacing w:line="242" w:lineRule="auto"/>
        <w:ind w:left="0" w:firstLine="0"/>
        <w:jc w:val="both"/>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A11BCE" w:rsidRDefault="00DD51A8" w:rsidP="00500505">
      <w:pPr>
        <w:pStyle w:val="a6"/>
        <w:numPr>
          <w:ilvl w:val="0"/>
          <w:numId w:val="17"/>
        </w:numPr>
        <w:tabs>
          <w:tab w:val="left" w:pos="1312"/>
        </w:tabs>
        <w:ind w:left="0" w:firstLine="0"/>
        <w:jc w:val="both"/>
        <w:rPr>
          <w:sz w:val="24"/>
        </w:rPr>
      </w:pPr>
      <w:r>
        <w:rPr>
          <w:sz w:val="24"/>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w:t>
      </w:r>
      <w:r>
        <w:rPr>
          <w:spacing w:val="-11"/>
          <w:sz w:val="24"/>
        </w:rPr>
        <w:t xml:space="preserve"> </w:t>
      </w:r>
      <w:r>
        <w:rPr>
          <w:sz w:val="24"/>
        </w:rPr>
        <w:t>тексту;</w:t>
      </w:r>
    </w:p>
    <w:p w:rsidR="00A11BCE" w:rsidRDefault="00DD51A8" w:rsidP="00500505">
      <w:pPr>
        <w:pStyle w:val="a6"/>
        <w:numPr>
          <w:ilvl w:val="0"/>
          <w:numId w:val="17"/>
        </w:numPr>
        <w:tabs>
          <w:tab w:val="left" w:pos="1312"/>
        </w:tabs>
        <w:ind w:left="0" w:firstLine="0"/>
        <w:jc w:val="both"/>
        <w:rPr>
          <w:sz w:val="24"/>
        </w:rPr>
      </w:pPr>
      <w:r>
        <w:rPr>
          <w:sz w:val="24"/>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w:t>
      </w:r>
      <w:r>
        <w:rPr>
          <w:spacing w:val="-2"/>
          <w:sz w:val="24"/>
        </w:rPr>
        <w:t xml:space="preserve"> </w:t>
      </w:r>
      <w:r>
        <w:rPr>
          <w:sz w:val="24"/>
        </w:rPr>
        <w:t>и задавать</w:t>
      </w:r>
      <w:r>
        <w:rPr>
          <w:spacing w:val="-1"/>
          <w:sz w:val="24"/>
        </w:rPr>
        <w:t xml:space="preserve"> </w:t>
      </w:r>
      <w:r>
        <w:rPr>
          <w:sz w:val="24"/>
        </w:rPr>
        <w:t>их;</w:t>
      </w:r>
      <w:r>
        <w:rPr>
          <w:spacing w:val="-3"/>
          <w:sz w:val="24"/>
        </w:rPr>
        <w:t xml:space="preserve"> </w:t>
      </w:r>
      <w:r>
        <w:rPr>
          <w:sz w:val="24"/>
        </w:rPr>
        <w:t>строить устные</w:t>
      </w:r>
      <w:r>
        <w:rPr>
          <w:spacing w:val="-3"/>
          <w:sz w:val="24"/>
        </w:rPr>
        <w:t xml:space="preserve"> </w:t>
      </w:r>
      <w:r>
        <w:rPr>
          <w:sz w:val="24"/>
        </w:rPr>
        <w:t>монологические</w:t>
      </w:r>
      <w:r>
        <w:rPr>
          <w:spacing w:val="-2"/>
          <w:sz w:val="24"/>
        </w:rPr>
        <w:t xml:space="preserve"> </w:t>
      </w:r>
      <w:r>
        <w:rPr>
          <w:sz w:val="24"/>
        </w:rPr>
        <w:t>высказывания</w:t>
      </w:r>
      <w:r>
        <w:rPr>
          <w:spacing w:val="-1"/>
          <w:sz w:val="24"/>
        </w:rPr>
        <w:t xml:space="preserve"> </w:t>
      </w:r>
      <w:r>
        <w:rPr>
          <w:sz w:val="24"/>
        </w:rPr>
        <w:t>в</w:t>
      </w:r>
      <w:r>
        <w:rPr>
          <w:spacing w:val="-2"/>
          <w:sz w:val="24"/>
        </w:rPr>
        <w:t xml:space="preserve"> </w:t>
      </w:r>
      <w:r>
        <w:rPr>
          <w:sz w:val="24"/>
        </w:rPr>
        <w:t>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A11BCE" w:rsidRDefault="00DD51A8" w:rsidP="00500505">
      <w:pPr>
        <w:pStyle w:val="a6"/>
        <w:numPr>
          <w:ilvl w:val="0"/>
          <w:numId w:val="17"/>
        </w:numPr>
        <w:tabs>
          <w:tab w:val="left" w:pos="1312"/>
        </w:tabs>
        <w:ind w:left="0" w:firstLine="0"/>
        <w:jc w:val="both"/>
        <w:rPr>
          <w:sz w:val="24"/>
        </w:rPr>
      </w:pPr>
      <w:r>
        <w:rPr>
          <w:sz w:val="24"/>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A11BCE" w:rsidRDefault="00DD51A8" w:rsidP="00500505">
      <w:pPr>
        <w:pStyle w:val="a6"/>
        <w:numPr>
          <w:ilvl w:val="0"/>
          <w:numId w:val="17"/>
        </w:numPr>
        <w:tabs>
          <w:tab w:val="left" w:pos="1311"/>
          <w:tab w:val="left" w:pos="1312"/>
        </w:tabs>
        <w:spacing w:before="74" w:line="237" w:lineRule="auto"/>
        <w:ind w:left="0" w:firstLine="0"/>
        <w:jc w:val="both"/>
      </w:pPr>
      <w:r>
        <w:rPr>
          <w:sz w:val="24"/>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w:t>
      </w:r>
      <w:r>
        <w:rPr>
          <w:spacing w:val="-1"/>
          <w:sz w:val="24"/>
        </w:rPr>
        <w:t xml:space="preserve"> </w:t>
      </w:r>
      <w:r>
        <w:rPr>
          <w:sz w:val="24"/>
        </w:rPr>
        <w:t>писать</w:t>
      </w:r>
      <w:r>
        <w:rPr>
          <w:spacing w:val="-3"/>
          <w:sz w:val="24"/>
        </w:rPr>
        <w:t xml:space="preserve"> </w:t>
      </w:r>
      <w:r>
        <w:rPr>
          <w:sz w:val="24"/>
        </w:rPr>
        <w:t>подробное</w:t>
      </w:r>
      <w:r>
        <w:rPr>
          <w:spacing w:val="-2"/>
          <w:sz w:val="24"/>
        </w:rPr>
        <w:t xml:space="preserve"> </w:t>
      </w:r>
      <w:r>
        <w:rPr>
          <w:sz w:val="24"/>
        </w:rPr>
        <w:t>изложение;</w:t>
      </w:r>
      <w:r>
        <w:rPr>
          <w:spacing w:val="-1"/>
          <w:sz w:val="24"/>
        </w:rPr>
        <w:t xml:space="preserve"> </w:t>
      </w:r>
      <w:r>
        <w:rPr>
          <w:sz w:val="24"/>
        </w:rPr>
        <w:t>создавать</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(сочинения) по соответствующей возрасту тематике (на основе впечатлений, литературных произведений,</w:t>
      </w:r>
      <w:r>
        <w:t>сюжетных картинок, просмотра фрагмента видеозаписи); использовать словари и различные справочные материалы, включая ресурсы сети Интернет;</w:t>
      </w:r>
    </w:p>
    <w:p w:rsidR="00A11BCE" w:rsidRDefault="00DD51A8" w:rsidP="00500505">
      <w:pPr>
        <w:pStyle w:val="a6"/>
        <w:numPr>
          <w:ilvl w:val="0"/>
          <w:numId w:val="17"/>
        </w:numPr>
        <w:tabs>
          <w:tab w:val="left" w:pos="1456"/>
        </w:tabs>
        <w:ind w:left="0" w:firstLine="0"/>
        <w:jc w:val="both"/>
        <w:rPr>
          <w:sz w:val="24"/>
        </w:rPr>
      </w:pPr>
      <w:r>
        <w:rPr>
          <w:sz w:val="24"/>
        </w:rPr>
        <w:t>Сформированность</w:t>
      </w:r>
      <w:r>
        <w:rPr>
          <w:spacing w:val="-15"/>
          <w:sz w:val="24"/>
        </w:rPr>
        <w:t xml:space="preserve"> </w:t>
      </w:r>
      <w:r>
        <w:rPr>
          <w:sz w:val="24"/>
        </w:rPr>
        <w:t>первоначальных</w:t>
      </w:r>
      <w:r>
        <w:rPr>
          <w:spacing w:val="-15"/>
          <w:sz w:val="24"/>
        </w:rPr>
        <w:t xml:space="preserve"> </w:t>
      </w:r>
      <w:r>
        <w:rPr>
          <w:sz w:val="24"/>
        </w:rPr>
        <w:t>научных</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системе</w:t>
      </w:r>
      <w:r>
        <w:rPr>
          <w:spacing w:val="-15"/>
          <w:sz w:val="24"/>
        </w:rPr>
        <w:t xml:space="preserve"> </w:t>
      </w:r>
      <w:r>
        <w:rPr>
          <w:sz w:val="24"/>
        </w:rPr>
        <w:t>русского</w:t>
      </w:r>
      <w:r>
        <w:rPr>
          <w:spacing w:val="-15"/>
          <w:sz w:val="24"/>
        </w:rPr>
        <w:t xml:space="preserve"> </w:t>
      </w:r>
      <w:r>
        <w:rPr>
          <w:sz w:val="24"/>
        </w:rPr>
        <w:t>языка: фонетике,</w:t>
      </w:r>
      <w:r>
        <w:rPr>
          <w:spacing w:val="-15"/>
          <w:sz w:val="24"/>
        </w:rPr>
        <w:t xml:space="preserve"> </w:t>
      </w:r>
      <w:r>
        <w:rPr>
          <w:sz w:val="24"/>
        </w:rPr>
        <w:t>графике,</w:t>
      </w:r>
      <w:r>
        <w:rPr>
          <w:spacing w:val="-15"/>
          <w:sz w:val="24"/>
        </w:rPr>
        <w:t xml:space="preserve"> </w:t>
      </w:r>
      <w:r>
        <w:rPr>
          <w:sz w:val="24"/>
        </w:rPr>
        <w:t>лексике,</w:t>
      </w:r>
      <w:r>
        <w:rPr>
          <w:spacing w:val="-15"/>
          <w:sz w:val="24"/>
        </w:rPr>
        <w:t xml:space="preserve"> </w:t>
      </w:r>
      <w:r>
        <w:rPr>
          <w:sz w:val="24"/>
        </w:rPr>
        <w:t>морфемике,</w:t>
      </w:r>
      <w:r>
        <w:rPr>
          <w:spacing w:val="-15"/>
          <w:sz w:val="24"/>
        </w:rPr>
        <w:t xml:space="preserve"> </w:t>
      </w:r>
      <w:r>
        <w:rPr>
          <w:sz w:val="24"/>
        </w:rPr>
        <w:t>морфологии</w:t>
      </w:r>
      <w:r>
        <w:rPr>
          <w:spacing w:val="-15"/>
          <w:sz w:val="24"/>
        </w:rPr>
        <w:t xml:space="preserve"> </w:t>
      </w:r>
      <w:r>
        <w:rPr>
          <w:sz w:val="24"/>
        </w:rPr>
        <w:t>и</w:t>
      </w:r>
      <w:r>
        <w:rPr>
          <w:spacing w:val="-15"/>
          <w:sz w:val="24"/>
        </w:rPr>
        <w:t xml:space="preserve"> </w:t>
      </w:r>
      <w:r>
        <w:rPr>
          <w:sz w:val="24"/>
        </w:rPr>
        <w:t>синтаксисе;</w:t>
      </w:r>
      <w:r>
        <w:rPr>
          <w:spacing w:val="-15"/>
          <w:sz w:val="24"/>
        </w:rPr>
        <w:t xml:space="preserve"> </w:t>
      </w:r>
      <w:r>
        <w:rPr>
          <w:sz w:val="24"/>
        </w:rPr>
        <w:t>об</w:t>
      </w:r>
      <w:r>
        <w:rPr>
          <w:spacing w:val="-15"/>
          <w:sz w:val="24"/>
        </w:rPr>
        <w:t xml:space="preserve"> </w:t>
      </w:r>
      <w:r>
        <w:rPr>
          <w:sz w:val="24"/>
        </w:rPr>
        <w:t>основных</w:t>
      </w:r>
      <w:r>
        <w:rPr>
          <w:spacing w:val="-15"/>
          <w:sz w:val="24"/>
        </w:rPr>
        <w:t xml:space="preserve"> </w:t>
      </w:r>
      <w:r>
        <w:rPr>
          <w:sz w:val="24"/>
        </w:rPr>
        <w:t>единицах</w:t>
      </w:r>
      <w:r>
        <w:rPr>
          <w:spacing w:val="-15"/>
          <w:sz w:val="24"/>
        </w:rPr>
        <w:t xml:space="preserve"> </w:t>
      </w:r>
      <w:r>
        <w:rPr>
          <w:sz w:val="24"/>
        </w:rPr>
        <w:t>языка, их признаках и особенностях употребления в речи;</w:t>
      </w:r>
    </w:p>
    <w:p w:rsidR="00BE667F" w:rsidRPr="00C91C84" w:rsidRDefault="00DD51A8" w:rsidP="00500505">
      <w:pPr>
        <w:pStyle w:val="a6"/>
        <w:numPr>
          <w:ilvl w:val="0"/>
          <w:numId w:val="17"/>
        </w:numPr>
        <w:tabs>
          <w:tab w:val="left" w:pos="1456"/>
        </w:tabs>
        <w:ind w:left="0" w:firstLine="0"/>
        <w:jc w:val="both"/>
        <w:rPr>
          <w:sz w:val="24"/>
        </w:rPr>
      </w:pPr>
      <w:r>
        <w:rPr>
          <w:sz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C91C84" w:rsidRDefault="00BE667F" w:rsidP="005B5CFB">
      <w:pPr>
        <w:tabs>
          <w:tab w:val="left" w:pos="1456"/>
        </w:tabs>
        <w:jc w:val="both"/>
        <w:rPr>
          <w:b/>
          <w:sz w:val="24"/>
        </w:rPr>
      </w:pPr>
      <w:r w:rsidRPr="00BE667F">
        <w:rPr>
          <w:b/>
          <w:sz w:val="24"/>
        </w:rPr>
        <w:t>По учебному предмету «Литературное чтение»:</w:t>
      </w:r>
    </w:p>
    <w:p w:rsidR="00A11BCE" w:rsidRPr="00C91C84" w:rsidRDefault="00DD51A8" w:rsidP="00500505">
      <w:pPr>
        <w:pStyle w:val="a6"/>
        <w:numPr>
          <w:ilvl w:val="0"/>
          <w:numId w:val="16"/>
        </w:numPr>
        <w:tabs>
          <w:tab w:val="left" w:pos="1276"/>
        </w:tabs>
        <w:ind w:left="0" w:firstLine="0"/>
        <w:rPr>
          <w:b/>
          <w:sz w:val="24"/>
        </w:rPr>
      </w:pPr>
      <w:r w:rsidRPr="00C91C84">
        <w:rPr>
          <w:sz w:val="24"/>
        </w:rPr>
        <w:t>Сформированность</w:t>
      </w:r>
      <w:r w:rsidRPr="00C91C84">
        <w:rPr>
          <w:spacing w:val="-15"/>
          <w:sz w:val="24"/>
        </w:rPr>
        <w:t xml:space="preserve"> </w:t>
      </w:r>
      <w:r w:rsidRPr="00C91C84">
        <w:rPr>
          <w:sz w:val="24"/>
        </w:rPr>
        <w:t>положительной</w:t>
      </w:r>
      <w:r w:rsidRPr="00C91C84">
        <w:rPr>
          <w:spacing w:val="-9"/>
          <w:sz w:val="24"/>
        </w:rPr>
        <w:t xml:space="preserve"> </w:t>
      </w:r>
      <w:r w:rsidRPr="00C91C84">
        <w:rPr>
          <w:sz w:val="24"/>
        </w:rPr>
        <w:t>мотивации</w:t>
      </w:r>
      <w:r w:rsidRPr="00C91C84">
        <w:rPr>
          <w:spacing w:val="-15"/>
          <w:sz w:val="24"/>
        </w:rPr>
        <w:t xml:space="preserve"> </w:t>
      </w:r>
      <w:r w:rsidRPr="00C91C84">
        <w:rPr>
          <w:sz w:val="24"/>
        </w:rPr>
        <w:t>к</w:t>
      </w:r>
      <w:r w:rsidRPr="00C91C84">
        <w:rPr>
          <w:spacing w:val="-11"/>
          <w:sz w:val="24"/>
        </w:rPr>
        <w:t xml:space="preserve"> </w:t>
      </w:r>
      <w:r w:rsidRPr="00C91C84">
        <w:rPr>
          <w:sz w:val="24"/>
        </w:rPr>
        <w:t>систематическому</w:t>
      </w:r>
      <w:r w:rsidRPr="00C91C84">
        <w:rPr>
          <w:spacing w:val="-18"/>
          <w:sz w:val="24"/>
        </w:rPr>
        <w:t xml:space="preserve"> </w:t>
      </w:r>
      <w:r w:rsidRPr="00C91C84">
        <w:rPr>
          <w:sz w:val="24"/>
        </w:rPr>
        <w:t>чтению</w:t>
      </w:r>
      <w:r w:rsidRPr="00C91C84">
        <w:rPr>
          <w:spacing w:val="-12"/>
          <w:sz w:val="24"/>
        </w:rPr>
        <w:t xml:space="preserve"> </w:t>
      </w:r>
      <w:r w:rsidRPr="00C91C84">
        <w:rPr>
          <w:sz w:val="24"/>
        </w:rPr>
        <w:t>и</w:t>
      </w:r>
      <w:r w:rsidRPr="00C91C84">
        <w:rPr>
          <w:spacing w:val="-11"/>
          <w:sz w:val="24"/>
        </w:rPr>
        <w:t xml:space="preserve"> </w:t>
      </w:r>
      <w:r w:rsidRPr="00C91C84">
        <w:rPr>
          <w:sz w:val="24"/>
        </w:rPr>
        <w:t>слушанию художественной литературы и произведений устного народного творчества;</w:t>
      </w:r>
    </w:p>
    <w:p w:rsidR="00A11BCE" w:rsidRDefault="00DD51A8" w:rsidP="00500505">
      <w:pPr>
        <w:pStyle w:val="a6"/>
        <w:numPr>
          <w:ilvl w:val="0"/>
          <w:numId w:val="16"/>
        </w:numPr>
        <w:tabs>
          <w:tab w:val="left" w:pos="1312"/>
        </w:tabs>
        <w:spacing w:line="242" w:lineRule="auto"/>
        <w:ind w:left="0" w:firstLine="0"/>
        <w:rPr>
          <w:sz w:val="24"/>
        </w:rPr>
      </w:pPr>
      <w:r>
        <w:rPr>
          <w:sz w:val="24"/>
        </w:rPr>
        <w:t xml:space="preserve">Достижение необходимого для продолжения образования уровня общего речевого </w:t>
      </w:r>
      <w:r>
        <w:rPr>
          <w:spacing w:val="-2"/>
          <w:sz w:val="24"/>
        </w:rPr>
        <w:t>развития;</w:t>
      </w:r>
    </w:p>
    <w:p w:rsidR="00A11BCE" w:rsidRDefault="00DD51A8" w:rsidP="00500505">
      <w:pPr>
        <w:pStyle w:val="a6"/>
        <w:numPr>
          <w:ilvl w:val="0"/>
          <w:numId w:val="16"/>
        </w:numPr>
        <w:tabs>
          <w:tab w:val="left" w:pos="1312"/>
        </w:tabs>
        <w:spacing w:line="242" w:lineRule="auto"/>
        <w:ind w:left="0" w:firstLine="0"/>
        <w:rPr>
          <w:sz w:val="24"/>
        </w:rPr>
      </w:pPr>
      <w:r>
        <w:rPr>
          <w:sz w:val="24"/>
        </w:rPr>
        <w:t>Осознание</w:t>
      </w:r>
      <w:r>
        <w:rPr>
          <w:spacing w:val="-6"/>
          <w:sz w:val="24"/>
        </w:rPr>
        <w:t xml:space="preserve"> </w:t>
      </w:r>
      <w:r>
        <w:rPr>
          <w:sz w:val="24"/>
        </w:rPr>
        <w:t>значимости художественной</w:t>
      </w:r>
      <w:r>
        <w:rPr>
          <w:spacing w:val="-1"/>
          <w:sz w:val="24"/>
        </w:rPr>
        <w:t xml:space="preserve"> </w:t>
      </w:r>
      <w:r>
        <w:rPr>
          <w:sz w:val="24"/>
        </w:rPr>
        <w:t>литературы и произведений устного народного творчества для всестороннего развития личности человека;</w:t>
      </w:r>
    </w:p>
    <w:p w:rsidR="00A11BCE" w:rsidRDefault="00DD51A8" w:rsidP="00500505">
      <w:pPr>
        <w:pStyle w:val="a6"/>
        <w:numPr>
          <w:ilvl w:val="0"/>
          <w:numId w:val="16"/>
        </w:numPr>
        <w:tabs>
          <w:tab w:val="left" w:pos="1312"/>
        </w:tabs>
        <w:spacing w:line="242" w:lineRule="auto"/>
        <w:ind w:left="0" w:firstLine="0"/>
        <w:rPr>
          <w:sz w:val="24"/>
        </w:rPr>
      </w:pPr>
      <w:r>
        <w:rPr>
          <w:sz w:val="24"/>
        </w:rPr>
        <w:t>Первоначальное</w:t>
      </w:r>
      <w:r>
        <w:rPr>
          <w:spacing w:val="-3"/>
          <w:sz w:val="24"/>
        </w:rPr>
        <w:t xml:space="preserve"> </w:t>
      </w:r>
      <w:r>
        <w:rPr>
          <w:sz w:val="24"/>
        </w:rPr>
        <w:t>представление</w:t>
      </w:r>
      <w:r>
        <w:rPr>
          <w:spacing w:val="-2"/>
          <w:sz w:val="24"/>
        </w:rPr>
        <w:t xml:space="preserve"> </w:t>
      </w:r>
      <w:r>
        <w:rPr>
          <w:sz w:val="24"/>
        </w:rPr>
        <w:t>о многообразии жанров</w:t>
      </w:r>
      <w:r>
        <w:rPr>
          <w:spacing w:val="-1"/>
          <w:sz w:val="24"/>
        </w:rPr>
        <w:t xml:space="preserve"> </w:t>
      </w:r>
      <w:r>
        <w:rPr>
          <w:sz w:val="24"/>
        </w:rPr>
        <w:t>художественных произведений и</w:t>
      </w:r>
      <w:r>
        <w:rPr>
          <w:spacing w:val="40"/>
          <w:sz w:val="24"/>
        </w:rPr>
        <w:t xml:space="preserve"> </w:t>
      </w:r>
      <w:r>
        <w:rPr>
          <w:sz w:val="24"/>
        </w:rPr>
        <w:t>произведений устного народного творчества;</w:t>
      </w:r>
    </w:p>
    <w:p w:rsidR="00A11BCE" w:rsidRDefault="00DD51A8" w:rsidP="00500505">
      <w:pPr>
        <w:pStyle w:val="a6"/>
        <w:numPr>
          <w:ilvl w:val="0"/>
          <w:numId w:val="16"/>
        </w:numPr>
        <w:tabs>
          <w:tab w:val="left" w:pos="1319"/>
          <w:tab w:val="left" w:pos="3022"/>
          <w:tab w:val="left" w:pos="9686"/>
        </w:tabs>
        <w:spacing w:before="50"/>
        <w:ind w:left="0" w:firstLine="0"/>
        <w:rPr>
          <w:sz w:val="24"/>
        </w:rPr>
      </w:pPr>
      <w:r>
        <w:rPr>
          <w:spacing w:val="-2"/>
          <w:sz w:val="24"/>
        </w:rPr>
        <w:t>Овладение</w:t>
      </w:r>
      <w:r>
        <w:rPr>
          <w:sz w:val="24"/>
        </w:rPr>
        <w:tab/>
        <w:t>элементарными умениями</w:t>
      </w:r>
      <w:r>
        <w:rPr>
          <w:spacing w:val="40"/>
          <w:sz w:val="24"/>
        </w:rPr>
        <w:t xml:space="preserve"> </w:t>
      </w:r>
      <w:r>
        <w:rPr>
          <w:sz w:val="24"/>
        </w:rPr>
        <w:t>анализа и</w:t>
      </w:r>
      <w:r>
        <w:rPr>
          <w:spacing w:val="40"/>
          <w:sz w:val="24"/>
        </w:rPr>
        <w:t xml:space="preserve"> </w:t>
      </w:r>
      <w:r>
        <w:rPr>
          <w:sz w:val="24"/>
        </w:rPr>
        <w:t>интерпретации</w:t>
      </w:r>
      <w:r>
        <w:rPr>
          <w:sz w:val="24"/>
        </w:rPr>
        <w:tab/>
      </w:r>
      <w:r>
        <w:rPr>
          <w:spacing w:val="-2"/>
          <w:sz w:val="24"/>
        </w:rPr>
        <w:t xml:space="preserve">текста, </w:t>
      </w:r>
      <w:r>
        <w:rPr>
          <w:sz w:val="24"/>
        </w:rPr>
        <w:t>осознанного использования при анализе текста изученных</w:t>
      </w:r>
      <w:r>
        <w:rPr>
          <w:spacing w:val="40"/>
          <w:sz w:val="24"/>
        </w:rPr>
        <w:t xml:space="preserve"> </w:t>
      </w:r>
      <w:r>
        <w:rPr>
          <w:sz w:val="24"/>
        </w:rPr>
        <w:t>литературных</w:t>
      </w:r>
      <w:r>
        <w:rPr>
          <w:spacing w:val="40"/>
          <w:sz w:val="24"/>
        </w:rPr>
        <w:t xml:space="preserve"> </w:t>
      </w:r>
      <w:r>
        <w:rPr>
          <w:sz w:val="24"/>
        </w:rPr>
        <w:t>понятий: прозаическая и стихотворная</w:t>
      </w:r>
      <w:r>
        <w:rPr>
          <w:spacing w:val="-5"/>
          <w:sz w:val="24"/>
        </w:rPr>
        <w:t xml:space="preserve"> </w:t>
      </w:r>
      <w:r>
        <w:rPr>
          <w:sz w:val="24"/>
        </w:rPr>
        <w:t>речь;</w:t>
      </w:r>
      <w:r>
        <w:rPr>
          <w:spacing w:val="-3"/>
          <w:sz w:val="24"/>
        </w:rPr>
        <w:t xml:space="preserve"> </w:t>
      </w:r>
      <w:r>
        <w:rPr>
          <w:sz w:val="24"/>
        </w:rPr>
        <w:t>жанровое</w:t>
      </w:r>
      <w:r>
        <w:rPr>
          <w:spacing w:val="-2"/>
          <w:sz w:val="24"/>
        </w:rPr>
        <w:t xml:space="preserve"> </w:t>
      </w:r>
      <w:r>
        <w:rPr>
          <w:sz w:val="24"/>
        </w:rPr>
        <w:t>разнообразие</w:t>
      </w:r>
      <w:r>
        <w:rPr>
          <w:spacing w:val="-5"/>
          <w:sz w:val="24"/>
        </w:rPr>
        <w:t xml:space="preserve"> </w:t>
      </w:r>
      <w:r>
        <w:rPr>
          <w:sz w:val="24"/>
        </w:rPr>
        <w:t>произведений (общее</w:t>
      </w:r>
      <w:r>
        <w:rPr>
          <w:spacing w:val="-6"/>
          <w:sz w:val="24"/>
        </w:rPr>
        <w:t xml:space="preserve"> </w:t>
      </w:r>
      <w:r>
        <w:rPr>
          <w:sz w:val="24"/>
        </w:rPr>
        <w:t>представление о</w:t>
      </w:r>
      <w:r>
        <w:rPr>
          <w:spacing w:val="40"/>
          <w:sz w:val="24"/>
        </w:rPr>
        <w:t xml:space="preserve"> </w:t>
      </w:r>
      <w:r>
        <w:rPr>
          <w:sz w:val="24"/>
        </w:rPr>
        <w:t>жанрах);</w:t>
      </w:r>
      <w:r>
        <w:rPr>
          <w:spacing w:val="40"/>
          <w:sz w:val="24"/>
        </w:rPr>
        <w:t xml:space="preserve"> </w:t>
      </w:r>
      <w:r>
        <w:rPr>
          <w:sz w:val="24"/>
        </w:rPr>
        <w:t>устное</w:t>
      </w:r>
      <w:r>
        <w:rPr>
          <w:spacing w:val="40"/>
          <w:sz w:val="24"/>
        </w:rPr>
        <w:t xml:space="preserve"> </w:t>
      </w:r>
      <w:r>
        <w:rPr>
          <w:sz w:val="24"/>
        </w:rPr>
        <w:t>народное творчество, малые</w:t>
      </w:r>
      <w:r>
        <w:rPr>
          <w:spacing w:val="40"/>
          <w:sz w:val="24"/>
        </w:rPr>
        <w:t xml:space="preserve"> </w:t>
      </w:r>
      <w:r>
        <w:rPr>
          <w:sz w:val="24"/>
        </w:rPr>
        <w:t>жанры фольклора (считалки,</w:t>
      </w:r>
      <w:r>
        <w:rPr>
          <w:spacing w:val="40"/>
          <w:sz w:val="24"/>
        </w:rPr>
        <w:t xml:space="preserve"> </w:t>
      </w:r>
      <w:r>
        <w:rPr>
          <w:sz w:val="24"/>
        </w:rPr>
        <w:t>пословицы, поговорки,</w:t>
      </w:r>
      <w:r>
        <w:rPr>
          <w:spacing w:val="-7"/>
          <w:sz w:val="24"/>
        </w:rPr>
        <w:t xml:space="preserve"> </w:t>
      </w:r>
      <w:r>
        <w:rPr>
          <w:sz w:val="24"/>
        </w:rPr>
        <w:t>загадки,</w:t>
      </w:r>
      <w:r>
        <w:rPr>
          <w:spacing w:val="-8"/>
          <w:sz w:val="24"/>
        </w:rPr>
        <w:t xml:space="preserve"> </w:t>
      </w:r>
      <w:r>
        <w:rPr>
          <w:sz w:val="24"/>
        </w:rPr>
        <w:t>фольклорная</w:t>
      </w:r>
      <w:r>
        <w:rPr>
          <w:spacing w:val="-7"/>
          <w:sz w:val="24"/>
        </w:rPr>
        <w:t xml:space="preserve"> </w:t>
      </w:r>
      <w:r>
        <w:rPr>
          <w:sz w:val="24"/>
        </w:rPr>
        <w:t>сказка);</w:t>
      </w:r>
      <w:r>
        <w:rPr>
          <w:spacing w:val="-10"/>
          <w:sz w:val="24"/>
        </w:rPr>
        <w:t xml:space="preserve"> </w:t>
      </w:r>
      <w:r>
        <w:rPr>
          <w:sz w:val="24"/>
        </w:rPr>
        <w:t>басня</w:t>
      </w:r>
      <w:r>
        <w:rPr>
          <w:spacing w:val="-7"/>
          <w:sz w:val="24"/>
        </w:rPr>
        <w:t xml:space="preserve"> </w:t>
      </w:r>
      <w:r>
        <w:rPr>
          <w:sz w:val="24"/>
        </w:rPr>
        <w:t>(мораль,</w:t>
      </w:r>
      <w:r>
        <w:rPr>
          <w:spacing w:val="-6"/>
          <w:sz w:val="24"/>
        </w:rPr>
        <w:t xml:space="preserve"> </w:t>
      </w:r>
      <w:r>
        <w:rPr>
          <w:sz w:val="24"/>
        </w:rPr>
        <w:t>идея,</w:t>
      </w:r>
      <w:r>
        <w:rPr>
          <w:spacing w:val="-8"/>
          <w:sz w:val="24"/>
        </w:rPr>
        <w:t xml:space="preserve"> </w:t>
      </w:r>
      <w:r>
        <w:rPr>
          <w:sz w:val="24"/>
        </w:rPr>
        <w:t>персонажи);</w:t>
      </w:r>
      <w:r>
        <w:rPr>
          <w:spacing w:val="-10"/>
          <w:sz w:val="24"/>
        </w:rPr>
        <w:t xml:space="preserve"> </w:t>
      </w:r>
      <w:r>
        <w:rPr>
          <w:sz w:val="24"/>
        </w:rPr>
        <w:t>литературная</w:t>
      </w:r>
      <w:r>
        <w:rPr>
          <w:spacing w:val="-7"/>
          <w:sz w:val="24"/>
        </w:rPr>
        <w:t xml:space="preserve"> </w:t>
      </w:r>
      <w:r>
        <w:rPr>
          <w:sz w:val="24"/>
        </w:rPr>
        <w:t>сказка, рассказ; автор; литературный герой;</w:t>
      </w:r>
      <w:r>
        <w:rPr>
          <w:spacing w:val="40"/>
          <w:sz w:val="24"/>
        </w:rPr>
        <w:t xml:space="preserve"> </w:t>
      </w:r>
      <w:r>
        <w:rPr>
          <w:sz w:val="24"/>
        </w:rPr>
        <w:t>образ; характер; тема; идея; заголовок и содержание; композиция; сюжет; эпизод, смысловые части; стихотворение (ритм, рифма); средства</w:t>
      </w:r>
    </w:p>
    <w:p w:rsidR="00A11BCE" w:rsidRDefault="00DD51A8" w:rsidP="005B5CFB">
      <w:pPr>
        <w:pStyle w:val="a4"/>
        <w:spacing w:line="272" w:lineRule="exact"/>
        <w:ind w:left="0" w:firstLine="0"/>
      </w:pPr>
      <w:r>
        <w:t>художественной</w:t>
      </w:r>
      <w:r>
        <w:rPr>
          <w:spacing w:val="-11"/>
        </w:rPr>
        <w:t xml:space="preserve"> </w:t>
      </w:r>
      <w:r>
        <w:t>выразительности</w:t>
      </w:r>
      <w:r>
        <w:rPr>
          <w:spacing w:val="-5"/>
        </w:rPr>
        <w:t xml:space="preserve"> </w:t>
      </w:r>
      <w:r>
        <w:t>(сравнение,</w:t>
      </w:r>
      <w:r>
        <w:rPr>
          <w:spacing w:val="-9"/>
        </w:rPr>
        <w:t xml:space="preserve"> </w:t>
      </w:r>
      <w:r>
        <w:t>эпитет,</w:t>
      </w:r>
      <w:r>
        <w:rPr>
          <w:spacing w:val="-9"/>
        </w:rPr>
        <w:t xml:space="preserve"> </w:t>
      </w:r>
      <w:r>
        <w:rPr>
          <w:spacing w:val="-2"/>
        </w:rPr>
        <w:t>олицетворение);</w:t>
      </w:r>
    </w:p>
    <w:p w:rsidR="00C91C84" w:rsidRPr="00C91C84" w:rsidRDefault="00DD51A8" w:rsidP="00500505">
      <w:pPr>
        <w:pStyle w:val="a6"/>
        <w:numPr>
          <w:ilvl w:val="0"/>
          <w:numId w:val="16"/>
        </w:numPr>
        <w:tabs>
          <w:tab w:val="left" w:pos="1312"/>
        </w:tabs>
        <w:spacing w:before="71"/>
        <w:ind w:left="0" w:firstLine="0"/>
        <w:rPr>
          <w:b/>
          <w:sz w:val="24"/>
        </w:rPr>
      </w:pPr>
      <w:r w:rsidRPr="00C91C84">
        <w:rPr>
          <w:sz w:val="24"/>
          <w:szCs w:val="24"/>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w:t>
      </w:r>
      <w:r w:rsidR="00C91C84">
        <w:rPr>
          <w:sz w:val="24"/>
          <w:szCs w:val="24"/>
        </w:rPr>
        <w:t>.</w:t>
      </w:r>
      <w:r w:rsidRPr="00C91C84">
        <w:rPr>
          <w:sz w:val="24"/>
          <w:szCs w:val="24"/>
        </w:rPr>
        <w:t xml:space="preserve"> </w:t>
      </w:r>
    </w:p>
    <w:p w:rsidR="008737B9" w:rsidRDefault="008737B9" w:rsidP="005B5CFB">
      <w:pPr>
        <w:pStyle w:val="a4"/>
        <w:spacing w:line="237" w:lineRule="auto"/>
        <w:ind w:left="0" w:firstLine="0"/>
      </w:pPr>
      <w:r w:rsidRPr="0017581C">
        <w:rPr>
          <w:b/>
        </w:rPr>
        <w:t xml:space="preserve">       Предметные результаты</w:t>
      </w:r>
      <w:r>
        <w:t xml:space="preserve"> </w:t>
      </w:r>
      <w:r w:rsidRPr="00BE667F">
        <w:rPr>
          <w:b/>
        </w:rPr>
        <w:t>по учебному предмету</w:t>
      </w:r>
      <w:r>
        <w:t xml:space="preserve"> </w:t>
      </w:r>
      <w:r>
        <w:rPr>
          <w:b/>
        </w:rPr>
        <w:t xml:space="preserve">"Иностранный язык (английский)" </w:t>
      </w:r>
      <w:r w:rsidRPr="0017581C">
        <w:rPr>
          <w:b/>
        </w:rPr>
        <w:t>предметной области</w:t>
      </w:r>
      <w:r>
        <w:t xml:space="preserve"> </w:t>
      </w:r>
      <w:r>
        <w:rPr>
          <w:b/>
        </w:rPr>
        <w:t xml:space="preserve">"Иностранный язык" </w:t>
      </w:r>
      <w:r>
        <w:t>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8737B9" w:rsidRDefault="008737B9" w:rsidP="00500505">
      <w:pPr>
        <w:pStyle w:val="a6"/>
        <w:numPr>
          <w:ilvl w:val="0"/>
          <w:numId w:val="15"/>
        </w:numPr>
        <w:tabs>
          <w:tab w:val="left" w:pos="1312"/>
        </w:tabs>
        <w:ind w:left="0" w:firstLine="0"/>
        <w:rPr>
          <w:sz w:val="24"/>
        </w:rPr>
      </w:pPr>
      <w:r>
        <w:rPr>
          <w:sz w:val="24"/>
        </w:rPr>
        <w:t>Овладение основными видами речевой деятельности в рамках следующего тематического</w:t>
      </w:r>
      <w:r>
        <w:rPr>
          <w:spacing w:val="-2"/>
          <w:sz w:val="24"/>
        </w:rPr>
        <w:t xml:space="preserve"> </w:t>
      </w:r>
      <w:r>
        <w:rPr>
          <w:sz w:val="24"/>
        </w:rPr>
        <w:t>содержания</w:t>
      </w:r>
      <w:r>
        <w:rPr>
          <w:spacing w:val="-7"/>
          <w:sz w:val="24"/>
        </w:rPr>
        <w:t xml:space="preserve"> </w:t>
      </w:r>
      <w:r>
        <w:rPr>
          <w:sz w:val="24"/>
        </w:rPr>
        <w:t>речи:</w:t>
      </w:r>
      <w:r>
        <w:rPr>
          <w:spacing w:val="-5"/>
          <w:sz w:val="24"/>
        </w:rPr>
        <w:t xml:space="preserve"> </w:t>
      </w:r>
      <w:r>
        <w:rPr>
          <w:sz w:val="24"/>
        </w:rPr>
        <w:t>Мир</w:t>
      </w:r>
      <w:r>
        <w:rPr>
          <w:spacing w:val="-8"/>
          <w:sz w:val="24"/>
        </w:rPr>
        <w:t xml:space="preserve"> </w:t>
      </w:r>
      <w:r>
        <w:rPr>
          <w:sz w:val="24"/>
        </w:rPr>
        <w:t>моего</w:t>
      </w:r>
      <w:r>
        <w:rPr>
          <w:spacing w:val="-3"/>
          <w:sz w:val="24"/>
        </w:rPr>
        <w:t xml:space="preserve"> </w:t>
      </w:r>
      <w:r>
        <w:rPr>
          <w:sz w:val="24"/>
        </w:rPr>
        <w:t>"я".</w:t>
      </w:r>
      <w:r>
        <w:rPr>
          <w:spacing w:val="-1"/>
          <w:sz w:val="24"/>
        </w:rPr>
        <w:t xml:space="preserve"> </w:t>
      </w:r>
      <w:r>
        <w:rPr>
          <w:sz w:val="24"/>
        </w:rPr>
        <w:t>Мир</w:t>
      </w:r>
      <w:r>
        <w:rPr>
          <w:spacing w:val="-5"/>
          <w:sz w:val="24"/>
        </w:rPr>
        <w:t xml:space="preserve"> </w:t>
      </w:r>
      <w:r>
        <w:rPr>
          <w:sz w:val="24"/>
        </w:rPr>
        <w:t>моих</w:t>
      </w:r>
      <w:r>
        <w:rPr>
          <w:spacing w:val="-4"/>
          <w:sz w:val="24"/>
        </w:rPr>
        <w:t xml:space="preserve"> </w:t>
      </w:r>
      <w:r>
        <w:rPr>
          <w:sz w:val="24"/>
        </w:rPr>
        <w:t>увлечений.</w:t>
      </w:r>
      <w:r>
        <w:rPr>
          <w:spacing w:val="-2"/>
          <w:sz w:val="24"/>
        </w:rPr>
        <w:t xml:space="preserve"> </w:t>
      </w:r>
      <w:r>
        <w:rPr>
          <w:sz w:val="24"/>
        </w:rPr>
        <w:t>Мир</w:t>
      </w:r>
      <w:r>
        <w:rPr>
          <w:spacing w:val="-8"/>
          <w:sz w:val="24"/>
        </w:rPr>
        <w:t xml:space="preserve"> </w:t>
      </w:r>
      <w:r>
        <w:rPr>
          <w:sz w:val="24"/>
        </w:rPr>
        <w:t>вокруг меня.</w:t>
      </w:r>
      <w:r>
        <w:rPr>
          <w:spacing w:val="-6"/>
          <w:sz w:val="24"/>
        </w:rPr>
        <w:t xml:space="preserve"> </w:t>
      </w:r>
      <w:r>
        <w:rPr>
          <w:sz w:val="24"/>
        </w:rPr>
        <w:t>Родная страна и страна/страны изучаемого языка:</w:t>
      </w:r>
    </w:p>
    <w:p w:rsidR="008737B9" w:rsidRDefault="008737B9" w:rsidP="00500505">
      <w:pPr>
        <w:pStyle w:val="a6"/>
        <w:numPr>
          <w:ilvl w:val="1"/>
          <w:numId w:val="24"/>
        </w:numPr>
        <w:tabs>
          <w:tab w:val="left" w:pos="1437"/>
        </w:tabs>
        <w:spacing w:before="58"/>
        <w:ind w:left="0" w:firstLine="0"/>
        <w:rPr>
          <w:sz w:val="24"/>
        </w:rPr>
      </w:pPr>
      <w:r>
        <w:rPr>
          <w:sz w:val="24"/>
        </w:rPr>
        <w:t>говорение:</w:t>
      </w:r>
      <w:r>
        <w:rPr>
          <w:spacing w:val="-15"/>
          <w:sz w:val="24"/>
        </w:rPr>
        <w:t xml:space="preserve"> </w:t>
      </w:r>
      <w:r>
        <w:rPr>
          <w:sz w:val="24"/>
        </w:rPr>
        <w:t>уметь</w:t>
      </w:r>
      <w:r>
        <w:rPr>
          <w:spacing w:val="-12"/>
          <w:sz w:val="24"/>
        </w:rPr>
        <w:t xml:space="preserve"> </w:t>
      </w:r>
      <w:r>
        <w:rPr>
          <w:sz w:val="24"/>
        </w:rPr>
        <w:t>вести</w:t>
      </w:r>
      <w:r>
        <w:rPr>
          <w:spacing w:val="-13"/>
          <w:sz w:val="24"/>
        </w:rPr>
        <w:t xml:space="preserve"> </w:t>
      </w:r>
      <w:r>
        <w:rPr>
          <w:sz w:val="24"/>
        </w:rPr>
        <w:t>разные</w:t>
      </w:r>
      <w:r>
        <w:rPr>
          <w:spacing w:val="-15"/>
          <w:sz w:val="24"/>
        </w:rPr>
        <w:t xml:space="preserve"> </w:t>
      </w:r>
      <w:r>
        <w:rPr>
          <w:sz w:val="24"/>
        </w:rPr>
        <w:t>виды</w:t>
      </w:r>
      <w:r>
        <w:rPr>
          <w:spacing w:val="-14"/>
          <w:sz w:val="24"/>
        </w:rPr>
        <w:t xml:space="preserve"> </w:t>
      </w:r>
      <w:r>
        <w:rPr>
          <w:sz w:val="24"/>
        </w:rPr>
        <w:t>диалога</w:t>
      </w:r>
      <w:r>
        <w:rPr>
          <w:spacing w:val="-15"/>
          <w:sz w:val="24"/>
        </w:rPr>
        <w:t xml:space="preserve"> </w:t>
      </w:r>
      <w:r>
        <w:rPr>
          <w:sz w:val="24"/>
        </w:rPr>
        <w:t>в</w:t>
      </w:r>
      <w:r>
        <w:rPr>
          <w:spacing w:val="-14"/>
          <w:sz w:val="24"/>
        </w:rPr>
        <w:t xml:space="preserve"> </w:t>
      </w:r>
      <w:r>
        <w:rPr>
          <w:sz w:val="24"/>
        </w:rPr>
        <w:t>стандартных</w:t>
      </w:r>
      <w:r>
        <w:rPr>
          <w:spacing w:val="-12"/>
          <w:sz w:val="24"/>
        </w:rPr>
        <w:t xml:space="preserve"> </w:t>
      </w:r>
      <w:r>
        <w:rPr>
          <w:sz w:val="24"/>
        </w:rPr>
        <w:t>ситуациях</w:t>
      </w:r>
      <w:r>
        <w:rPr>
          <w:spacing w:val="-13"/>
          <w:sz w:val="24"/>
        </w:rPr>
        <w:t xml:space="preserve"> </w:t>
      </w:r>
      <w:r>
        <w:rPr>
          <w:sz w:val="24"/>
        </w:rPr>
        <w:t>общения</w:t>
      </w:r>
      <w:r>
        <w:rPr>
          <w:spacing w:val="-15"/>
          <w:sz w:val="24"/>
        </w:rPr>
        <w:t xml:space="preserve"> </w:t>
      </w:r>
      <w:r>
        <w:rPr>
          <w:sz w:val="24"/>
        </w:rPr>
        <w:t>(диалог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w:t>
      </w:r>
      <w:r>
        <w:rPr>
          <w:spacing w:val="40"/>
          <w:sz w:val="24"/>
        </w:rPr>
        <w:t xml:space="preserve"> </w:t>
      </w:r>
      <w:r>
        <w:rPr>
          <w:sz w:val="24"/>
        </w:rPr>
        <w:t>числе</w:t>
      </w:r>
      <w:r>
        <w:rPr>
          <w:spacing w:val="40"/>
          <w:sz w:val="24"/>
        </w:rPr>
        <w:t xml:space="preserve"> </w:t>
      </w:r>
      <w:r>
        <w:rPr>
          <w:sz w:val="24"/>
        </w:rPr>
        <w:t>подбирая</w:t>
      </w:r>
      <w:r>
        <w:rPr>
          <w:spacing w:val="40"/>
          <w:sz w:val="24"/>
        </w:rPr>
        <w:t xml:space="preserve"> </w:t>
      </w:r>
      <w:r>
        <w:rPr>
          <w:sz w:val="24"/>
        </w:rPr>
        <w:t>иллюстративный</w:t>
      </w:r>
      <w:r>
        <w:rPr>
          <w:spacing w:val="40"/>
          <w:sz w:val="24"/>
        </w:rPr>
        <w:t xml:space="preserve"> </w:t>
      </w:r>
      <w:r>
        <w:rPr>
          <w:sz w:val="24"/>
        </w:rPr>
        <w:t>материал (рисунки, фото) к тексту</w:t>
      </w:r>
      <w:r>
        <w:rPr>
          <w:spacing w:val="-9"/>
          <w:sz w:val="24"/>
        </w:rPr>
        <w:t xml:space="preserve"> </w:t>
      </w:r>
      <w:r>
        <w:rPr>
          <w:sz w:val="24"/>
        </w:rPr>
        <w:t>выступления;</w:t>
      </w:r>
    </w:p>
    <w:p w:rsidR="008737B9" w:rsidRDefault="008737B9" w:rsidP="00500505">
      <w:pPr>
        <w:pStyle w:val="a6"/>
        <w:numPr>
          <w:ilvl w:val="1"/>
          <w:numId w:val="24"/>
        </w:numPr>
        <w:tabs>
          <w:tab w:val="left" w:pos="1437"/>
        </w:tabs>
        <w:ind w:left="0" w:firstLine="0"/>
        <w:rPr>
          <w:sz w:val="24"/>
        </w:rPr>
      </w:pPr>
      <w:r>
        <w:rPr>
          <w:sz w:val="24"/>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8737B9" w:rsidRDefault="008737B9" w:rsidP="00500505">
      <w:pPr>
        <w:pStyle w:val="a6"/>
        <w:numPr>
          <w:ilvl w:val="1"/>
          <w:numId w:val="24"/>
        </w:numPr>
        <w:tabs>
          <w:tab w:val="left" w:pos="1437"/>
        </w:tabs>
        <w:ind w:left="0" w:firstLine="0"/>
        <w:rPr>
          <w:sz w:val="24"/>
        </w:rPr>
      </w:pPr>
      <w:r>
        <w:rPr>
          <w:sz w:val="24"/>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w:t>
      </w:r>
      <w:r>
        <w:rPr>
          <w:spacing w:val="-5"/>
          <w:sz w:val="24"/>
        </w:rPr>
        <w:t xml:space="preserve"> </w:t>
      </w:r>
      <w:r>
        <w:rPr>
          <w:sz w:val="24"/>
        </w:rPr>
        <w:t>аутентичных</w:t>
      </w:r>
      <w:r>
        <w:rPr>
          <w:spacing w:val="-5"/>
          <w:sz w:val="24"/>
        </w:rPr>
        <w:t xml:space="preserve"> </w:t>
      </w:r>
      <w:r>
        <w:rPr>
          <w:sz w:val="24"/>
        </w:rPr>
        <w:t>текстов</w:t>
      </w:r>
      <w:r>
        <w:rPr>
          <w:spacing w:val="-7"/>
          <w:sz w:val="24"/>
        </w:rPr>
        <w:t xml:space="preserve"> </w:t>
      </w:r>
      <w:r>
        <w:rPr>
          <w:sz w:val="24"/>
        </w:rPr>
        <w:t>объемом</w:t>
      </w:r>
      <w:r>
        <w:rPr>
          <w:spacing w:val="-7"/>
          <w:sz w:val="24"/>
        </w:rPr>
        <w:t xml:space="preserve"> </w:t>
      </w:r>
      <w:r>
        <w:rPr>
          <w:sz w:val="24"/>
        </w:rPr>
        <w:t>до</w:t>
      </w:r>
      <w:r>
        <w:rPr>
          <w:spacing w:val="-2"/>
          <w:sz w:val="24"/>
        </w:rPr>
        <w:t xml:space="preserve"> </w:t>
      </w:r>
      <w:r>
        <w:rPr>
          <w:sz w:val="24"/>
        </w:rPr>
        <w:t>160</w:t>
      </w:r>
      <w:r>
        <w:rPr>
          <w:spacing w:val="-4"/>
          <w:sz w:val="24"/>
        </w:rPr>
        <w:t xml:space="preserve"> </w:t>
      </w:r>
      <w:r>
        <w:rPr>
          <w:sz w:val="24"/>
        </w:rPr>
        <w:t>слов,</w:t>
      </w:r>
      <w:r>
        <w:rPr>
          <w:spacing w:val="-2"/>
          <w:sz w:val="24"/>
        </w:rPr>
        <w:t xml:space="preserve"> </w:t>
      </w:r>
      <w:r>
        <w:rPr>
          <w:sz w:val="24"/>
        </w:rPr>
        <w:t>содержащих</w:t>
      </w:r>
      <w:r>
        <w:rPr>
          <w:spacing w:val="-6"/>
          <w:sz w:val="24"/>
        </w:rPr>
        <w:t xml:space="preserve"> </w:t>
      </w:r>
      <w:r>
        <w:rPr>
          <w:sz w:val="24"/>
        </w:rPr>
        <w:t>отдельные</w:t>
      </w:r>
      <w:r>
        <w:rPr>
          <w:spacing w:val="-5"/>
          <w:sz w:val="24"/>
        </w:rPr>
        <w:t xml:space="preserve"> </w:t>
      </w:r>
      <w:r>
        <w:rPr>
          <w:sz w:val="24"/>
        </w:rPr>
        <w:t>незнакомые слова,</w:t>
      </w:r>
      <w:r>
        <w:rPr>
          <w:spacing w:val="-6"/>
          <w:sz w:val="24"/>
        </w:rPr>
        <w:t xml:space="preserve"> </w:t>
      </w:r>
      <w:r>
        <w:rPr>
          <w:sz w:val="24"/>
        </w:rPr>
        <w:t>не</w:t>
      </w:r>
      <w:r>
        <w:rPr>
          <w:spacing w:val="-13"/>
          <w:sz w:val="24"/>
        </w:rPr>
        <w:t xml:space="preserve"> </w:t>
      </w:r>
      <w:r>
        <w:rPr>
          <w:sz w:val="24"/>
        </w:rPr>
        <w:t>препятствующие</w:t>
      </w:r>
      <w:r>
        <w:rPr>
          <w:spacing w:val="-9"/>
          <w:sz w:val="24"/>
        </w:rPr>
        <w:t xml:space="preserve"> </w:t>
      </w:r>
      <w:r>
        <w:rPr>
          <w:sz w:val="24"/>
        </w:rPr>
        <w:t>решению</w:t>
      </w:r>
      <w:r>
        <w:rPr>
          <w:spacing w:val="-10"/>
          <w:sz w:val="24"/>
        </w:rPr>
        <w:t xml:space="preserve"> </w:t>
      </w:r>
      <w:r>
        <w:rPr>
          <w:sz w:val="24"/>
        </w:rPr>
        <w:t>коммуникативной</w:t>
      </w:r>
      <w:r>
        <w:rPr>
          <w:spacing w:val="-4"/>
          <w:sz w:val="24"/>
        </w:rPr>
        <w:t xml:space="preserve"> </w:t>
      </w:r>
      <w:r>
        <w:rPr>
          <w:sz w:val="24"/>
        </w:rPr>
        <w:t>задачи;</w:t>
      </w:r>
      <w:r>
        <w:rPr>
          <w:spacing w:val="-13"/>
          <w:sz w:val="24"/>
        </w:rPr>
        <w:t xml:space="preserve"> </w:t>
      </w:r>
      <w:r>
        <w:rPr>
          <w:sz w:val="24"/>
        </w:rPr>
        <w:t>определять</w:t>
      </w:r>
      <w:r>
        <w:rPr>
          <w:spacing w:val="-8"/>
          <w:sz w:val="24"/>
        </w:rPr>
        <w:t xml:space="preserve"> </w:t>
      </w:r>
      <w:r>
        <w:rPr>
          <w:sz w:val="24"/>
        </w:rPr>
        <w:t>тему,</w:t>
      </w:r>
      <w:r>
        <w:rPr>
          <w:spacing w:val="-6"/>
          <w:sz w:val="24"/>
        </w:rPr>
        <w:t xml:space="preserve"> </w:t>
      </w:r>
      <w:r>
        <w:rPr>
          <w:sz w:val="24"/>
        </w:rPr>
        <w:t>главную</w:t>
      </w:r>
      <w:r>
        <w:rPr>
          <w:spacing w:val="-8"/>
          <w:sz w:val="24"/>
        </w:rPr>
        <w:t xml:space="preserve"> </w:t>
      </w:r>
      <w:r>
        <w:rPr>
          <w:sz w:val="24"/>
        </w:rPr>
        <w:t>мысль, назначение текста; извлекать из прочитанного текста запрашиваемую информацию фактического характера (в пределах изученного); читать не сплошные тексты (простые таблицы)и понимать представленную в них информацию;</w:t>
      </w:r>
    </w:p>
    <w:p w:rsidR="008737B9" w:rsidRDefault="008737B9" w:rsidP="00500505">
      <w:pPr>
        <w:pStyle w:val="a6"/>
        <w:numPr>
          <w:ilvl w:val="1"/>
          <w:numId w:val="24"/>
        </w:numPr>
        <w:tabs>
          <w:tab w:val="left" w:pos="1437"/>
        </w:tabs>
        <w:ind w:left="0" w:firstLine="0"/>
        <w:rPr>
          <w:sz w:val="24"/>
        </w:rPr>
      </w:pPr>
      <w:r>
        <w:rPr>
          <w:sz w:val="24"/>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8737B9" w:rsidRDefault="008737B9" w:rsidP="00500505">
      <w:pPr>
        <w:pStyle w:val="a6"/>
        <w:numPr>
          <w:ilvl w:val="0"/>
          <w:numId w:val="15"/>
        </w:numPr>
        <w:tabs>
          <w:tab w:val="left" w:pos="1312"/>
        </w:tabs>
        <w:ind w:left="0" w:firstLine="0"/>
        <w:rPr>
          <w:sz w:val="24"/>
        </w:rPr>
      </w:pPr>
      <w:r>
        <w:rPr>
          <w:sz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8737B9" w:rsidRDefault="008737B9" w:rsidP="00500505">
      <w:pPr>
        <w:pStyle w:val="a6"/>
        <w:numPr>
          <w:ilvl w:val="0"/>
          <w:numId w:val="15"/>
        </w:numPr>
        <w:tabs>
          <w:tab w:val="left" w:pos="1312"/>
        </w:tabs>
        <w:ind w:left="0" w:firstLine="0"/>
        <w:rPr>
          <w:sz w:val="24"/>
        </w:rPr>
      </w:pPr>
      <w:r>
        <w:rPr>
          <w:sz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w:t>
      </w:r>
      <w:r>
        <w:rPr>
          <w:spacing w:val="40"/>
          <w:sz w:val="24"/>
        </w:rPr>
        <w:t xml:space="preserve"> </w:t>
      </w:r>
      <w:r>
        <w:rPr>
          <w:sz w:val="24"/>
        </w:rPr>
        <w:t>и</w:t>
      </w:r>
      <w:r>
        <w:rPr>
          <w:spacing w:val="40"/>
          <w:sz w:val="24"/>
        </w:rPr>
        <w:t xml:space="preserve"> </w:t>
      </w:r>
      <w:r>
        <w:rPr>
          <w:sz w:val="24"/>
        </w:rPr>
        <w:t>побудительных</w:t>
      </w:r>
      <w:r>
        <w:rPr>
          <w:spacing w:val="40"/>
          <w:sz w:val="24"/>
        </w:rPr>
        <w:t xml:space="preserve"> </w:t>
      </w:r>
      <w:r>
        <w:rPr>
          <w:sz w:val="24"/>
        </w:rPr>
        <w:t>предложениях,</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w:t>
      </w:r>
      <w:r>
        <w:rPr>
          <w:spacing w:val="40"/>
          <w:sz w:val="24"/>
        </w:rPr>
        <w:t xml:space="preserve"> </w:t>
      </w:r>
      <w:r>
        <w:rPr>
          <w:sz w:val="24"/>
        </w:rPr>
        <w:t>изученных</w:t>
      </w:r>
      <w:r>
        <w:rPr>
          <w:spacing w:val="40"/>
          <w:sz w:val="24"/>
        </w:rPr>
        <w:t xml:space="preserve"> </w:t>
      </w:r>
      <w:r>
        <w:rPr>
          <w:sz w:val="24"/>
        </w:rPr>
        <w:t>типах</w:t>
      </w:r>
      <w:r>
        <w:rPr>
          <w:spacing w:val="40"/>
          <w:sz w:val="24"/>
        </w:rPr>
        <w:t xml:space="preserve"> </w:t>
      </w:r>
      <w:r>
        <w:rPr>
          <w:sz w:val="24"/>
        </w:rPr>
        <w:t>вопросов);</w:t>
      </w:r>
    </w:p>
    <w:p w:rsidR="008737B9" w:rsidRDefault="008737B9" w:rsidP="005B5CFB">
      <w:pPr>
        <w:pStyle w:val="a4"/>
        <w:spacing w:before="71"/>
        <w:ind w:left="0" w:firstLine="0"/>
      </w:pPr>
      <w:r>
        <w:t>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w:t>
      </w:r>
      <w:r>
        <w:rPr>
          <w:spacing w:val="-9"/>
        </w:rPr>
        <w:t xml:space="preserve"> </w:t>
      </w:r>
      <w:r>
        <w:t>точку,</w:t>
      </w:r>
      <w:r>
        <w:rPr>
          <w:spacing w:val="-6"/>
        </w:rPr>
        <w:t xml:space="preserve"> </w:t>
      </w:r>
      <w:r>
        <w:t>вопросительный</w:t>
      </w:r>
      <w:r>
        <w:rPr>
          <w:spacing w:val="-6"/>
        </w:rPr>
        <w:t xml:space="preserve"> </w:t>
      </w:r>
      <w:r>
        <w:t>и</w:t>
      </w:r>
      <w:r>
        <w:rPr>
          <w:spacing w:val="-10"/>
        </w:rPr>
        <w:t xml:space="preserve"> </w:t>
      </w:r>
      <w:r>
        <w:t>восклицательный</w:t>
      </w:r>
      <w:r>
        <w:rPr>
          <w:spacing w:val="-9"/>
        </w:rPr>
        <w:t xml:space="preserve"> </w:t>
      </w:r>
      <w:r>
        <w:t>знаки</w:t>
      </w:r>
      <w:r>
        <w:rPr>
          <w:spacing w:val="-8"/>
        </w:rPr>
        <w:t xml:space="preserve"> </w:t>
      </w:r>
      <w:r>
        <w:t>в</w:t>
      </w:r>
      <w:r>
        <w:rPr>
          <w:spacing w:val="-11"/>
        </w:rPr>
        <w:t xml:space="preserve"> </w:t>
      </w:r>
      <w:r>
        <w:t>конце</w:t>
      </w:r>
      <w:r>
        <w:rPr>
          <w:spacing w:val="-11"/>
        </w:rPr>
        <w:t xml:space="preserve"> </w:t>
      </w:r>
      <w:r>
        <w:t>предложения,</w:t>
      </w:r>
      <w:r>
        <w:rPr>
          <w:spacing w:val="-9"/>
        </w:rPr>
        <w:t xml:space="preserve"> </w:t>
      </w:r>
      <w:r>
        <w:t>апостроф, запятую при перечислении и обращении);</w:t>
      </w:r>
    </w:p>
    <w:p w:rsidR="008737B9" w:rsidRDefault="008737B9" w:rsidP="00500505">
      <w:pPr>
        <w:pStyle w:val="a6"/>
        <w:numPr>
          <w:ilvl w:val="0"/>
          <w:numId w:val="15"/>
        </w:numPr>
        <w:tabs>
          <w:tab w:val="left" w:pos="1312"/>
        </w:tabs>
        <w:ind w:left="0" w:firstLine="0"/>
        <w:rPr>
          <w:sz w:val="24"/>
        </w:rPr>
      </w:pPr>
      <w:r>
        <w:rPr>
          <w:sz w:val="24"/>
        </w:rPr>
        <w:t>Использование языковых средств, соответствующих учебно-познавательной задаче, ситуации повседневного</w:t>
      </w:r>
      <w:r>
        <w:rPr>
          <w:spacing w:val="-1"/>
          <w:sz w:val="24"/>
        </w:rPr>
        <w:t xml:space="preserve"> </w:t>
      </w:r>
      <w:r>
        <w:rPr>
          <w:sz w:val="24"/>
        </w:rPr>
        <w:t>общения:</w:t>
      </w:r>
      <w:r>
        <w:rPr>
          <w:spacing w:val="-1"/>
          <w:sz w:val="24"/>
        </w:rPr>
        <w:t xml:space="preserve"> </w:t>
      </w:r>
      <w:r>
        <w:rPr>
          <w:sz w:val="24"/>
        </w:rPr>
        <w:t>овладение</w:t>
      </w:r>
      <w:r>
        <w:rPr>
          <w:spacing w:val="-2"/>
          <w:sz w:val="24"/>
        </w:rPr>
        <w:t xml:space="preserve"> </w:t>
      </w:r>
      <w:r>
        <w:rPr>
          <w:sz w:val="24"/>
        </w:rPr>
        <w:t>навыками распознавания</w:t>
      </w:r>
      <w:r>
        <w:rPr>
          <w:spacing w:val="-1"/>
          <w:sz w:val="24"/>
        </w:rPr>
        <w:t xml:space="preserve"> </w:t>
      </w:r>
      <w:r>
        <w:rPr>
          <w:sz w:val="24"/>
        </w:rPr>
        <w:t>и употребления</w:t>
      </w:r>
      <w:r>
        <w:rPr>
          <w:spacing w:val="-1"/>
          <w:sz w:val="24"/>
        </w:rPr>
        <w:t xml:space="preserve"> </w:t>
      </w:r>
      <w:r>
        <w:rPr>
          <w:sz w:val="24"/>
        </w:rPr>
        <w:t>в устной и</w:t>
      </w:r>
      <w:r>
        <w:rPr>
          <w:spacing w:val="-5"/>
          <w:sz w:val="24"/>
        </w:rPr>
        <w:t xml:space="preserve"> </w:t>
      </w:r>
      <w:r>
        <w:rPr>
          <w:sz w:val="24"/>
        </w:rPr>
        <w:t>письменной</w:t>
      </w:r>
      <w:r>
        <w:rPr>
          <w:spacing w:val="-2"/>
          <w:sz w:val="24"/>
        </w:rPr>
        <w:t xml:space="preserve"> </w:t>
      </w:r>
      <w:r>
        <w:rPr>
          <w:sz w:val="24"/>
        </w:rPr>
        <w:t>речи</w:t>
      </w:r>
      <w:r>
        <w:rPr>
          <w:spacing w:val="-7"/>
          <w:sz w:val="24"/>
        </w:rPr>
        <w:t xml:space="preserve"> </w:t>
      </w:r>
      <w:r>
        <w:rPr>
          <w:sz w:val="24"/>
        </w:rPr>
        <w:t>не</w:t>
      </w:r>
      <w:r>
        <w:rPr>
          <w:spacing w:val="-12"/>
          <w:sz w:val="24"/>
        </w:rPr>
        <w:t xml:space="preserve"> </w:t>
      </w:r>
      <w:r>
        <w:rPr>
          <w:sz w:val="24"/>
        </w:rPr>
        <w:t>менее</w:t>
      </w:r>
      <w:r>
        <w:rPr>
          <w:spacing w:val="-6"/>
          <w:sz w:val="24"/>
        </w:rPr>
        <w:t xml:space="preserve"> </w:t>
      </w:r>
      <w:r>
        <w:rPr>
          <w:sz w:val="24"/>
        </w:rPr>
        <w:t>500</w:t>
      </w:r>
      <w:r>
        <w:rPr>
          <w:spacing w:val="-6"/>
          <w:sz w:val="24"/>
        </w:rPr>
        <w:t xml:space="preserve"> </w:t>
      </w:r>
      <w:r>
        <w:rPr>
          <w:sz w:val="24"/>
        </w:rPr>
        <w:t>изученных</w:t>
      </w:r>
      <w:r>
        <w:rPr>
          <w:spacing w:val="-5"/>
          <w:sz w:val="24"/>
        </w:rPr>
        <w:t xml:space="preserve"> </w:t>
      </w:r>
      <w:r>
        <w:rPr>
          <w:sz w:val="24"/>
        </w:rPr>
        <w:t>лексических</w:t>
      </w:r>
      <w:r>
        <w:rPr>
          <w:spacing w:val="-5"/>
          <w:sz w:val="24"/>
        </w:rPr>
        <w:t xml:space="preserve"> </w:t>
      </w:r>
      <w:r>
        <w:rPr>
          <w:sz w:val="24"/>
        </w:rPr>
        <w:t>единиц</w:t>
      </w:r>
      <w:r>
        <w:rPr>
          <w:spacing w:val="-3"/>
          <w:sz w:val="24"/>
        </w:rPr>
        <w:t xml:space="preserve"> </w:t>
      </w:r>
      <w:r>
        <w:rPr>
          <w:sz w:val="24"/>
        </w:rPr>
        <w:t>(слов,</w:t>
      </w:r>
      <w:r>
        <w:rPr>
          <w:spacing w:val="-4"/>
          <w:sz w:val="24"/>
        </w:rPr>
        <w:t xml:space="preserve"> </w:t>
      </w:r>
      <w:r>
        <w:rPr>
          <w:sz w:val="24"/>
        </w:rPr>
        <w:t>словосочетаний,</w:t>
      </w:r>
      <w:r>
        <w:rPr>
          <w:spacing w:val="-6"/>
          <w:sz w:val="24"/>
        </w:rPr>
        <w:t xml:space="preserve"> </w:t>
      </w:r>
      <w:r>
        <w:rPr>
          <w:sz w:val="24"/>
        </w:rPr>
        <w:t>речевых клише) в их основных значениях и навыками распознавания и употребления в устной и письменной</w:t>
      </w:r>
      <w:r>
        <w:rPr>
          <w:spacing w:val="-3"/>
          <w:sz w:val="24"/>
        </w:rPr>
        <w:t xml:space="preserve"> </w:t>
      </w:r>
      <w:r>
        <w:rPr>
          <w:sz w:val="24"/>
        </w:rPr>
        <w:t>речи</w:t>
      </w:r>
      <w:r>
        <w:rPr>
          <w:spacing w:val="-3"/>
          <w:sz w:val="24"/>
        </w:rPr>
        <w:t xml:space="preserve"> </w:t>
      </w:r>
      <w:r>
        <w:rPr>
          <w:sz w:val="24"/>
        </w:rPr>
        <w:t>изученных</w:t>
      </w:r>
      <w:r>
        <w:rPr>
          <w:spacing w:val="-1"/>
          <w:sz w:val="24"/>
        </w:rPr>
        <w:t xml:space="preserve"> </w:t>
      </w:r>
      <w:r>
        <w:rPr>
          <w:sz w:val="24"/>
        </w:rPr>
        <w:t>синтаксических</w:t>
      </w:r>
      <w:r>
        <w:rPr>
          <w:spacing w:val="-1"/>
          <w:sz w:val="24"/>
        </w:rPr>
        <w:t xml:space="preserve"> </w:t>
      </w:r>
      <w:r>
        <w:rPr>
          <w:sz w:val="24"/>
        </w:rPr>
        <w:t>конструкций</w:t>
      </w:r>
      <w:r>
        <w:rPr>
          <w:spacing w:val="-3"/>
          <w:sz w:val="24"/>
        </w:rPr>
        <w:t xml:space="preserve"> </w:t>
      </w:r>
      <w:r>
        <w:rPr>
          <w:sz w:val="24"/>
        </w:rPr>
        <w:t>и</w:t>
      </w:r>
      <w:r>
        <w:rPr>
          <w:spacing w:val="-3"/>
          <w:sz w:val="24"/>
        </w:rPr>
        <w:t xml:space="preserve"> </w:t>
      </w:r>
      <w:r>
        <w:rPr>
          <w:sz w:val="24"/>
        </w:rPr>
        <w:t>морфологических</w:t>
      </w:r>
      <w:r>
        <w:rPr>
          <w:spacing w:val="-1"/>
          <w:sz w:val="24"/>
        </w:rPr>
        <w:t xml:space="preserve"> </w:t>
      </w:r>
      <w:r>
        <w:rPr>
          <w:sz w:val="24"/>
        </w:rPr>
        <w:t>форм</w:t>
      </w:r>
      <w:r>
        <w:rPr>
          <w:spacing w:val="-3"/>
          <w:sz w:val="24"/>
        </w:rPr>
        <w:t xml:space="preserve"> </w:t>
      </w:r>
      <w:r>
        <w:rPr>
          <w:sz w:val="24"/>
        </w:rPr>
        <w:t>изучаемого иностранного языка;</w:t>
      </w:r>
    </w:p>
    <w:p w:rsidR="008737B9" w:rsidRDefault="008737B9" w:rsidP="00500505">
      <w:pPr>
        <w:pStyle w:val="a6"/>
        <w:numPr>
          <w:ilvl w:val="0"/>
          <w:numId w:val="15"/>
        </w:numPr>
        <w:tabs>
          <w:tab w:val="left" w:pos="1312"/>
        </w:tabs>
        <w:spacing w:before="75" w:line="237" w:lineRule="auto"/>
        <w:ind w:left="0" w:firstLine="0"/>
        <w:rPr>
          <w:sz w:val="24"/>
        </w:rPr>
      </w:pPr>
      <w:r>
        <w:rPr>
          <w:sz w:val="24"/>
        </w:rPr>
        <w:t>Овладение</w:t>
      </w:r>
      <w:r>
        <w:rPr>
          <w:spacing w:val="-4"/>
          <w:sz w:val="24"/>
        </w:rPr>
        <w:t xml:space="preserve"> </w:t>
      </w:r>
      <w:r>
        <w:rPr>
          <w:sz w:val="24"/>
        </w:rPr>
        <w:t>социокультурными</w:t>
      </w:r>
      <w:r>
        <w:rPr>
          <w:spacing w:val="-3"/>
          <w:sz w:val="24"/>
        </w:rPr>
        <w:t xml:space="preserve"> </w:t>
      </w:r>
      <w:r>
        <w:rPr>
          <w:sz w:val="24"/>
        </w:rPr>
        <w:t>знаниями</w:t>
      </w:r>
      <w:r>
        <w:rPr>
          <w:spacing w:val="-3"/>
          <w:sz w:val="24"/>
        </w:rPr>
        <w:t xml:space="preserve"> </w:t>
      </w:r>
      <w:r>
        <w:rPr>
          <w:sz w:val="24"/>
        </w:rPr>
        <w:t>и умениями:</w:t>
      </w:r>
      <w:r>
        <w:rPr>
          <w:spacing w:val="-3"/>
          <w:sz w:val="24"/>
        </w:rPr>
        <w:t xml:space="preserve"> </w:t>
      </w:r>
      <w:r>
        <w:rPr>
          <w:sz w:val="24"/>
        </w:rPr>
        <w:t>знание</w:t>
      </w:r>
      <w:r>
        <w:rPr>
          <w:spacing w:val="-4"/>
          <w:sz w:val="24"/>
        </w:rPr>
        <w:t xml:space="preserve"> </w:t>
      </w:r>
      <w:r>
        <w:rPr>
          <w:sz w:val="24"/>
        </w:rPr>
        <w:t>названий</w:t>
      </w:r>
      <w:r>
        <w:rPr>
          <w:spacing w:val="-3"/>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и страны/стран</w:t>
      </w:r>
      <w:r>
        <w:rPr>
          <w:spacing w:val="-15"/>
          <w:sz w:val="24"/>
        </w:rPr>
        <w:t xml:space="preserve"> </w:t>
      </w:r>
      <w:r>
        <w:rPr>
          <w:sz w:val="24"/>
        </w:rPr>
        <w:t>изучаемого</w:t>
      </w:r>
      <w:r>
        <w:rPr>
          <w:spacing w:val="-9"/>
          <w:sz w:val="24"/>
        </w:rPr>
        <w:t xml:space="preserve"> </w:t>
      </w:r>
      <w:r>
        <w:rPr>
          <w:sz w:val="24"/>
        </w:rPr>
        <w:t>языка,</w:t>
      </w:r>
      <w:r>
        <w:rPr>
          <w:spacing w:val="-15"/>
          <w:sz w:val="24"/>
        </w:rPr>
        <w:t xml:space="preserve"> </w:t>
      </w:r>
      <w:r>
        <w:rPr>
          <w:sz w:val="24"/>
        </w:rPr>
        <w:t>некоторых</w:t>
      </w:r>
      <w:r>
        <w:rPr>
          <w:spacing w:val="-15"/>
          <w:sz w:val="24"/>
        </w:rPr>
        <w:t xml:space="preserve"> </w:t>
      </w:r>
      <w:r>
        <w:rPr>
          <w:sz w:val="24"/>
        </w:rPr>
        <w:t>литературных</w:t>
      </w:r>
      <w:r>
        <w:rPr>
          <w:spacing w:val="-15"/>
          <w:sz w:val="24"/>
        </w:rPr>
        <w:t xml:space="preserve"> </w:t>
      </w:r>
      <w:r>
        <w:rPr>
          <w:sz w:val="24"/>
        </w:rPr>
        <w:t>персонажей,</w:t>
      </w:r>
      <w:r>
        <w:rPr>
          <w:spacing w:val="-11"/>
          <w:sz w:val="24"/>
        </w:rPr>
        <w:t xml:space="preserve"> </w:t>
      </w:r>
      <w:r>
        <w:rPr>
          <w:sz w:val="24"/>
        </w:rPr>
        <w:t>небольших</w:t>
      </w:r>
      <w:r>
        <w:rPr>
          <w:spacing w:val="-15"/>
          <w:sz w:val="24"/>
        </w:rPr>
        <w:t xml:space="preserve"> </w:t>
      </w:r>
      <w:r>
        <w:rPr>
          <w:sz w:val="24"/>
        </w:rPr>
        <w:t>произведений детского</w:t>
      </w:r>
      <w:r>
        <w:rPr>
          <w:spacing w:val="-15"/>
          <w:sz w:val="24"/>
        </w:rPr>
        <w:t xml:space="preserve"> </w:t>
      </w:r>
      <w:r>
        <w:rPr>
          <w:sz w:val="24"/>
        </w:rPr>
        <w:t>фольклора</w:t>
      </w:r>
      <w:r>
        <w:rPr>
          <w:spacing w:val="-15"/>
          <w:sz w:val="24"/>
        </w:rPr>
        <w:t xml:space="preserve"> </w:t>
      </w:r>
      <w:r>
        <w:rPr>
          <w:sz w:val="24"/>
        </w:rPr>
        <w:t>(рифмовок,</w:t>
      </w:r>
      <w:r>
        <w:rPr>
          <w:spacing w:val="-15"/>
          <w:sz w:val="24"/>
        </w:rPr>
        <w:t xml:space="preserve"> </w:t>
      </w:r>
      <w:r>
        <w:rPr>
          <w:sz w:val="24"/>
        </w:rPr>
        <w:t>песен);</w:t>
      </w:r>
      <w:r>
        <w:rPr>
          <w:spacing w:val="-15"/>
          <w:sz w:val="24"/>
        </w:rPr>
        <w:t xml:space="preserve"> </w:t>
      </w:r>
      <w:r>
        <w:rPr>
          <w:sz w:val="24"/>
        </w:rPr>
        <w:t>умение</w:t>
      </w:r>
      <w:r>
        <w:rPr>
          <w:spacing w:val="-15"/>
          <w:sz w:val="24"/>
        </w:rPr>
        <w:t xml:space="preserve"> </w:t>
      </w:r>
      <w:r>
        <w:rPr>
          <w:sz w:val="24"/>
        </w:rPr>
        <w:t>кратко</w:t>
      </w:r>
      <w:r>
        <w:rPr>
          <w:spacing w:val="-15"/>
          <w:sz w:val="24"/>
        </w:rPr>
        <w:t xml:space="preserve"> </w:t>
      </w:r>
      <w:r>
        <w:rPr>
          <w:sz w:val="24"/>
        </w:rPr>
        <w:t>представлять</w:t>
      </w:r>
      <w:r>
        <w:rPr>
          <w:spacing w:val="-15"/>
          <w:sz w:val="24"/>
        </w:rPr>
        <w:t xml:space="preserve"> </w:t>
      </w:r>
      <w:r>
        <w:rPr>
          <w:sz w:val="24"/>
        </w:rPr>
        <w:t>свою</w:t>
      </w:r>
      <w:r>
        <w:rPr>
          <w:spacing w:val="-15"/>
          <w:sz w:val="24"/>
        </w:rPr>
        <w:t xml:space="preserve"> </w:t>
      </w:r>
      <w:r>
        <w:rPr>
          <w:sz w:val="24"/>
        </w:rPr>
        <w:t>страну</w:t>
      </w:r>
      <w:r>
        <w:rPr>
          <w:spacing w:val="-15"/>
          <w:sz w:val="24"/>
        </w:rPr>
        <w:t xml:space="preserve"> </w:t>
      </w:r>
      <w:r>
        <w:rPr>
          <w:sz w:val="24"/>
        </w:rPr>
        <w:t>на</w:t>
      </w:r>
      <w:r>
        <w:rPr>
          <w:spacing w:val="-15"/>
          <w:sz w:val="24"/>
        </w:rPr>
        <w:t xml:space="preserve"> </w:t>
      </w:r>
      <w:r>
        <w:rPr>
          <w:sz w:val="24"/>
        </w:rPr>
        <w:t>иностранном языке</w:t>
      </w:r>
      <w:r>
        <w:rPr>
          <w:spacing w:val="-3"/>
          <w:sz w:val="24"/>
        </w:rPr>
        <w:t xml:space="preserve"> </w:t>
      </w:r>
      <w:r>
        <w:rPr>
          <w:sz w:val="24"/>
        </w:rPr>
        <w:t>в</w:t>
      </w:r>
      <w:r>
        <w:rPr>
          <w:spacing w:val="-3"/>
          <w:sz w:val="24"/>
        </w:rPr>
        <w:t xml:space="preserve"> </w:t>
      </w:r>
      <w:r>
        <w:rPr>
          <w:sz w:val="24"/>
        </w:rPr>
        <w:t>рамках</w:t>
      </w:r>
      <w:r>
        <w:rPr>
          <w:spacing w:val="-1"/>
          <w:sz w:val="24"/>
        </w:rPr>
        <w:t xml:space="preserve"> </w:t>
      </w:r>
      <w:r>
        <w:rPr>
          <w:sz w:val="24"/>
        </w:rPr>
        <w:t>изучаемой тематики; Овладение компенсаторными умениями: использовать при чтении и аудировании языковую, в том числе контекстуальную догадку;</w:t>
      </w:r>
    </w:p>
    <w:p w:rsidR="008737B9" w:rsidRDefault="008737B9" w:rsidP="00500505">
      <w:pPr>
        <w:pStyle w:val="a6"/>
        <w:numPr>
          <w:ilvl w:val="0"/>
          <w:numId w:val="15"/>
        </w:numPr>
        <w:tabs>
          <w:tab w:val="left" w:pos="1312"/>
        </w:tabs>
        <w:spacing w:before="6" w:line="235" w:lineRule="auto"/>
        <w:ind w:left="0" w:firstLine="0"/>
        <w:rPr>
          <w:sz w:val="24"/>
        </w:rPr>
      </w:pPr>
      <w:r>
        <w:rPr>
          <w:sz w:val="24"/>
        </w:rPr>
        <w:t>Овладение</w:t>
      </w:r>
      <w:r>
        <w:rPr>
          <w:spacing w:val="-14"/>
          <w:sz w:val="24"/>
        </w:rPr>
        <w:t xml:space="preserve"> </w:t>
      </w:r>
      <w:r>
        <w:rPr>
          <w:sz w:val="24"/>
        </w:rPr>
        <w:t>умениями</w:t>
      </w:r>
      <w:r>
        <w:rPr>
          <w:spacing w:val="-15"/>
          <w:sz w:val="24"/>
        </w:rPr>
        <w:t xml:space="preserve"> </w:t>
      </w:r>
      <w:r>
        <w:rPr>
          <w:sz w:val="24"/>
        </w:rPr>
        <w:t>описывать,</w:t>
      </w:r>
      <w:r>
        <w:rPr>
          <w:spacing w:val="-12"/>
          <w:sz w:val="24"/>
        </w:rPr>
        <w:t xml:space="preserve"> </w:t>
      </w:r>
      <w:r>
        <w:rPr>
          <w:sz w:val="24"/>
        </w:rPr>
        <w:t>сравнивать</w:t>
      </w:r>
      <w:r>
        <w:rPr>
          <w:spacing w:val="-13"/>
          <w:sz w:val="24"/>
        </w:rPr>
        <w:t xml:space="preserve"> </w:t>
      </w:r>
      <w:r>
        <w:rPr>
          <w:sz w:val="24"/>
        </w:rPr>
        <w:t>и</w:t>
      </w:r>
      <w:r>
        <w:rPr>
          <w:spacing w:val="-15"/>
          <w:sz w:val="24"/>
        </w:rPr>
        <w:t xml:space="preserve"> </w:t>
      </w:r>
      <w:r>
        <w:rPr>
          <w:sz w:val="24"/>
        </w:rPr>
        <w:t>группировать</w:t>
      </w:r>
      <w:r>
        <w:rPr>
          <w:spacing w:val="-15"/>
          <w:sz w:val="24"/>
        </w:rPr>
        <w:t xml:space="preserve"> </w:t>
      </w:r>
      <w:r>
        <w:rPr>
          <w:sz w:val="24"/>
        </w:rPr>
        <w:t>объекты</w:t>
      </w:r>
      <w:r>
        <w:rPr>
          <w:spacing w:val="-14"/>
          <w:sz w:val="24"/>
        </w:rPr>
        <w:t xml:space="preserve"> </w:t>
      </w:r>
      <w:r>
        <w:rPr>
          <w:sz w:val="24"/>
        </w:rPr>
        <w:t>и</w:t>
      </w:r>
      <w:r>
        <w:rPr>
          <w:spacing w:val="-13"/>
          <w:sz w:val="24"/>
        </w:rPr>
        <w:t xml:space="preserve"> </w:t>
      </w:r>
      <w:r>
        <w:rPr>
          <w:sz w:val="24"/>
        </w:rPr>
        <w:t>явления</w:t>
      </w:r>
      <w:r>
        <w:rPr>
          <w:spacing w:val="-14"/>
          <w:sz w:val="24"/>
        </w:rPr>
        <w:t xml:space="preserve"> </w:t>
      </w:r>
      <w:r>
        <w:rPr>
          <w:sz w:val="24"/>
        </w:rPr>
        <w:t>в</w:t>
      </w:r>
      <w:r>
        <w:rPr>
          <w:spacing w:val="-15"/>
          <w:sz w:val="24"/>
        </w:rPr>
        <w:t xml:space="preserve"> </w:t>
      </w:r>
      <w:r>
        <w:rPr>
          <w:sz w:val="24"/>
        </w:rPr>
        <w:t>рамках изучаемой тематики;</w:t>
      </w:r>
    </w:p>
    <w:p w:rsidR="008737B9" w:rsidRDefault="008737B9" w:rsidP="00500505">
      <w:pPr>
        <w:pStyle w:val="a6"/>
        <w:numPr>
          <w:ilvl w:val="0"/>
          <w:numId w:val="15"/>
        </w:numPr>
        <w:tabs>
          <w:tab w:val="left" w:pos="1312"/>
        </w:tabs>
        <w:spacing w:before="5"/>
        <w:ind w:left="0" w:firstLine="0"/>
        <w:rPr>
          <w:sz w:val="24"/>
        </w:rPr>
      </w:pPr>
      <w:r>
        <w:rPr>
          <w:sz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8737B9" w:rsidRDefault="008737B9" w:rsidP="00500505">
      <w:pPr>
        <w:pStyle w:val="a6"/>
        <w:numPr>
          <w:ilvl w:val="0"/>
          <w:numId w:val="15"/>
        </w:numPr>
        <w:tabs>
          <w:tab w:val="left" w:pos="1456"/>
        </w:tabs>
        <w:ind w:left="0" w:firstLine="0"/>
        <w:rPr>
          <w:sz w:val="24"/>
        </w:rPr>
      </w:pPr>
      <w:r>
        <w:rPr>
          <w:sz w:val="24"/>
        </w:rPr>
        <w:t>Выполнение простых проектных работ, включая задания меж предметного характера, втом числе с участием в совместной деятельности, понимание и принятие ее цели, обсуждение</w:t>
      </w:r>
      <w:r>
        <w:rPr>
          <w:spacing w:val="40"/>
          <w:sz w:val="24"/>
        </w:rPr>
        <w:t xml:space="preserve"> </w:t>
      </w:r>
      <w:r>
        <w:rPr>
          <w:sz w:val="24"/>
        </w:rPr>
        <w:t>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8737B9" w:rsidRDefault="008737B9" w:rsidP="00500505">
      <w:pPr>
        <w:pStyle w:val="a6"/>
        <w:numPr>
          <w:ilvl w:val="0"/>
          <w:numId w:val="15"/>
        </w:numPr>
        <w:tabs>
          <w:tab w:val="left" w:pos="1454"/>
        </w:tabs>
        <w:ind w:left="0" w:firstLine="0"/>
        <w:rPr>
          <w:sz w:val="24"/>
        </w:rPr>
      </w:pPr>
      <w:r>
        <w:rPr>
          <w:sz w:val="24"/>
        </w:rPr>
        <w:t>Приобретение</w:t>
      </w:r>
      <w:r>
        <w:rPr>
          <w:spacing w:val="-15"/>
          <w:sz w:val="24"/>
        </w:rPr>
        <w:t xml:space="preserve"> </w:t>
      </w:r>
      <w:r>
        <w:rPr>
          <w:sz w:val="24"/>
        </w:rPr>
        <w:t>опыта</w:t>
      </w:r>
      <w:r>
        <w:rPr>
          <w:spacing w:val="-12"/>
          <w:sz w:val="24"/>
        </w:rPr>
        <w:t xml:space="preserve"> </w:t>
      </w:r>
      <w:r>
        <w:rPr>
          <w:sz w:val="24"/>
        </w:rPr>
        <w:t>практической</w:t>
      </w:r>
      <w:r>
        <w:rPr>
          <w:spacing w:val="-8"/>
          <w:sz w:val="24"/>
        </w:rPr>
        <w:t xml:space="preserve"> </w:t>
      </w:r>
      <w:r>
        <w:rPr>
          <w:sz w:val="24"/>
        </w:rPr>
        <w:t>деятельности</w:t>
      </w:r>
      <w:r>
        <w:rPr>
          <w:spacing w:val="-7"/>
          <w:sz w:val="24"/>
        </w:rPr>
        <w:t xml:space="preserve"> </w:t>
      </w:r>
      <w:r>
        <w:rPr>
          <w:sz w:val="24"/>
        </w:rPr>
        <w:t>в</w:t>
      </w:r>
      <w:r>
        <w:rPr>
          <w:spacing w:val="-11"/>
          <w:sz w:val="24"/>
        </w:rPr>
        <w:t xml:space="preserve"> </w:t>
      </w:r>
      <w:r>
        <w:rPr>
          <w:sz w:val="24"/>
        </w:rPr>
        <w:t>повседневной</w:t>
      </w:r>
      <w:r>
        <w:rPr>
          <w:spacing w:val="-6"/>
          <w:sz w:val="24"/>
        </w:rPr>
        <w:t xml:space="preserve"> </w:t>
      </w:r>
      <w:r>
        <w:rPr>
          <w:spacing w:val="-2"/>
          <w:sz w:val="24"/>
        </w:rPr>
        <w:t>жизни:</w:t>
      </w:r>
    </w:p>
    <w:p w:rsidR="008737B9" w:rsidRDefault="008737B9" w:rsidP="00500505">
      <w:pPr>
        <w:pStyle w:val="a6"/>
        <w:numPr>
          <w:ilvl w:val="0"/>
          <w:numId w:val="15"/>
        </w:numPr>
        <w:tabs>
          <w:tab w:val="left" w:pos="1456"/>
        </w:tabs>
        <w:spacing w:before="72"/>
        <w:ind w:left="0" w:firstLine="0"/>
        <w:rPr>
          <w:sz w:val="24"/>
        </w:rPr>
      </w:pPr>
      <w:r>
        <w:rPr>
          <w:sz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8737B9" w:rsidRPr="002845FC" w:rsidRDefault="008737B9" w:rsidP="00500505">
      <w:pPr>
        <w:pStyle w:val="a6"/>
        <w:numPr>
          <w:ilvl w:val="0"/>
          <w:numId w:val="15"/>
        </w:numPr>
        <w:tabs>
          <w:tab w:val="left" w:pos="1456"/>
        </w:tabs>
        <w:spacing w:line="237" w:lineRule="auto"/>
        <w:ind w:left="0" w:firstLine="0"/>
        <w:rPr>
          <w:sz w:val="24"/>
        </w:rPr>
      </w:pPr>
      <w:r>
        <w:rPr>
          <w:sz w:val="24"/>
        </w:rPr>
        <w:t>Знакомить представителей других стран с культурой своего народа и участвовать в элементарном бытовом общении на иностранном языке.</w:t>
      </w:r>
    </w:p>
    <w:p w:rsidR="008737B9" w:rsidRPr="0017581C" w:rsidRDefault="008737B9" w:rsidP="0017581C">
      <w:pPr>
        <w:pStyle w:val="a4"/>
        <w:ind w:left="0" w:firstLine="0"/>
        <w:rPr>
          <w:b/>
        </w:rPr>
      </w:pPr>
      <w:r w:rsidRPr="001440BA">
        <w:rPr>
          <w:b/>
        </w:rPr>
        <w:t>Предметные</w:t>
      </w:r>
      <w:r w:rsidRPr="001440BA">
        <w:rPr>
          <w:b/>
          <w:spacing w:val="28"/>
        </w:rPr>
        <w:t xml:space="preserve"> </w:t>
      </w:r>
      <w:r w:rsidRPr="001440BA">
        <w:rPr>
          <w:b/>
        </w:rPr>
        <w:t>результаты</w:t>
      </w:r>
      <w:r w:rsidRPr="001440BA">
        <w:rPr>
          <w:b/>
          <w:spacing w:val="62"/>
          <w:w w:val="150"/>
        </w:rPr>
        <w:t xml:space="preserve"> </w:t>
      </w:r>
      <w:r w:rsidRPr="001440BA">
        <w:rPr>
          <w:b/>
        </w:rPr>
        <w:t>по</w:t>
      </w:r>
      <w:r w:rsidRPr="001440BA">
        <w:rPr>
          <w:b/>
          <w:spacing w:val="62"/>
          <w:w w:val="150"/>
        </w:rPr>
        <w:t xml:space="preserve"> </w:t>
      </w:r>
      <w:r w:rsidRPr="001440BA">
        <w:rPr>
          <w:b/>
        </w:rPr>
        <w:t>учебному</w:t>
      </w:r>
      <w:r w:rsidRPr="001440BA">
        <w:rPr>
          <w:b/>
          <w:spacing w:val="75"/>
        </w:rPr>
        <w:t xml:space="preserve"> </w:t>
      </w:r>
      <w:r w:rsidRPr="001440BA">
        <w:rPr>
          <w:b/>
        </w:rPr>
        <w:t>предмету</w:t>
      </w:r>
      <w:r w:rsidRPr="001440BA">
        <w:rPr>
          <w:b/>
          <w:spacing w:val="75"/>
        </w:rPr>
        <w:t xml:space="preserve"> </w:t>
      </w:r>
      <w:r>
        <w:rPr>
          <w:b/>
        </w:rPr>
        <w:t>"Математика"</w:t>
      </w:r>
      <w:r>
        <w:rPr>
          <w:b/>
          <w:spacing w:val="56"/>
          <w:w w:val="150"/>
        </w:rPr>
        <w:t xml:space="preserve"> </w:t>
      </w:r>
      <w:r w:rsidRPr="0017581C">
        <w:rPr>
          <w:b/>
        </w:rPr>
        <w:t>предметной</w:t>
      </w:r>
      <w:r w:rsidRPr="0017581C">
        <w:rPr>
          <w:b/>
          <w:spacing w:val="60"/>
          <w:w w:val="150"/>
        </w:rPr>
        <w:t xml:space="preserve"> </w:t>
      </w:r>
      <w:r w:rsidRPr="0017581C">
        <w:rPr>
          <w:b/>
          <w:spacing w:val="-2"/>
        </w:rPr>
        <w:t>области</w:t>
      </w:r>
    </w:p>
    <w:p w:rsidR="008737B9" w:rsidRDefault="008737B9" w:rsidP="0017581C">
      <w:pPr>
        <w:jc w:val="both"/>
        <w:rPr>
          <w:sz w:val="24"/>
        </w:rPr>
      </w:pPr>
      <w:r>
        <w:rPr>
          <w:b/>
          <w:sz w:val="24"/>
        </w:rPr>
        <w:t>"Математика</w:t>
      </w:r>
      <w:r>
        <w:rPr>
          <w:b/>
          <w:spacing w:val="-15"/>
          <w:sz w:val="24"/>
        </w:rPr>
        <w:t xml:space="preserve"> </w:t>
      </w:r>
      <w:r>
        <w:rPr>
          <w:b/>
          <w:sz w:val="24"/>
        </w:rPr>
        <w:t>и</w:t>
      </w:r>
      <w:r>
        <w:rPr>
          <w:b/>
          <w:spacing w:val="-15"/>
          <w:sz w:val="24"/>
        </w:rPr>
        <w:t xml:space="preserve"> </w:t>
      </w:r>
      <w:r>
        <w:rPr>
          <w:b/>
          <w:sz w:val="24"/>
        </w:rPr>
        <w:t>информатика"</w:t>
      </w:r>
      <w:r>
        <w:rPr>
          <w:b/>
          <w:spacing w:val="-3"/>
          <w:sz w:val="24"/>
        </w:rPr>
        <w:t xml:space="preserve"> </w:t>
      </w:r>
      <w:r>
        <w:rPr>
          <w:sz w:val="24"/>
        </w:rPr>
        <w:t>должны</w:t>
      </w:r>
      <w:r>
        <w:rPr>
          <w:spacing w:val="-11"/>
          <w:sz w:val="24"/>
        </w:rPr>
        <w:t xml:space="preserve"> </w:t>
      </w:r>
      <w:r>
        <w:rPr>
          <w:spacing w:val="-2"/>
          <w:sz w:val="24"/>
        </w:rPr>
        <w:t>обеспечивать:</w:t>
      </w:r>
    </w:p>
    <w:p w:rsidR="008737B9" w:rsidRDefault="008737B9" w:rsidP="00500505">
      <w:pPr>
        <w:pStyle w:val="a6"/>
        <w:numPr>
          <w:ilvl w:val="0"/>
          <w:numId w:val="14"/>
        </w:numPr>
        <w:tabs>
          <w:tab w:val="left" w:pos="1312"/>
        </w:tabs>
        <w:spacing w:line="235" w:lineRule="auto"/>
        <w:ind w:left="0" w:firstLine="0"/>
        <w:rPr>
          <w:sz w:val="24"/>
        </w:rPr>
      </w:pPr>
      <w:r>
        <w:rPr>
          <w:sz w:val="24"/>
        </w:rPr>
        <w:t>Сформированность системы знаний о числе как результате счета и измерения, о десятичном принципе записи чисел;</w:t>
      </w:r>
    </w:p>
    <w:p w:rsidR="008737B9" w:rsidRDefault="008737B9" w:rsidP="00500505">
      <w:pPr>
        <w:pStyle w:val="a6"/>
        <w:numPr>
          <w:ilvl w:val="0"/>
          <w:numId w:val="14"/>
        </w:numPr>
        <w:tabs>
          <w:tab w:val="left" w:pos="1312"/>
        </w:tabs>
        <w:spacing w:before="7"/>
        <w:ind w:left="0" w:firstLine="0"/>
        <w:rPr>
          <w:sz w:val="24"/>
        </w:rPr>
      </w:pPr>
      <w:r>
        <w:rPr>
          <w:sz w:val="24"/>
        </w:rPr>
        <w:t>Сформированность вычислительных навыков, умений выполнять устно и письменно арифметические</w:t>
      </w:r>
      <w:r>
        <w:rPr>
          <w:spacing w:val="-11"/>
          <w:sz w:val="24"/>
        </w:rPr>
        <w:t xml:space="preserve"> </w:t>
      </w:r>
      <w:r>
        <w:rPr>
          <w:sz w:val="24"/>
        </w:rPr>
        <w:t>действия</w:t>
      </w:r>
      <w:r>
        <w:rPr>
          <w:spacing w:val="-11"/>
          <w:sz w:val="24"/>
        </w:rPr>
        <w:t xml:space="preserve"> </w:t>
      </w:r>
      <w:r>
        <w:rPr>
          <w:sz w:val="24"/>
        </w:rPr>
        <w:t>с</w:t>
      </w:r>
      <w:r>
        <w:rPr>
          <w:spacing w:val="-14"/>
          <w:sz w:val="24"/>
        </w:rPr>
        <w:t xml:space="preserve"> </w:t>
      </w:r>
      <w:r>
        <w:rPr>
          <w:sz w:val="24"/>
        </w:rPr>
        <w:t>числами,</w:t>
      </w:r>
      <w:r>
        <w:rPr>
          <w:spacing w:val="-8"/>
          <w:sz w:val="24"/>
        </w:rPr>
        <w:t xml:space="preserve"> </w:t>
      </w:r>
      <w:r>
        <w:rPr>
          <w:sz w:val="24"/>
        </w:rPr>
        <w:t>решать</w:t>
      </w:r>
      <w:r>
        <w:rPr>
          <w:spacing w:val="-12"/>
          <w:sz w:val="24"/>
        </w:rPr>
        <w:t xml:space="preserve"> </w:t>
      </w:r>
      <w:r>
        <w:rPr>
          <w:sz w:val="24"/>
        </w:rPr>
        <w:t>текстовые</w:t>
      </w:r>
      <w:r>
        <w:rPr>
          <w:spacing w:val="-15"/>
          <w:sz w:val="24"/>
        </w:rPr>
        <w:t xml:space="preserve"> </w:t>
      </w:r>
      <w:r>
        <w:rPr>
          <w:sz w:val="24"/>
        </w:rPr>
        <w:t>задачи,</w:t>
      </w:r>
      <w:r>
        <w:rPr>
          <w:spacing w:val="-13"/>
          <w:sz w:val="24"/>
        </w:rPr>
        <w:t xml:space="preserve"> </w:t>
      </w:r>
      <w:r>
        <w:rPr>
          <w:sz w:val="24"/>
        </w:rPr>
        <w:t>оценивать</w:t>
      </w:r>
      <w:r>
        <w:rPr>
          <w:spacing w:val="-7"/>
          <w:sz w:val="24"/>
        </w:rPr>
        <w:t xml:space="preserve"> </w:t>
      </w:r>
      <w:r>
        <w:rPr>
          <w:sz w:val="24"/>
        </w:rPr>
        <w:t>полученный</w:t>
      </w:r>
      <w:r>
        <w:rPr>
          <w:spacing w:val="-7"/>
          <w:sz w:val="24"/>
        </w:rPr>
        <w:t xml:space="preserve"> </w:t>
      </w:r>
      <w:r>
        <w:rPr>
          <w:sz w:val="24"/>
        </w:rPr>
        <w:t>результат по критериям: достоверность/реальность, соответствие правилу/алгоритму;</w:t>
      </w:r>
    </w:p>
    <w:p w:rsidR="008737B9" w:rsidRDefault="008737B9" w:rsidP="00500505">
      <w:pPr>
        <w:pStyle w:val="a6"/>
        <w:numPr>
          <w:ilvl w:val="0"/>
          <w:numId w:val="14"/>
        </w:numPr>
        <w:tabs>
          <w:tab w:val="left" w:pos="1312"/>
        </w:tabs>
        <w:ind w:left="0" w:firstLine="0"/>
        <w:rPr>
          <w:sz w:val="24"/>
        </w:rPr>
      </w:pPr>
      <w:r>
        <w:rPr>
          <w:sz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8737B9" w:rsidRDefault="008737B9" w:rsidP="00500505">
      <w:pPr>
        <w:pStyle w:val="a6"/>
        <w:numPr>
          <w:ilvl w:val="0"/>
          <w:numId w:val="14"/>
        </w:numPr>
        <w:tabs>
          <w:tab w:val="left" w:pos="1312"/>
        </w:tabs>
        <w:spacing w:before="3"/>
        <w:ind w:left="0" w:firstLine="0"/>
        <w:rPr>
          <w:sz w:val="24"/>
        </w:rPr>
      </w:pPr>
      <w:r>
        <w:rPr>
          <w:sz w:val="24"/>
        </w:rPr>
        <w:t>Развитие логического и алгоритмического мышления: умения распознавать верные (истинные)</w:t>
      </w:r>
      <w:r>
        <w:rPr>
          <w:spacing w:val="-2"/>
          <w:sz w:val="24"/>
        </w:rPr>
        <w:t xml:space="preserve"> </w:t>
      </w:r>
      <w:r>
        <w:rPr>
          <w:sz w:val="24"/>
        </w:rPr>
        <w:t>и неверные (ложные) утверждения</w:t>
      </w:r>
      <w:r>
        <w:rPr>
          <w:spacing w:val="-1"/>
          <w:sz w:val="24"/>
        </w:rPr>
        <w:t xml:space="preserve"> </w:t>
      </w:r>
      <w:r>
        <w:rPr>
          <w:sz w:val="24"/>
        </w:rPr>
        <w:t>в простейших случаях в учебных и практических ситуациях, приводить пример и контр пример, строить простейшие алгоритмы и использовать изученные алгоритмы (вычислений, измерений) в учебных ситуациях;</w:t>
      </w:r>
    </w:p>
    <w:p w:rsidR="008737B9" w:rsidRDefault="008737B9" w:rsidP="00500505">
      <w:pPr>
        <w:pStyle w:val="a6"/>
        <w:numPr>
          <w:ilvl w:val="0"/>
          <w:numId w:val="14"/>
        </w:numPr>
        <w:tabs>
          <w:tab w:val="left" w:pos="1312"/>
        </w:tabs>
        <w:ind w:left="0" w:firstLine="0"/>
        <w:rPr>
          <w:sz w:val="24"/>
        </w:rPr>
      </w:pPr>
      <w:r>
        <w:rPr>
          <w:sz w:val="24"/>
        </w:rPr>
        <w:t>Овладение элементами математической речи: умения формулировать утверждение (вывод, правило), строить логические рассуждения (одно-двух шаговые) с использованием связок"если ..., то ...", "и", "все", "некоторые";</w:t>
      </w:r>
    </w:p>
    <w:p w:rsidR="008737B9" w:rsidRDefault="008737B9" w:rsidP="00500505">
      <w:pPr>
        <w:pStyle w:val="a6"/>
        <w:numPr>
          <w:ilvl w:val="0"/>
          <w:numId w:val="14"/>
        </w:numPr>
        <w:tabs>
          <w:tab w:val="left" w:pos="1312"/>
        </w:tabs>
        <w:ind w:left="0" w:firstLine="0"/>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w:t>
      </w:r>
      <w:r>
        <w:rPr>
          <w:spacing w:val="-13"/>
          <w:sz w:val="24"/>
        </w:rPr>
        <w:t xml:space="preserve"> </w:t>
      </w:r>
      <w:r>
        <w:rPr>
          <w:sz w:val="24"/>
        </w:rPr>
        <w:t>использовать</w:t>
      </w:r>
      <w:r>
        <w:rPr>
          <w:spacing w:val="-14"/>
          <w:sz w:val="24"/>
        </w:rPr>
        <w:t xml:space="preserve"> </w:t>
      </w:r>
      <w:r>
        <w:rPr>
          <w:sz w:val="24"/>
        </w:rPr>
        <w:t>информацию</w:t>
      </w:r>
      <w:r>
        <w:rPr>
          <w:spacing w:val="-12"/>
          <w:sz w:val="24"/>
        </w:rPr>
        <w:t xml:space="preserve"> </w:t>
      </w:r>
      <w:r>
        <w:rPr>
          <w:sz w:val="24"/>
        </w:rPr>
        <w:t>и</w:t>
      </w:r>
      <w:r>
        <w:rPr>
          <w:spacing w:val="-10"/>
          <w:sz w:val="24"/>
        </w:rPr>
        <w:t xml:space="preserve"> </w:t>
      </w:r>
      <w:r>
        <w:rPr>
          <w:sz w:val="24"/>
        </w:rPr>
        <w:t>делать</w:t>
      </w:r>
      <w:r>
        <w:rPr>
          <w:spacing w:val="-10"/>
          <w:sz w:val="24"/>
        </w:rPr>
        <w:t xml:space="preserve"> </w:t>
      </w:r>
      <w:r>
        <w:rPr>
          <w:sz w:val="24"/>
        </w:rPr>
        <w:t>выводы,</w:t>
      </w:r>
      <w:r>
        <w:rPr>
          <w:spacing w:val="-14"/>
          <w:sz w:val="24"/>
        </w:rPr>
        <w:t xml:space="preserve"> </w:t>
      </w:r>
      <w:r>
        <w:rPr>
          <w:sz w:val="24"/>
        </w:rPr>
        <w:t>заполнять</w:t>
      </w:r>
      <w:r>
        <w:rPr>
          <w:spacing w:val="-12"/>
          <w:sz w:val="24"/>
        </w:rPr>
        <w:t xml:space="preserve"> </w:t>
      </w:r>
      <w:r>
        <w:rPr>
          <w:sz w:val="24"/>
        </w:rPr>
        <w:t>готовые</w:t>
      </w:r>
      <w:r>
        <w:rPr>
          <w:spacing w:val="-4"/>
          <w:sz w:val="24"/>
        </w:rPr>
        <w:t xml:space="preserve"> </w:t>
      </w:r>
      <w:r>
        <w:rPr>
          <w:sz w:val="24"/>
        </w:rPr>
        <w:t>формы</w:t>
      </w:r>
      <w:r>
        <w:rPr>
          <w:spacing w:val="-9"/>
          <w:sz w:val="24"/>
        </w:rPr>
        <w:t xml:space="preserve"> </w:t>
      </w:r>
      <w:r>
        <w:rPr>
          <w:sz w:val="24"/>
        </w:rPr>
        <w:t>данными;</w:t>
      </w:r>
    </w:p>
    <w:p w:rsidR="008737B9" w:rsidRDefault="008737B9" w:rsidP="00500505">
      <w:pPr>
        <w:pStyle w:val="a6"/>
        <w:numPr>
          <w:ilvl w:val="0"/>
          <w:numId w:val="14"/>
        </w:numPr>
        <w:tabs>
          <w:tab w:val="left" w:pos="1312"/>
        </w:tabs>
        <w:spacing w:before="73"/>
        <w:ind w:left="0" w:firstLine="0"/>
        <w:rPr>
          <w:sz w:val="24"/>
        </w:rPr>
      </w:pPr>
      <w:r>
        <w:rPr>
          <w:sz w:val="24"/>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8737B9" w:rsidRPr="0017581C" w:rsidRDefault="008737B9" w:rsidP="005B5CFB">
      <w:pPr>
        <w:spacing w:line="274" w:lineRule="exact"/>
        <w:jc w:val="both"/>
        <w:rPr>
          <w:b/>
          <w:sz w:val="24"/>
        </w:rPr>
      </w:pPr>
      <w:r w:rsidRPr="001440BA">
        <w:rPr>
          <w:b/>
          <w:sz w:val="24"/>
        </w:rPr>
        <w:t>Предметные</w:t>
      </w:r>
      <w:r w:rsidRPr="001440BA">
        <w:rPr>
          <w:b/>
          <w:spacing w:val="-12"/>
          <w:sz w:val="24"/>
        </w:rPr>
        <w:t xml:space="preserve"> </w:t>
      </w:r>
      <w:r w:rsidRPr="001440BA">
        <w:rPr>
          <w:b/>
          <w:sz w:val="24"/>
        </w:rPr>
        <w:t>результаты</w:t>
      </w:r>
      <w:r w:rsidRPr="001440BA">
        <w:rPr>
          <w:b/>
          <w:spacing w:val="-4"/>
          <w:sz w:val="24"/>
        </w:rPr>
        <w:t xml:space="preserve"> </w:t>
      </w:r>
      <w:r w:rsidRPr="001440BA">
        <w:rPr>
          <w:b/>
          <w:sz w:val="24"/>
        </w:rPr>
        <w:t>по учебному</w:t>
      </w:r>
      <w:r w:rsidRPr="001440BA">
        <w:rPr>
          <w:b/>
          <w:spacing w:val="-19"/>
          <w:sz w:val="24"/>
        </w:rPr>
        <w:t xml:space="preserve"> </w:t>
      </w:r>
      <w:r w:rsidRPr="001440BA">
        <w:rPr>
          <w:b/>
          <w:sz w:val="24"/>
        </w:rPr>
        <w:t>предмету</w:t>
      </w:r>
      <w:r>
        <w:rPr>
          <w:spacing w:val="-15"/>
          <w:sz w:val="24"/>
        </w:rPr>
        <w:t xml:space="preserve"> </w:t>
      </w:r>
      <w:r>
        <w:rPr>
          <w:b/>
          <w:sz w:val="24"/>
        </w:rPr>
        <w:t>"Окружающий</w:t>
      </w:r>
      <w:r>
        <w:rPr>
          <w:b/>
          <w:spacing w:val="-2"/>
          <w:sz w:val="24"/>
        </w:rPr>
        <w:t xml:space="preserve"> </w:t>
      </w:r>
      <w:r>
        <w:rPr>
          <w:b/>
          <w:sz w:val="24"/>
        </w:rPr>
        <w:t>мир"</w:t>
      </w:r>
      <w:r>
        <w:rPr>
          <w:b/>
          <w:spacing w:val="-6"/>
          <w:sz w:val="24"/>
        </w:rPr>
        <w:t xml:space="preserve"> </w:t>
      </w:r>
      <w:r w:rsidRPr="0017581C">
        <w:rPr>
          <w:b/>
          <w:sz w:val="24"/>
        </w:rPr>
        <w:t>предметной</w:t>
      </w:r>
      <w:r w:rsidRPr="0017581C">
        <w:rPr>
          <w:b/>
          <w:spacing w:val="-6"/>
          <w:sz w:val="24"/>
        </w:rPr>
        <w:t xml:space="preserve"> </w:t>
      </w:r>
      <w:r w:rsidRPr="0017581C">
        <w:rPr>
          <w:b/>
          <w:spacing w:val="-2"/>
          <w:sz w:val="24"/>
        </w:rPr>
        <w:t>области</w:t>
      </w:r>
    </w:p>
    <w:p w:rsidR="008737B9" w:rsidRDefault="008737B9" w:rsidP="005B5CFB">
      <w:pPr>
        <w:spacing w:before="24"/>
        <w:jc w:val="both"/>
        <w:rPr>
          <w:sz w:val="24"/>
        </w:rPr>
      </w:pPr>
      <w:r>
        <w:rPr>
          <w:b/>
          <w:spacing w:val="-2"/>
          <w:sz w:val="24"/>
        </w:rPr>
        <w:t>"Обществознание</w:t>
      </w:r>
      <w:r>
        <w:rPr>
          <w:b/>
          <w:spacing w:val="-5"/>
          <w:sz w:val="24"/>
        </w:rPr>
        <w:t xml:space="preserve"> </w:t>
      </w:r>
      <w:r>
        <w:rPr>
          <w:b/>
          <w:spacing w:val="-2"/>
          <w:sz w:val="24"/>
        </w:rPr>
        <w:t>и естествознание</w:t>
      </w:r>
      <w:r>
        <w:rPr>
          <w:b/>
          <w:spacing w:val="-1"/>
          <w:sz w:val="24"/>
        </w:rPr>
        <w:t xml:space="preserve"> </w:t>
      </w:r>
      <w:r>
        <w:rPr>
          <w:b/>
          <w:spacing w:val="-2"/>
          <w:sz w:val="24"/>
        </w:rPr>
        <w:t>(окружающий</w:t>
      </w:r>
      <w:r>
        <w:rPr>
          <w:b/>
          <w:spacing w:val="6"/>
          <w:sz w:val="24"/>
        </w:rPr>
        <w:t xml:space="preserve"> </w:t>
      </w:r>
      <w:r>
        <w:rPr>
          <w:b/>
          <w:spacing w:val="-2"/>
          <w:sz w:val="24"/>
        </w:rPr>
        <w:t>мир)"</w:t>
      </w:r>
      <w:r>
        <w:rPr>
          <w:b/>
          <w:spacing w:val="1"/>
          <w:sz w:val="24"/>
        </w:rPr>
        <w:t xml:space="preserve"> </w:t>
      </w:r>
      <w:r>
        <w:rPr>
          <w:spacing w:val="-2"/>
          <w:sz w:val="24"/>
        </w:rPr>
        <w:t>обеспечивают:</w:t>
      </w:r>
    </w:p>
    <w:p w:rsidR="008737B9" w:rsidRDefault="008737B9" w:rsidP="005B5CFB">
      <w:pPr>
        <w:pStyle w:val="a4"/>
        <w:spacing w:before="22"/>
        <w:ind w:left="0" w:firstLine="0"/>
      </w:pPr>
      <w:r>
        <w:t>Сформированность</w:t>
      </w:r>
      <w:r>
        <w:rPr>
          <w:spacing w:val="-1"/>
        </w:rPr>
        <w:t xml:space="preserve"> </w:t>
      </w:r>
      <w:r>
        <w:t>уважительного</w:t>
      </w:r>
      <w:r>
        <w:rPr>
          <w:spacing w:val="-3"/>
        </w:rPr>
        <w:t xml:space="preserve"> </w:t>
      </w:r>
      <w:r>
        <w:t>отношения</w:t>
      </w:r>
      <w:r>
        <w:rPr>
          <w:spacing w:val="-6"/>
        </w:rPr>
        <w:t xml:space="preserve"> </w:t>
      </w:r>
      <w:r>
        <w:t>к</w:t>
      </w:r>
      <w:r>
        <w:rPr>
          <w:spacing w:val="-3"/>
        </w:rPr>
        <w:t xml:space="preserve"> </w:t>
      </w:r>
      <w:r>
        <w:t>своей</w:t>
      </w:r>
      <w:r>
        <w:rPr>
          <w:spacing w:val="-3"/>
        </w:rPr>
        <w:t xml:space="preserve"> </w:t>
      </w:r>
      <w:r>
        <w:t>семье</w:t>
      </w:r>
      <w:r>
        <w:rPr>
          <w:spacing w:val="-4"/>
        </w:rPr>
        <w:t xml:space="preserve"> </w:t>
      </w:r>
      <w:r>
        <w:t>и</w:t>
      </w:r>
      <w:r>
        <w:rPr>
          <w:spacing w:val="-3"/>
        </w:rPr>
        <w:t xml:space="preserve"> </w:t>
      </w:r>
      <w:r>
        <w:t>семейным</w:t>
      </w:r>
      <w:r>
        <w:rPr>
          <w:spacing w:val="-5"/>
        </w:rPr>
        <w:t xml:space="preserve"> </w:t>
      </w:r>
      <w:r>
        <w:t>традициям, традициям МАОУ</w:t>
      </w:r>
      <w:r>
        <w:rPr>
          <w:spacing w:val="-15"/>
        </w:rPr>
        <w:t xml:space="preserve"> </w:t>
      </w:r>
      <w:r>
        <w:t>«СОШ</w:t>
      </w:r>
      <w:r>
        <w:rPr>
          <w:spacing w:val="-15"/>
        </w:rPr>
        <w:t xml:space="preserve"> </w:t>
      </w:r>
      <w:r>
        <w:t>№</w:t>
      </w:r>
      <w:r>
        <w:rPr>
          <w:spacing w:val="-12"/>
        </w:rPr>
        <w:t xml:space="preserve"> </w:t>
      </w:r>
      <w:r>
        <w:t>28»,</w:t>
      </w:r>
      <w:r>
        <w:rPr>
          <w:spacing w:val="-11"/>
        </w:rPr>
        <w:t xml:space="preserve"> </w:t>
      </w:r>
      <w:r>
        <w:t>родному</w:t>
      </w:r>
      <w:r>
        <w:rPr>
          <w:spacing w:val="-15"/>
        </w:rPr>
        <w:t xml:space="preserve"> </w:t>
      </w:r>
      <w:r>
        <w:t>краю,</w:t>
      </w:r>
      <w:r>
        <w:rPr>
          <w:spacing w:val="-10"/>
        </w:rPr>
        <w:t xml:space="preserve"> </w:t>
      </w:r>
      <w:r>
        <w:t>России,</w:t>
      </w:r>
      <w:r>
        <w:rPr>
          <w:spacing w:val="-10"/>
        </w:rPr>
        <w:t xml:space="preserve"> </w:t>
      </w:r>
      <w:r>
        <w:t>ее</w:t>
      </w:r>
      <w:r>
        <w:rPr>
          <w:spacing w:val="-14"/>
        </w:rPr>
        <w:t xml:space="preserve"> </w:t>
      </w:r>
      <w:r>
        <w:t>истории</w:t>
      </w:r>
      <w:r>
        <w:rPr>
          <w:spacing w:val="-13"/>
        </w:rPr>
        <w:t xml:space="preserve"> </w:t>
      </w:r>
      <w:r>
        <w:t>и</w:t>
      </w:r>
      <w:r>
        <w:rPr>
          <w:spacing w:val="-10"/>
        </w:rPr>
        <w:t xml:space="preserve"> </w:t>
      </w:r>
      <w:r>
        <w:t>культуре,</w:t>
      </w:r>
      <w:r>
        <w:rPr>
          <w:spacing w:val="-10"/>
        </w:rPr>
        <w:t xml:space="preserve"> </w:t>
      </w:r>
      <w:r>
        <w:t>природе;</w:t>
      </w:r>
      <w:r>
        <w:rPr>
          <w:spacing w:val="-14"/>
        </w:rPr>
        <w:t xml:space="preserve"> </w:t>
      </w:r>
      <w:r>
        <w:t>чувства гордости</w:t>
      </w:r>
      <w:r>
        <w:rPr>
          <w:spacing w:val="-4"/>
        </w:rPr>
        <w:t xml:space="preserve"> </w:t>
      </w:r>
      <w:r>
        <w:t>за национальные свершения, открытия, победы;</w:t>
      </w:r>
    </w:p>
    <w:p w:rsidR="008737B9" w:rsidRDefault="008737B9" w:rsidP="00500505">
      <w:pPr>
        <w:pStyle w:val="a6"/>
        <w:numPr>
          <w:ilvl w:val="0"/>
          <w:numId w:val="13"/>
        </w:numPr>
        <w:tabs>
          <w:tab w:val="left" w:pos="1312"/>
        </w:tabs>
        <w:spacing w:before="70"/>
        <w:ind w:left="0" w:firstLine="0"/>
        <w:rPr>
          <w:sz w:val="24"/>
        </w:rPr>
      </w:pPr>
      <w:r>
        <w:rPr>
          <w:sz w:val="24"/>
        </w:rP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w:t>
      </w:r>
      <w:r>
        <w:rPr>
          <w:spacing w:val="-2"/>
          <w:sz w:val="24"/>
        </w:rPr>
        <w:t>решений;</w:t>
      </w:r>
    </w:p>
    <w:p w:rsidR="008737B9" w:rsidRDefault="008737B9" w:rsidP="00500505">
      <w:pPr>
        <w:pStyle w:val="a6"/>
        <w:numPr>
          <w:ilvl w:val="0"/>
          <w:numId w:val="13"/>
        </w:numPr>
        <w:tabs>
          <w:tab w:val="left" w:pos="1312"/>
        </w:tabs>
        <w:spacing w:before="7"/>
        <w:ind w:left="0" w:firstLine="0"/>
        <w:rPr>
          <w:sz w:val="24"/>
        </w:rPr>
      </w:pPr>
      <w:r>
        <w:rPr>
          <w:sz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8737B9" w:rsidRDefault="008737B9" w:rsidP="00500505">
      <w:pPr>
        <w:pStyle w:val="a6"/>
        <w:numPr>
          <w:ilvl w:val="0"/>
          <w:numId w:val="13"/>
        </w:numPr>
        <w:tabs>
          <w:tab w:val="left" w:pos="1312"/>
        </w:tabs>
        <w:spacing w:line="237" w:lineRule="auto"/>
        <w:ind w:left="0" w:firstLine="0"/>
        <w:rPr>
          <w:sz w:val="24"/>
        </w:rPr>
      </w:pPr>
      <w:r>
        <w:rPr>
          <w:sz w:val="24"/>
        </w:rPr>
        <w:t>Развитие</w:t>
      </w:r>
      <w:r>
        <w:rPr>
          <w:spacing w:val="-2"/>
          <w:sz w:val="24"/>
        </w:rPr>
        <w:t xml:space="preserve"> </w:t>
      </w:r>
      <w:r>
        <w:rPr>
          <w:sz w:val="24"/>
        </w:rPr>
        <w:t>умений</w:t>
      </w:r>
      <w:r>
        <w:rPr>
          <w:spacing w:val="-3"/>
          <w:sz w:val="24"/>
        </w:rPr>
        <w:t xml:space="preserve"> </w:t>
      </w:r>
      <w:r>
        <w:rPr>
          <w:sz w:val="24"/>
        </w:rPr>
        <w:t>описывать,</w:t>
      </w:r>
      <w:r>
        <w:rPr>
          <w:spacing w:val="-3"/>
          <w:sz w:val="24"/>
        </w:rPr>
        <w:t xml:space="preserve"> </w:t>
      </w:r>
      <w:r>
        <w:rPr>
          <w:sz w:val="24"/>
        </w:rPr>
        <w:t>сравнивать</w:t>
      </w:r>
      <w:r>
        <w:rPr>
          <w:spacing w:val="-3"/>
          <w:sz w:val="24"/>
        </w:rPr>
        <w:t xml:space="preserve"> </w:t>
      </w:r>
      <w:r>
        <w:rPr>
          <w:sz w:val="24"/>
        </w:rPr>
        <w:t>и</w:t>
      </w:r>
      <w:r>
        <w:rPr>
          <w:spacing w:val="-3"/>
          <w:sz w:val="24"/>
        </w:rPr>
        <w:t xml:space="preserve"> </w:t>
      </w:r>
      <w:r>
        <w:rPr>
          <w:sz w:val="24"/>
        </w:rPr>
        <w:t>группировать</w:t>
      </w:r>
      <w:r>
        <w:rPr>
          <w:spacing w:val="-3"/>
          <w:sz w:val="24"/>
        </w:rPr>
        <w:t xml:space="preserve"> </w:t>
      </w:r>
      <w:r>
        <w:rPr>
          <w:sz w:val="24"/>
        </w:rPr>
        <w:t>изученные</w:t>
      </w:r>
      <w:r>
        <w:rPr>
          <w:spacing w:val="-5"/>
          <w:sz w:val="24"/>
        </w:rPr>
        <w:t xml:space="preserve"> </w:t>
      </w:r>
      <w:r>
        <w:rPr>
          <w:sz w:val="24"/>
        </w:rPr>
        <w:t>природные</w:t>
      </w:r>
      <w:r>
        <w:rPr>
          <w:spacing w:val="-5"/>
          <w:sz w:val="24"/>
        </w:rPr>
        <w:t xml:space="preserve"> </w:t>
      </w:r>
      <w:r>
        <w:rPr>
          <w:sz w:val="24"/>
        </w:rPr>
        <w:t>объекты и явления, выделяя их существенные признаки и отношения между</w:t>
      </w:r>
      <w:r>
        <w:rPr>
          <w:spacing w:val="-16"/>
          <w:sz w:val="24"/>
        </w:rPr>
        <w:t xml:space="preserve"> </w:t>
      </w:r>
      <w:r>
        <w:rPr>
          <w:sz w:val="24"/>
        </w:rPr>
        <w:t>объектами и явлениями;</w:t>
      </w:r>
    </w:p>
    <w:p w:rsidR="008737B9" w:rsidRDefault="008737B9" w:rsidP="00500505">
      <w:pPr>
        <w:pStyle w:val="a6"/>
        <w:numPr>
          <w:ilvl w:val="0"/>
          <w:numId w:val="13"/>
        </w:numPr>
        <w:tabs>
          <w:tab w:val="left" w:pos="1312"/>
        </w:tabs>
        <w:spacing w:before="6" w:line="235" w:lineRule="auto"/>
        <w:ind w:left="0" w:firstLine="0"/>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rsidR="008737B9" w:rsidRDefault="008737B9" w:rsidP="00500505">
      <w:pPr>
        <w:pStyle w:val="a6"/>
        <w:numPr>
          <w:ilvl w:val="0"/>
          <w:numId w:val="13"/>
        </w:numPr>
        <w:tabs>
          <w:tab w:val="left" w:pos="1312"/>
        </w:tabs>
        <w:spacing w:before="11" w:line="235" w:lineRule="auto"/>
        <w:ind w:left="0" w:firstLine="0"/>
        <w:rPr>
          <w:sz w:val="24"/>
        </w:rPr>
      </w:pPr>
      <w:r>
        <w:rPr>
          <w:sz w:val="24"/>
        </w:rPr>
        <w:t>Умение решать в рамках изученного материала познавательные, в том числе практические задачи;</w:t>
      </w:r>
    </w:p>
    <w:p w:rsidR="008737B9" w:rsidRDefault="008737B9" w:rsidP="00500505">
      <w:pPr>
        <w:pStyle w:val="a6"/>
        <w:numPr>
          <w:ilvl w:val="0"/>
          <w:numId w:val="13"/>
        </w:numPr>
        <w:tabs>
          <w:tab w:val="left" w:pos="1312"/>
        </w:tabs>
        <w:spacing w:before="74"/>
        <w:ind w:left="0" w:firstLine="0"/>
        <w:rPr>
          <w:sz w:val="24"/>
        </w:rPr>
      </w:pPr>
      <w:r>
        <w:rPr>
          <w:sz w:val="24"/>
        </w:rPr>
        <w:t>Приобретение базовых умений работы с доступной информацией (текстовой, графической,</w:t>
      </w:r>
      <w:r>
        <w:rPr>
          <w:spacing w:val="-3"/>
          <w:sz w:val="24"/>
        </w:rPr>
        <w:t xml:space="preserve"> </w:t>
      </w:r>
      <w:r>
        <w:rPr>
          <w:sz w:val="24"/>
        </w:rPr>
        <w:t>аудиовизуальной)</w:t>
      </w:r>
      <w:r>
        <w:rPr>
          <w:spacing w:val="-3"/>
          <w:sz w:val="24"/>
        </w:rPr>
        <w:t xml:space="preserve"> </w:t>
      </w:r>
      <w:r>
        <w:rPr>
          <w:sz w:val="24"/>
        </w:rPr>
        <w:t>о</w:t>
      </w:r>
      <w:r>
        <w:rPr>
          <w:spacing w:val="-3"/>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обществе,</w:t>
      </w:r>
      <w:r>
        <w:rPr>
          <w:spacing w:val="-3"/>
          <w:sz w:val="24"/>
        </w:rPr>
        <w:t xml:space="preserve"> </w:t>
      </w:r>
      <w:r>
        <w:rPr>
          <w:sz w:val="24"/>
        </w:rPr>
        <w:t>безопасного</w:t>
      </w:r>
      <w:r>
        <w:rPr>
          <w:spacing w:val="-3"/>
          <w:sz w:val="24"/>
        </w:rPr>
        <w:t xml:space="preserve"> </w:t>
      </w:r>
      <w:r>
        <w:rPr>
          <w:sz w:val="24"/>
        </w:rPr>
        <w:t>использования</w:t>
      </w:r>
      <w:r>
        <w:rPr>
          <w:spacing w:val="-3"/>
          <w:sz w:val="24"/>
        </w:rPr>
        <w:t xml:space="preserve"> </w:t>
      </w:r>
      <w:r>
        <w:rPr>
          <w:sz w:val="24"/>
        </w:rPr>
        <w:t>электронных ресурсов МАОУ «СОШ № 28», и сети Интернет, получения информации из источников в современной информационной среде;</w:t>
      </w:r>
    </w:p>
    <w:p w:rsidR="008737B9" w:rsidRDefault="008737B9" w:rsidP="00500505">
      <w:pPr>
        <w:pStyle w:val="a6"/>
        <w:numPr>
          <w:ilvl w:val="0"/>
          <w:numId w:val="13"/>
        </w:numPr>
        <w:tabs>
          <w:tab w:val="left" w:pos="1312"/>
        </w:tabs>
        <w:ind w:left="0" w:firstLine="0"/>
        <w:rPr>
          <w:sz w:val="24"/>
        </w:rPr>
      </w:pPr>
      <w:r>
        <w:rPr>
          <w:sz w:val="24"/>
        </w:rPr>
        <w:t>Приобретение</w:t>
      </w:r>
      <w:r>
        <w:rPr>
          <w:spacing w:val="-10"/>
          <w:sz w:val="24"/>
        </w:rPr>
        <w:t xml:space="preserve"> </w:t>
      </w:r>
      <w:r>
        <w:rPr>
          <w:sz w:val="24"/>
        </w:rPr>
        <w:t>опыта</w:t>
      </w:r>
      <w:r>
        <w:rPr>
          <w:spacing w:val="-6"/>
          <w:sz w:val="24"/>
        </w:rPr>
        <w:t xml:space="preserve"> </w:t>
      </w:r>
      <w:r>
        <w:rPr>
          <w:sz w:val="24"/>
        </w:rPr>
        <w:t>проведения</w:t>
      </w:r>
      <w:r>
        <w:rPr>
          <w:spacing w:val="-6"/>
          <w:sz w:val="24"/>
        </w:rPr>
        <w:t xml:space="preserve"> </w:t>
      </w:r>
      <w:r>
        <w:rPr>
          <w:sz w:val="24"/>
        </w:rPr>
        <w:t>несложных</w:t>
      </w:r>
      <w:r>
        <w:rPr>
          <w:spacing w:val="-6"/>
          <w:sz w:val="24"/>
        </w:rPr>
        <w:t xml:space="preserve"> </w:t>
      </w:r>
      <w:r>
        <w:rPr>
          <w:sz w:val="24"/>
        </w:rPr>
        <w:t>групповых</w:t>
      </w:r>
      <w:r>
        <w:rPr>
          <w:spacing w:val="-8"/>
          <w:sz w:val="24"/>
        </w:rPr>
        <w:t xml:space="preserve"> </w:t>
      </w:r>
      <w:r>
        <w:rPr>
          <w:sz w:val="24"/>
        </w:rPr>
        <w:t>и</w:t>
      </w:r>
      <w:r>
        <w:rPr>
          <w:spacing w:val="-8"/>
          <w:sz w:val="24"/>
        </w:rPr>
        <w:t xml:space="preserve"> </w:t>
      </w:r>
      <w:r>
        <w:rPr>
          <w:sz w:val="24"/>
        </w:rPr>
        <w:t>индивидуальных</w:t>
      </w:r>
      <w:r>
        <w:rPr>
          <w:spacing w:val="-7"/>
          <w:sz w:val="24"/>
        </w:rPr>
        <w:t xml:space="preserve"> </w:t>
      </w:r>
      <w:r>
        <w:rPr>
          <w:sz w:val="24"/>
        </w:rPr>
        <w:t>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w:t>
      </w:r>
      <w:r>
        <w:rPr>
          <w:spacing w:val="-2"/>
          <w:sz w:val="24"/>
        </w:rPr>
        <w:t xml:space="preserve"> </w:t>
      </w:r>
      <w:r>
        <w:rPr>
          <w:sz w:val="24"/>
        </w:rPr>
        <w:t>инструкциям</w:t>
      </w:r>
      <w:r>
        <w:rPr>
          <w:spacing w:val="-2"/>
          <w:sz w:val="24"/>
        </w:rPr>
        <w:t xml:space="preserve"> </w:t>
      </w:r>
      <w:r>
        <w:rPr>
          <w:sz w:val="24"/>
        </w:rPr>
        <w:t>и правилам</w:t>
      </w:r>
      <w:r>
        <w:rPr>
          <w:spacing w:val="-2"/>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фиксацией результатов</w:t>
      </w:r>
      <w:r>
        <w:rPr>
          <w:spacing w:val="-2"/>
          <w:sz w:val="24"/>
        </w:rPr>
        <w:t xml:space="preserve"> </w:t>
      </w:r>
      <w:r>
        <w:rPr>
          <w:sz w:val="24"/>
        </w:rPr>
        <w:t>наблюдений</w:t>
      </w:r>
      <w:r>
        <w:rPr>
          <w:spacing w:val="-3"/>
          <w:sz w:val="24"/>
        </w:rPr>
        <w:t xml:space="preserve"> </w:t>
      </w:r>
      <w:r>
        <w:rPr>
          <w:sz w:val="24"/>
        </w:rPr>
        <w:t xml:space="preserve">и </w:t>
      </w:r>
      <w:r>
        <w:rPr>
          <w:spacing w:val="-2"/>
          <w:sz w:val="24"/>
        </w:rPr>
        <w:t>опытов;</w:t>
      </w:r>
    </w:p>
    <w:p w:rsidR="008737B9" w:rsidRDefault="008737B9" w:rsidP="00500505">
      <w:pPr>
        <w:pStyle w:val="a6"/>
        <w:numPr>
          <w:ilvl w:val="0"/>
          <w:numId w:val="13"/>
        </w:numPr>
        <w:tabs>
          <w:tab w:val="left" w:pos="1456"/>
        </w:tabs>
        <w:ind w:left="0" w:firstLine="0"/>
        <w:rPr>
          <w:sz w:val="24"/>
        </w:rPr>
      </w:pPr>
      <w:r>
        <w:rPr>
          <w:sz w:val="24"/>
        </w:rP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w:t>
      </w:r>
      <w:r>
        <w:rPr>
          <w:spacing w:val="-2"/>
          <w:sz w:val="24"/>
        </w:rPr>
        <w:t>финансов;</w:t>
      </w:r>
    </w:p>
    <w:p w:rsidR="008737B9" w:rsidRDefault="008737B9" w:rsidP="00500505">
      <w:pPr>
        <w:pStyle w:val="a6"/>
        <w:numPr>
          <w:ilvl w:val="0"/>
          <w:numId w:val="13"/>
        </w:numPr>
        <w:tabs>
          <w:tab w:val="left" w:pos="1456"/>
        </w:tabs>
        <w:ind w:left="0" w:firstLine="0"/>
        <w:rPr>
          <w:sz w:val="24"/>
        </w:rPr>
      </w:pPr>
      <w:r>
        <w:rPr>
          <w:sz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8737B9" w:rsidRDefault="008737B9" w:rsidP="005B5CFB">
      <w:pPr>
        <w:pStyle w:val="a4"/>
        <w:ind w:left="0" w:firstLine="0"/>
      </w:pPr>
      <w:r>
        <w:t>По выбору родителей (законных представителей) несовершеннолетних обучающихся в рамках</w:t>
      </w:r>
      <w:r>
        <w:rPr>
          <w:spacing w:val="-13"/>
        </w:rPr>
        <w:t xml:space="preserve"> </w:t>
      </w:r>
      <w:r>
        <w:t>учебного</w:t>
      </w:r>
      <w:r>
        <w:rPr>
          <w:spacing w:val="-14"/>
        </w:rPr>
        <w:t xml:space="preserve"> </w:t>
      </w:r>
      <w:r>
        <w:t>предмета</w:t>
      </w:r>
      <w:r>
        <w:rPr>
          <w:spacing w:val="-14"/>
        </w:rPr>
        <w:t xml:space="preserve"> </w:t>
      </w:r>
      <w:r>
        <w:t>"Основы</w:t>
      </w:r>
      <w:r>
        <w:rPr>
          <w:spacing w:val="-14"/>
        </w:rPr>
        <w:t xml:space="preserve"> </w:t>
      </w:r>
      <w:r>
        <w:t>религиозных</w:t>
      </w:r>
      <w:r>
        <w:rPr>
          <w:spacing w:val="-15"/>
        </w:rPr>
        <w:t xml:space="preserve"> </w:t>
      </w:r>
      <w:r>
        <w:t>культур</w:t>
      </w:r>
      <w:r>
        <w:rPr>
          <w:spacing w:val="-10"/>
        </w:rPr>
        <w:t xml:space="preserve"> </w:t>
      </w:r>
      <w:r>
        <w:t>и</w:t>
      </w:r>
      <w:r>
        <w:rPr>
          <w:spacing w:val="-13"/>
        </w:rPr>
        <w:t xml:space="preserve"> </w:t>
      </w:r>
      <w:r>
        <w:t>светской</w:t>
      </w:r>
      <w:r>
        <w:rPr>
          <w:spacing w:val="-12"/>
        </w:rPr>
        <w:t xml:space="preserve"> </w:t>
      </w:r>
      <w:r>
        <w:t>этики"</w:t>
      </w:r>
      <w:r>
        <w:rPr>
          <w:spacing w:val="31"/>
        </w:rPr>
        <w:t xml:space="preserve"> </w:t>
      </w:r>
      <w:r>
        <w:t>предметной</w:t>
      </w:r>
      <w:r>
        <w:rPr>
          <w:spacing w:val="-11"/>
        </w:rPr>
        <w:t xml:space="preserve"> </w:t>
      </w:r>
      <w:r>
        <w:t>области "Основы религиозных культур и светской этики" изучаются учебные модули: "Основы православной культуры", "Основы светской этики".</w:t>
      </w:r>
    </w:p>
    <w:p w:rsidR="008737B9" w:rsidRDefault="008737B9" w:rsidP="005B5CFB">
      <w:pPr>
        <w:spacing w:before="1" w:line="259" w:lineRule="auto"/>
        <w:jc w:val="both"/>
        <w:rPr>
          <w:spacing w:val="-2"/>
          <w:sz w:val="24"/>
        </w:rPr>
      </w:pPr>
      <w:r w:rsidRPr="001440BA">
        <w:rPr>
          <w:b/>
          <w:sz w:val="24"/>
        </w:rPr>
        <w:t>Предметные результаты по учебному предмету</w:t>
      </w:r>
      <w:r>
        <w:rPr>
          <w:sz w:val="24"/>
        </w:rPr>
        <w:t xml:space="preserve"> </w:t>
      </w:r>
      <w:r>
        <w:rPr>
          <w:b/>
          <w:sz w:val="24"/>
        </w:rPr>
        <w:t xml:space="preserve">"Основы религиозных культур и светской этики" </w:t>
      </w:r>
      <w:r>
        <w:rPr>
          <w:sz w:val="24"/>
        </w:rPr>
        <w:t xml:space="preserve">предметной области </w:t>
      </w:r>
      <w:r>
        <w:rPr>
          <w:b/>
          <w:sz w:val="24"/>
        </w:rPr>
        <w:t xml:space="preserve">"Основы религиозных культур и светской этики" </w:t>
      </w:r>
      <w:r>
        <w:rPr>
          <w:spacing w:val="-2"/>
          <w:sz w:val="24"/>
        </w:rPr>
        <w:t>обеспечивают:</w:t>
      </w:r>
    </w:p>
    <w:p w:rsidR="008737B9" w:rsidRPr="00BE667F" w:rsidRDefault="008737B9" w:rsidP="0017581C">
      <w:pPr>
        <w:spacing w:line="259" w:lineRule="auto"/>
        <w:jc w:val="both"/>
        <w:rPr>
          <w:b/>
          <w:sz w:val="24"/>
        </w:rPr>
      </w:pPr>
      <w:r w:rsidRPr="00BE667F">
        <w:rPr>
          <w:b/>
          <w:spacing w:val="-2"/>
          <w:sz w:val="24"/>
        </w:rPr>
        <w:t>По учебному модулю «Основы православной культуры»:</w:t>
      </w:r>
    </w:p>
    <w:p w:rsidR="00261012" w:rsidRPr="00261012" w:rsidRDefault="008737B9" w:rsidP="00500505">
      <w:pPr>
        <w:pStyle w:val="a6"/>
        <w:numPr>
          <w:ilvl w:val="0"/>
          <w:numId w:val="12"/>
        </w:numPr>
        <w:tabs>
          <w:tab w:val="left" w:pos="1456"/>
        </w:tabs>
        <w:spacing w:line="235" w:lineRule="auto"/>
        <w:ind w:left="0" w:firstLine="0"/>
      </w:pPr>
      <w:r>
        <w:rPr>
          <w:sz w:val="24"/>
        </w:rPr>
        <w:t>Понимание необходимости нравственного совершенствования, духовного развития, роли в этом личных усилий человека;</w:t>
      </w:r>
    </w:p>
    <w:p w:rsidR="008737B9" w:rsidRDefault="00261012" w:rsidP="00500505">
      <w:pPr>
        <w:pStyle w:val="a6"/>
        <w:numPr>
          <w:ilvl w:val="0"/>
          <w:numId w:val="12"/>
        </w:numPr>
        <w:tabs>
          <w:tab w:val="left" w:pos="1456"/>
        </w:tabs>
        <w:spacing w:before="68" w:line="235" w:lineRule="auto"/>
        <w:ind w:left="0" w:firstLine="0"/>
      </w:pPr>
      <w:r>
        <w:t>О</w:t>
      </w:r>
      <w:r w:rsidR="008737B9">
        <w:t>твечать</w:t>
      </w:r>
      <w:r w:rsidR="008737B9" w:rsidRPr="005B5CFB">
        <w:rPr>
          <w:spacing w:val="-3"/>
        </w:rPr>
        <w:t xml:space="preserve"> </w:t>
      </w:r>
      <w:r w:rsidR="008737B9">
        <w:t>за них,</w:t>
      </w:r>
      <w:r w:rsidR="008737B9" w:rsidRPr="005B5CFB">
        <w:rPr>
          <w:spacing w:val="-1"/>
        </w:rPr>
        <w:t xml:space="preserve"> </w:t>
      </w:r>
      <w:r w:rsidR="008737B9">
        <w:t>проявлять</w:t>
      </w:r>
      <w:r w:rsidR="008737B9" w:rsidRPr="005B5CFB">
        <w:rPr>
          <w:spacing w:val="-4"/>
        </w:rPr>
        <w:t xml:space="preserve"> </w:t>
      </w:r>
      <w:r w:rsidR="008737B9">
        <w:t>готовность</w:t>
      </w:r>
      <w:r w:rsidR="008737B9" w:rsidRPr="005B5CFB">
        <w:rPr>
          <w:spacing w:val="1"/>
        </w:rPr>
        <w:t xml:space="preserve"> </w:t>
      </w:r>
      <w:r w:rsidR="008737B9">
        <w:t>к</w:t>
      </w:r>
      <w:r w:rsidR="008737B9" w:rsidRPr="005B5CFB">
        <w:rPr>
          <w:spacing w:val="-3"/>
        </w:rPr>
        <w:t xml:space="preserve"> </w:t>
      </w:r>
      <w:r w:rsidR="008737B9">
        <w:t>сознательному</w:t>
      </w:r>
      <w:r w:rsidR="008737B9" w:rsidRPr="005B5CFB">
        <w:rPr>
          <w:spacing w:val="-14"/>
        </w:rPr>
        <w:t xml:space="preserve"> </w:t>
      </w:r>
      <w:r w:rsidR="008737B9">
        <w:t>самоограничению</w:t>
      </w:r>
      <w:r w:rsidR="008737B9" w:rsidRPr="005B5CFB">
        <w:rPr>
          <w:spacing w:val="-4"/>
        </w:rPr>
        <w:t xml:space="preserve"> </w:t>
      </w:r>
      <w:r w:rsidR="008737B9">
        <w:t>в</w:t>
      </w:r>
      <w:r w:rsidR="008737B9" w:rsidRPr="005B5CFB">
        <w:rPr>
          <w:spacing w:val="-4"/>
        </w:rPr>
        <w:t xml:space="preserve"> </w:t>
      </w:r>
      <w:r w:rsidR="008737B9" w:rsidRPr="005B5CFB">
        <w:rPr>
          <w:spacing w:val="-2"/>
        </w:rPr>
        <w:t>поведении;</w:t>
      </w:r>
    </w:p>
    <w:p w:rsidR="008737B9" w:rsidRDefault="008737B9" w:rsidP="00500505">
      <w:pPr>
        <w:pStyle w:val="a6"/>
        <w:numPr>
          <w:ilvl w:val="0"/>
          <w:numId w:val="12"/>
        </w:numPr>
        <w:tabs>
          <w:tab w:val="left" w:pos="1456"/>
        </w:tabs>
        <w:spacing w:before="10" w:line="235" w:lineRule="auto"/>
        <w:ind w:left="0" w:firstLine="0"/>
        <w:rPr>
          <w:sz w:val="24"/>
        </w:rPr>
      </w:pPr>
      <w:r>
        <w:rPr>
          <w:sz w:val="24"/>
        </w:rPr>
        <w:t>Осуществление обоснованного нравственного выбора с опорой на этические нормы православной культуры;</w:t>
      </w:r>
    </w:p>
    <w:p w:rsidR="008737B9" w:rsidRDefault="008737B9" w:rsidP="00500505">
      <w:pPr>
        <w:pStyle w:val="a6"/>
        <w:numPr>
          <w:ilvl w:val="0"/>
          <w:numId w:val="12"/>
        </w:numPr>
        <w:tabs>
          <w:tab w:val="left" w:pos="1456"/>
        </w:tabs>
        <w:spacing w:before="4"/>
        <w:ind w:left="0" w:firstLine="0"/>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8737B9" w:rsidRDefault="008737B9" w:rsidP="00500505">
      <w:pPr>
        <w:pStyle w:val="a6"/>
        <w:numPr>
          <w:ilvl w:val="0"/>
          <w:numId w:val="12"/>
        </w:numPr>
        <w:tabs>
          <w:tab w:val="left" w:pos="1456"/>
        </w:tabs>
        <w:spacing w:before="72" w:line="237" w:lineRule="auto"/>
        <w:ind w:left="0" w:firstLine="0"/>
        <w:rPr>
          <w:sz w:val="24"/>
        </w:rPr>
      </w:pPr>
      <w:r>
        <w:rPr>
          <w:sz w:val="24"/>
        </w:rPr>
        <w:t xml:space="preserve">Знание названий священных книг в православии, умение кратко описывать их </w:t>
      </w:r>
      <w:r>
        <w:rPr>
          <w:spacing w:val="-2"/>
          <w:sz w:val="24"/>
        </w:rPr>
        <w:t>содержание;</w:t>
      </w:r>
    </w:p>
    <w:p w:rsidR="008737B9" w:rsidRDefault="008737B9" w:rsidP="00500505">
      <w:pPr>
        <w:pStyle w:val="a6"/>
        <w:numPr>
          <w:ilvl w:val="0"/>
          <w:numId w:val="12"/>
        </w:numPr>
        <w:tabs>
          <w:tab w:val="left" w:pos="1456"/>
        </w:tabs>
        <w:spacing w:before="8" w:line="235" w:lineRule="auto"/>
        <w:ind w:left="0" w:firstLine="0"/>
        <w:rPr>
          <w:sz w:val="24"/>
        </w:rPr>
      </w:pPr>
      <w:r>
        <w:rPr>
          <w:sz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8737B9" w:rsidRDefault="008737B9" w:rsidP="00500505">
      <w:pPr>
        <w:pStyle w:val="a6"/>
        <w:numPr>
          <w:ilvl w:val="0"/>
          <w:numId w:val="12"/>
        </w:numPr>
        <w:tabs>
          <w:tab w:val="left" w:pos="1456"/>
        </w:tabs>
        <w:spacing w:before="7"/>
        <w:ind w:left="0" w:firstLine="0"/>
        <w:rPr>
          <w:sz w:val="24"/>
        </w:rPr>
      </w:pPr>
      <w:r>
        <w:rPr>
          <w:sz w:val="24"/>
        </w:rPr>
        <w:t>Построение</w:t>
      </w:r>
      <w:r>
        <w:rPr>
          <w:spacing w:val="-15"/>
          <w:sz w:val="24"/>
        </w:rPr>
        <w:t xml:space="preserve"> </w:t>
      </w:r>
      <w:r>
        <w:rPr>
          <w:sz w:val="24"/>
        </w:rPr>
        <w:t>суждений</w:t>
      </w:r>
      <w:r>
        <w:rPr>
          <w:spacing w:val="-15"/>
          <w:sz w:val="24"/>
        </w:rPr>
        <w:t xml:space="preserve"> </w:t>
      </w:r>
      <w:r>
        <w:rPr>
          <w:sz w:val="24"/>
        </w:rPr>
        <w:t>оценочного</w:t>
      </w:r>
      <w:r>
        <w:rPr>
          <w:spacing w:val="-15"/>
          <w:sz w:val="24"/>
        </w:rPr>
        <w:t xml:space="preserve"> </w:t>
      </w:r>
      <w:r>
        <w:rPr>
          <w:sz w:val="24"/>
        </w:rPr>
        <w:t>характера,</w:t>
      </w:r>
      <w:r>
        <w:rPr>
          <w:spacing w:val="-15"/>
          <w:sz w:val="24"/>
        </w:rPr>
        <w:t xml:space="preserve"> </w:t>
      </w:r>
      <w:r>
        <w:rPr>
          <w:sz w:val="24"/>
        </w:rPr>
        <w:t>раскрывающих</w:t>
      </w:r>
      <w:r>
        <w:rPr>
          <w:spacing w:val="-15"/>
          <w:sz w:val="24"/>
        </w:rPr>
        <w:t xml:space="preserve"> </w:t>
      </w:r>
      <w:r>
        <w:rPr>
          <w:sz w:val="24"/>
        </w:rPr>
        <w:t>значение</w:t>
      </w:r>
      <w:r>
        <w:rPr>
          <w:spacing w:val="-15"/>
          <w:sz w:val="24"/>
        </w:rPr>
        <w:t xml:space="preserve"> </w:t>
      </w:r>
      <w:r>
        <w:rPr>
          <w:sz w:val="24"/>
        </w:rPr>
        <w:t xml:space="preserve">нравственности, веры как регуляторов поведения человека в обществе и условий духовно-нравственного </w:t>
      </w:r>
      <w:r>
        <w:rPr>
          <w:spacing w:val="-2"/>
          <w:sz w:val="24"/>
        </w:rPr>
        <w:t>развитияличности;</w:t>
      </w:r>
    </w:p>
    <w:p w:rsidR="008737B9" w:rsidRDefault="008737B9" w:rsidP="00500505">
      <w:pPr>
        <w:pStyle w:val="a6"/>
        <w:numPr>
          <w:ilvl w:val="0"/>
          <w:numId w:val="12"/>
        </w:numPr>
        <w:tabs>
          <w:tab w:val="left" w:pos="1456"/>
        </w:tabs>
        <w:spacing w:before="2" w:line="237" w:lineRule="auto"/>
        <w:ind w:left="0" w:firstLine="0"/>
        <w:rPr>
          <w:sz w:val="24"/>
        </w:rPr>
      </w:pPr>
      <w:r>
        <w:rPr>
          <w:sz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8737B9" w:rsidRDefault="008737B9" w:rsidP="00500505">
      <w:pPr>
        <w:pStyle w:val="a6"/>
        <w:numPr>
          <w:ilvl w:val="0"/>
          <w:numId w:val="12"/>
        </w:numPr>
        <w:tabs>
          <w:tab w:val="left" w:pos="1456"/>
        </w:tabs>
        <w:spacing w:before="3"/>
        <w:ind w:left="0" w:firstLine="0"/>
        <w:rPr>
          <w:sz w:val="24"/>
        </w:rPr>
      </w:pPr>
      <w:r>
        <w:rPr>
          <w:sz w:val="24"/>
        </w:rP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w:t>
      </w:r>
      <w:r>
        <w:rPr>
          <w:spacing w:val="-2"/>
          <w:sz w:val="24"/>
        </w:rPr>
        <w:t>обществе;</w:t>
      </w:r>
    </w:p>
    <w:p w:rsidR="008737B9" w:rsidRDefault="008737B9" w:rsidP="00500505">
      <w:pPr>
        <w:pStyle w:val="a6"/>
        <w:numPr>
          <w:ilvl w:val="0"/>
          <w:numId w:val="12"/>
        </w:numPr>
        <w:tabs>
          <w:tab w:val="left" w:pos="1456"/>
        </w:tabs>
        <w:spacing w:before="1" w:line="242" w:lineRule="auto"/>
        <w:ind w:left="0" w:firstLine="0"/>
        <w:rPr>
          <w:sz w:val="24"/>
        </w:rPr>
      </w:pPr>
      <w:r>
        <w:rPr>
          <w:sz w:val="24"/>
        </w:rPr>
        <w:t>Понимание</w:t>
      </w:r>
      <w:r>
        <w:rPr>
          <w:spacing w:val="-6"/>
          <w:sz w:val="24"/>
        </w:rPr>
        <w:t xml:space="preserve"> </w:t>
      </w:r>
      <w:r>
        <w:rPr>
          <w:sz w:val="24"/>
        </w:rPr>
        <w:t>ценности</w:t>
      </w:r>
      <w:r>
        <w:rPr>
          <w:spacing w:val="-6"/>
          <w:sz w:val="24"/>
        </w:rPr>
        <w:t xml:space="preserve"> </w:t>
      </w:r>
      <w:r>
        <w:rPr>
          <w:sz w:val="24"/>
        </w:rPr>
        <w:t>человеческой</w:t>
      </w:r>
      <w:r>
        <w:rPr>
          <w:spacing w:val="-3"/>
          <w:sz w:val="24"/>
        </w:rPr>
        <w:t xml:space="preserve"> </w:t>
      </w:r>
      <w:r>
        <w:rPr>
          <w:sz w:val="24"/>
        </w:rPr>
        <w:t>жизни,</w:t>
      </w:r>
      <w:r>
        <w:rPr>
          <w:spacing w:val="-6"/>
          <w:sz w:val="24"/>
        </w:rPr>
        <w:t xml:space="preserve"> </w:t>
      </w:r>
      <w:r>
        <w:rPr>
          <w:sz w:val="24"/>
        </w:rPr>
        <w:t>человеческого</w:t>
      </w:r>
      <w:r>
        <w:rPr>
          <w:spacing w:val="-4"/>
          <w:sz w:val="24"/>
        </w:rPr>
        <w:t xml:space="preserve"> </w:t>
      </w:r>
      <w:r>
        <w:rPr>
          <w:sz w:val="24"/>
        </w:rPr>
        <w:t>достоинства,</w:t>
      </w:r>
      <w:r>
        <w:rPr>
          <w:spacing w:val="-4"/>
          <w:sz w:val="24"/>
        </w:rPr>
        <w:t xml:space="preserve"> </w:t>
      </w:r>
      <w:r>
        <w:rPr>
          <w:sz w:val="24"/>
        </w:rPr>
        <w:t>честного</w:t>
      </w:r>
      <w:r>
        <w:rPr>
          <w:spacing w:val="-4"/>
          <w:sz w:val="24"/>
        </w:rPr>
        <w:t xml:space="preserve"> </w:t>
      </w:r>
      <w:r>
        <w:rPr>
          <w:sz w:val="24"/>
        </w:rPr>
        <w:t>труда людей на благо человека, общества;</w:t>
      </w:r>
    </w:p>
    <w:p w:rsidR="008737B9" w:rsidRDefault="008737B9" w:rsidP="00500505">
      <w:pPr>
        <w:pStyle w:val="a6"/>
        <w:numPr>
          <w:ilvl w:val="0"/>
          <w:numId w:val="12"/>
        </w:numPr>
        <w:tabs>
          <w:tab w:val="left" w:pos="1456"/>
          <w:tab w:val="left" w:pos="3195"/>
          <w:tab w:val="left" w:pos="4163"/>
          <w:tab w:val="left" w:pos="5404"/>
          <w:tab w:val="left" w:pos="6525"/>
          <w:tab w:val="left" w:pos="7190"/>
          <w:tab w:val="left" w:pos="8861"/>
        </w:tabs>
        <w:spacing w:line="242" w:lineRule="auto"/>
        <w:ind w:left="0" w:firstLine="0"/>
        <w:rPr>
          <w:sz w:val="24"/>
        </w:rPr>
      </w:pPr>
      <w:r>
        <w:rPr>
          <w:spacing w:val="-2"/>
          <w:sz w:val="24"/>
        </w:rPr>
        <w:t>Формирование</w:t>
      </w:r>
      <w:r>
        <w:rPr>
          <w:sz w:val="24"/>
        </w:rPr>
        <w:tab/>
      </w:r>
      <w:r>
        <w:rPr>
          <w:spacing w:val="-2"/>
          <w:sz w:val="24"/>
        </w:rPr>
        <w:t>умений</w:t>
      </w:r>
      <w:r>
        <w:rPr>
          <w:sz w:val="24"/>
        </w:rPr>
        <w:tab/>
      </w:r>
      <w:r>
        <w:rPr>
          <w:spacing w:val="-2"/>
          <w:sz w:val="24"/>
        </w:rPr>
        <w:t>объяснять</w:t>
      </w:r>
      <w:r>
        <w:rPr>
          <w:sz w:val="24"/>
        </w:rPr>
        <w:tab/>
      </w:r>
      <w:r>
        <w:rPr>
          <w:spacing w:val="-2"/>
          <w:sz w:val="24"/>
        </w:rPr>
        <w:t>значение</w:t>
      </w:r>
      <w:r>
        <w:rPr>
          <w:sz w:val="24"/>
        </w:rPr>
        <w:tab/>
      </w:r>
      <w:r>
        <w:rPr>
          <w:spacing w:val="-4"/>
          <w:sz w:val="24"/>
        </w:rPr>
        <w:t>слов</w:t>
      </w:r>
      <w:r>
        <w:rPr>
          <w:sz w:val="24"/>
        </w:rPr>
        <w:tab/>
      </w:r>
      <w:r>
        <w:rPr>
          <w:spacing w:val="-2"/>
          <w:sz w:val="24"/>
        </w:rPr>
        <w:t>"милосердие",</w:t>
      </w:r>
      <w:r>
        <w:rPr>
          <w:sz w:val="24"/>
        </w:rPr>
        <w:tab/>
      </w:r>
      <w:r>
        <w:rPr>
          <w:spacing w:val="-2"/>
          <w:sz w:val="24"/>
        </w:rPr>
        <w:t xml:space="preserve">"сострадание", </w:t>
      </w:r>
      <w:r>
        <w:rPr>
          <w:sz w:val="24"/>
        </w:rPr>
        <w:t>"прощение", "дружелюбие";</w:t>
      </w:r>
    </w:p>
    <w:p w:rsidR="008737B9" w:rsidRDefault="008737B9" w:rsidP="00500505">
      <w:pPr>
        <w:pStyle w:val="a6"/>
        <w:numPr>
          <w:ilvl w:val="0"/>
          <w:numId w:val="12"/>
        </w:numPr>
        <w:tabs>
          <w:tab w:val="left" w:pos="1456"/>
        </w:tabs>
        <w:spacing w:line="242" w:lineRule="auto"/>
        <w:ind w:left="0" w:firstLine="0"/>
        <w:rPr>
          <w:sz w:val="24"/>
        </w:rPr>
      </w:pPr>
      <w:r>
        <w:rPr>
          <w:sz w:val="24"/>
        </w:rPr>
        <w:t>Умение</w:t>
      </w:r>
      <w:r>
        <w:rPr>
          <w:spacing w:val="80"/>
          <w:sz w:val="24"/>
        </w:rPr>
        <w:t xml:space="preserve"> </w:t>
      </w:r>
      <w:r>
        <w:rPr>
          <w:sz w:val="24"/>
        </w:rPr>
        <w:t>находить</w:t>
      </w:r>
      <w:r>
        <w:rPr>
          <w:spacing w:val="80"/>
          <w:sz w:val="24"/>
        </w:rPr>
        <w:t xml:space="preserve"> </w:t>
      </w:r>
      <w:r>
        <w:rPr>
          <w:sz w:val="24"/>
        </w:rPr>
        <w:t>образы,</w:t>
      </w:r>
      <w:r>
        <w:rPr>
          <w:spacing w:val="80"/>
          <w:sz w:val="24"/>
        </w:rPr>
        <w:t xml:space="preserve"> </w:t>
      </w:r>
      <w:r>
        <w:rPr>
          <w:sz w:val="24"/>
        </w:rPr>
        <w:t>приводить</w:t>
      </w:r>
      <w:r>
        <w:rPr>
          <w:spacing w:val="80"/>
          <w:sz w:val="24"/>
        </w:rPr>
        <w:t xml:space="preserve"> </w:t>
      </w:r>
      <w:r>
        <w:rPr>
          <w:sz w:val="24"/>
        </w:rPr>
        <w:t>примеры</w:t>
      </w:r>
      <w:r>
        <w:rPr>
          <w:spacing w:val="80"/>
          <w:sz w:val="24"/>
        </w:rPr>
        <w:t xml:space="preserve"> </w:t>
      </w:r>
      <w:r>
        <w:rPr>
          <w:sz w:val="24"/>
        </w:rPr>
        <w:t>проявлений</w:t>
      </w:r>
      <w:r>
        <w:rPr>
          <w:spacing w:val="80"/>
          <w:sz w:val="24"/>
        </w:rPr>
        <w:t xml:space="preserve"> </w:t>
      </w:r>
      <w:r>
        <w:rPr>
          <w:sz w:val="24"/>
        </w:rPr>
        <w:t>любви</w:t>
      </w:r>
      <w:r>
        <w:rPr>
          <w:spacing w:val="80"/>
          <w:sz w:val="24"/>
        </w:rPr>
        <w:t xml:space="preserve"> </w:t>
      </w:r>
      <w:r>
        <w:rPr>
          <w:sz w:val="24"/>
        </w:rPr>
        <w:t>к</w:t>
      </w:r>
      <w:r>
        <w:rPr>
          <w:spacing w:val="80"/>
          <w:sz w:val="24"/>
        </w:rPr>
        <w:t xml:space="preserve"> </w:t>
      </w:r>
      <w:r>
        <w:rPr>
          <w:sz w:val="24"/>
        </w:rPr>
        <w:t>ближнему, милосердия и сострадания в православной культуре, истории России, современной жизни;</w:t>
      </w:r>
    </w:p>
    <w:p w:rsidR="008737B9" w:rsidRPr="0017581C" w:rsidRDefault="008737B9" w:rsidP="00500505">
      <w:pPr>
        <w:pStyle w:val="a6"/>
        <w:numPr>
          <w:ilvl w:val="0"/>
          <w:numId w:val="12"/>
        </w:numPr>
        <w:tabs>
          <w:tab w:val="left" w:pos="1456"/>
        </w:tabs>
        <w:spacing w:before="53" w:line="237" w:lineRule="auto"/>
        <w:ind w:left="0" w:firstLine="0"/>
        <w:rPr>
          <w:sz w:val="24"/>
        </w:rPr>
      </w:pPr>
      <w:r>
        <w:rPr>
          <w:sz w:val="24"/>
        </w:rPr>
        <w:t>Открытость</w:t>
      </w:r>
      <w:r>
        <w:rPr>
          <w:spacing w:val="80"/>
          <w:sz w:val="24"/>
        </w:rPr>
        <w:t xml:space="preserve"> </w:t>
      </w:r>
      <w:r>
        <w:rPr>
          <w:sz w:val="24"/>
        </w:rPr>
        <w:t>к</w:t>
      </w:r>
      <w:r>
        <w:rPr>
          <w:spacing w:val="80"/>
          <w:sz w:val="24"/>
        </w:rPr>
        <w:t xml:space="preserve"> </w:t>
      </w:r>
      <w:r>
        <w:rPr>
          <w:sz w:val="24"/>
        </w:rPr>
        <w:t>сотрудничеству,</w:t>
      </w:r>
      <w:r>
        <w:rPr>
          <w:spacing w:val="80"/>
          <w:sz w:val="24"/>
        </w:rPr>
        <w:t xml:space="preserve"> </w:t>
      </w:r>
      <w:r>
        <w:rPr>
          <w:sz w:val="24"/>
        </w:rPr>
        <w:t>готовность</w:t>
      </w:r>
      <w:r>
        <w:rPr>
          <w:spacing w:val="80"/>
          <w:sz w:val="24"/>
        </w:rPr>
        <w:t xml:space="preserve"> </w:t>
      </w:r>
      <w:r>
        <w:rPr>
          <w:sz w:val="24"/>
        </w:rPr>
        <w:t>оказывать</w:t>
      </w:r>
      <w:r>
        <w:rPr>
          <w:spacing w:val="80"/>
          <w:sz w:val="24"/>
        </w:rPr>
        <w:t xml:space="preserve"> </w:t>
      </w:r>
      <w:r>
        <w:rPr>
          <w:sz w:val="24"/>
        </w:rPr>
        <w:t>помощь;</w:t>
      </w:r>
      <w:r>
        <w:rPr>
          <w:spacing w:val="40"/>
          <w:sz w:val="24"/>
        </w:rPr>
        <w:t xml:space="preserve"> </w:t>
      </w:r>
      <w:r>
        <w:rPr>
          <w:sz w:val="24"/>
        </w:rPr>
        <w:t>осуждение</w:t>
      </w:r>
      <w:r>
        <w:rPr>
          <w:spacing w:val="80"/>
          <w:sz w:val="24"/>
        </w:rPr>
        <w:t xml:space="preserve"> </w:t>
      </w:r>
      <w:r>
        <w:rPr>
          <w:sz w:val="24"/>
        </w:rPr>
        <w:t>любых случаев унижения человеческого достоинства.</w:t>
      </w:r>
    </w:p>
    <w:p w:rsidR="008737B9" w:rsidRPr="00BE667F" w:rsidRDefault="008737B9" w:rsidP="0017581C">
      <w:pPr>
        <w:pStyle w:val="a6"/>
        <w:tabs>
          <w:tab w:val="left" w:pos="1456"/>
        </w:tabs>
        <w:spacing w:line="237" w:lineRule="auto"/>
        <w:ind w:left="0" w:firstLine="0"/>
        <w:rPr>
          <w:b/>
          <w:sz w:val="24"/>
        </w:rPr>
      </w:pPr>
      <w:r w:rsidRPr="00BE667F">
        <w:rPr>
          <w:b/>
          <w:sz w:val="24"/>
        </w:rPr>
        <w:t>По учебному модулю «Основы светской этики»:</w:t>
      </w:r>
    </w:p>
    <w:p w:rsidR="008737B9" w:rsidRDefault="008737B9" w:rsidP="00500505">
      <w:pPr>
        <w:pStyle w:val="a6"/>
        <w:numPr>
          <w:ilvl w:val="0"/>
          <w:numId w:val="11"/>
        </w:numPr>
        <w:tabs>
          <w:tab w:val="left" w:pos="1312"/>
        </w:tabs>
        <w:ind w:left="0" w:firstLine="0"/>
        <w:rPr>
          <w:sz w:val="24"/>
        </w:rPr>
      </w:pPr>
      <w:r>
        <w:rPr>
          <w:sz w:val="24"/>
        </w:rPr>
        <w:t>Формирование умения строить суждения оценочного характера о роли личных усилий для нравственного развития человека;</w:t>
      </w:r>
    </w:p>
    <w:p w:rsidR="008737B9" w:rsidRDefault="008737B9" w:rsidP="00500505">
      <w:pPr>
        <w:pStyle w:val="a6"/>
        <w:numPr>
          <w:ilvl w:val="0"/>
          <w:numId w:val="11"/>
        </w:numPr>
        <w:tabs>
          <w:tab w:val="left" w:pos="1312"/>
        </w:tabs>
        <w:spacing w:before="3" w:line="237" w:lineRule="auto"/>
        <w:ind w:left="0" w:firstLine="0"/>
        <w:rPr>
          <w:sz w:val="24"/>
        </w:rPr>
      </w:pPr>
      <w:r>
        <w:rPr>
          <w:sz w:val="24"/>
        </w:rPr>
        <w:t>Формирование умения анализировать и давать нравственную оценку поступкам, отвечать за них, проявлять готовность к сознательному</w:t>
      </w:r>
      <w:r>
        <w:rPr>
          <w:spacing w:val="-1"/>
          <w:sz w:val="24"/>
        </w:rPr>
        <w:t xml:space="preserve"> </w:t>
      </w:r>
      <w:r>
        <w:rPr>
          <w:sz w:val="24"/>
        </w:rPr>
        <w:t>самоограничению в поведении;</w:t>
      </w:r>
    </w:p>
    <w:p w:rsidR="008737B9" w:rsidRDefault="008737B9" w:rsidP="00500505">
      <w:pPr>
        <w:pStyle w:val="a6"/>
        <w:numPr>
          <w:ilvl w:val="0"/>
          <w:numId w:val="11"/>
        </w:numPr>
        <w:tabs>
          <w:tab w:val="left" w:pos="1312"/>
        </w:tabs>
        <w:spacing w:before="8" w:line="235" w:lineRule="auto"/>
        <w:ind w:left="0" w:firstLine="0"/>
        <w:rPr>
          <w:sz w:val="24"/>
        </w:rPr>
      </w:pPr>
      <w:r>
        <w:rPr>
          <w:sz w:val="24"/>
        </w:rPr>
        <w:t>Способность</w:t>
      </w:r>
      <w:r>
        <w:rPr>
          <w:spacing w:val="-4"/>
          <w:sz w:val="24"/>
        </w:rPr>
        <w:t xml:space="preserve"> </w:t>
      </w:r>
      <w:r>
        <w:rPr>
          <w:sz w:val="24"/>
        </w:rPr>
        <w:t>осуществлять</w:t>
      </w:r>
      <w:r>
        <w:rPr>
          <w:spacing w:val="-4"/>
          <w:sz w:val="24"/>
        </w:rPr>
        <w:t xml:space="preserve"> </w:t>
      </w:r>
      <w:r>
        <w:rPr>
          <w:sz w:val="24"/>
        </w:rPr>
        <w:t>и</w:t>
      </w:r>
      <w:r>
        <w:rPr>
          <w:spacing w:val="-4"/>
          <w:sz w:val="24"/>
        </w:rPr>
        <w:t xml:space="preserve"> </w:t>
      </w:r>
      <w:r>
        <w:rPr>
          <w:sz w:val="24"/>
        </w:rPr>
        <w:t>обосновывать</w:t>
      </w:r>
      <w:r>
        <w:rPr>
          <w:spacing w:val="-4"/>
          <w:sz w:val="24"/>
        </w:rPr>
        <w:t xml:space="preserve"> </w:t>
      </w:r>
      <w:r>
        <w:rPr>
          <w:sz w:val="24"/>
        </w:rPr>
        <w:t>нравственный</w:t>
      </w:r>
      <w:r>
        <w:rPr>
          <w:spacing w:val="-4"/>
          <w:sz w:val="24"/>
        </w:rPr>
        <w:t xml:space="preserve"> </w:t>
      </w:r>
      <w:r>
        <w:rPr>
          <w:sz w:val="24"/>
        </w:rPr>
        <w:t>выбор,</w:t>
      </w:r>
      <w:r>
        <w:rPr>
          <w:spacing w:val="-4"/>
          <w:sz w:val="24"/>
        </w:rPr>
        <w:t xml:space="preserve"> </w:t>
      </w:r>
      <w:r>
        <w:rPr>
          <w:sz w:val="24"/>
        </w:rPr>
        <w:t>опираясь</w:t>
      </w:r>
      <w:r>
        <w:rPr>
          <w:spacing w:val="-4"/>
          <w:sz w:val="24"/>
        </w:rPr>
        <w:t xml:space="preserve"> </w:t>
      </w:r>
      <w:r>
        <w:rPr>
          <w:sz w:val="24"/>
        </w:rPr>
        <w:t>на</w:t>
      </w:r>
      <w:r>
        <w:rPr>
          <w:spacing w:val="-5"/>
          <w:sz w:val="24"/>
        </w:rPr>
        <w:t xml:space="preserve"> </w:t>
      </w:r>
      <w:r>
        <w:rPr>
          <w:sz w:val="24"/>
        </w:rPr>
        <w:t>принятые в</w:t>
      </w:r>
      <w:r>
        <w:rPr>
          <w:spacing w:val="-15"/>
          <w:sz w:val="24"/>
        </w:rPr>
        <w:t xml:space="preserve"> </w:t>
      </w:r>
      <w:r>
        <w:rPr>
          <w:sz w:val="24"/>
        </w:rPr>
        <w:t>обществе</w:t>
      </w:r>
      <w:r>
        <w:rPr>
          <w:spacing w:val="-16"/>
          <w:sz w:val="24"/>
        </w:rPr>
        <w:t xml:space="preserve"> </w:t>
      </w:r>
      <w:r>
        <w:rPr>
          <w:sz w:val="24"/>
        </w:rPr>
        <w:t>нормы</w:t>
      </w:r>
      <w:r>
        <w:rPr>
          <w:spacing w:val="-15"/>
          <w:sz w:val="24"/>
        </w:rPr>
        <w:t xml:space="preserve"> </w:t>
      </w:r>
      <w:r>
        <w:rPr>
          <w:sz w:val="24"/>
        </w:rPr>
        <w:t>морали</w:t>
      </w:r>
      <w:r>
        <w:rPr>
          <w:spacing w:val="-15"/>
          <w:sz w:val="24"/>
        </w:rPr>
        <w:t xml:space="preserve"> </w:t>
      </w:r>
      <w:r>
        <w:rPr>
          <w:sz w:val="24"/>
        </w:rPr>
        <w:t>и</w:t>
      </w:r>
      <w:r>
        <w:rPr>
          <w:spacing w:val="-15"/>
          <w:sz w:val="24"/>
        </w:rPr>
        <w:t xml:space="preserve"> </w:t>
      </w:r>
      <w:r>
        <w:rPr>
          <w:sz w:val="24"/>
        </w:rPr>
        <w:t>внутреннюю</w:t>
      </w:r>
      <w:r>
        <w:rPr>
          <w:spacing w:val="-4"/>
          <w:sz w:val="24"/>
        </w:rPr>
        <w:t xml:space="preserve"> </w:t>
      </w:r>
      <w:r>
        <w:rPr>
          <w:sz w:val="24"/>
        </w:rPr>
        <w:t>установку</w:t>
      </w:r>
      <w:r>
        <w:rPr>
          <w:spacing w:val="-24"/>
          <w:sz w:val="24"/>
        </w:rPr>
        <w:t xml:space="preserve"> </w:t>
      </w:r>
      <w:r>
        <w:rPr>
          <w:sz w:val="24"/>
        </w:rPr>
        <w:t>личности,</w:t>
      </w:r>
      <w:r>
        <w:rPr>
          <w:spacing w:val="-7"/>
          <w:sz w:val="24"/>
        </w:rPr>
        <w:t xml:space="preserve"> </w:t>
      </w:r>
      <w:r>
        <w:rPr>
          <w:sz w:val="24"/>
        </w:rPr>
        <w:t>поступать</w:t>
      </w:r>
      <w:r>
        <w:rPr>
          <w:spacing w:val="-6"/>
          <w:sz w:val="24"/>
        </w:rPr>
        <w:t xml:space="preserve"> </w:t>
      </w:r>
      <w:r>
        <w:rPr>
          <w:sz w:val="24"/>
        </w:rPr>
        <w:t>согласно</w:t>
      </w:r>
      <w:r>
        <w:rPr>
          <w:spacing w:val="-5"/>
          <w:sz w:val="24"/>
        </w:rPr>
        <w:t xml:space="preserve"> </w:t>
      </w:r>
      <w:r>
        <w:rPr>
          <w:sz w:val="24"/>
        </w:rPr>
        <w:t>своей</w:t>
      </w:r>
      <w:r>
        <w:rPr>
          <w:spacing w:val="-12"/>
          <w:sz w:val="24"/>
        </w:rPr>
        <w:t xml:space="preserve"> </w:t>
      </w:r>
      <w:r>
        <w:rPr>
          <w:sz w:val="24"/>
        </w:rPr>
        <w:t>совести;</w:t>
      </w:r>
    </w:p>
    <w:p w:rsidR="008737B9" w:rsidRDefault="008737B9" w:rsidP="00500505">
      <w:pPr>
        <w:pStyle w:val="a6"/>
        <w:numPr>
          <w:ilvl w:val="0"/>
          <w:numId w:val="11"/>
        </w:numPr>
        <w:tabs>
          <w:tab w:val="left" w:pos="1312"/>
        </w:tabs>
        <w:spacing w:before="6"/>
        <w:ind w:left="0" w:firstLine="0"/>
        <w:rPr>
          <w:sz w:val="24"/>
        </w:rPr>
      </w:pPr>
      <w:r>
        <w:rPr>
          <w:sz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8737B9" w:rsidRDefault="008737B9" w:rsidP="00500505">
      <w:pPr>
        <w:pStyle w:val="a6"/>
        <w:numPr>
          <w:ilvl w:val="0"/>
          <w:numId w:val="11"/>
        </w:numPr>
        <w:tabs>
          <w:tab w:val="left" w:pos="1312"/>
        </w:tabs>
        <w:spacing w:line="242" w:lineRule="auto"/>
        <w:ind w:left="0" w:firstLine="0"/>
        <w:rPr>
          <w:sz w:val="24"/>
        </w:rPr>
      </w:pPr>
      <w:r>
        <w:rPr>
          <w:sz w:val="24"/>
        </w:rPr>
        <w:t>Формирование</w:t>
      </w:r>
      <w:r>
        <w:rPr>
          <w:spacing w:val="-15"/>
          <w:sz w:val="24"/>
        </w:rPr>
        <w:t xml:space="preserve"> </w:t>
      </w:r>
      <w:r>
        <w:rPr>
          <w:sz w:val="24"/>
        </w:rPr>
        <w:t>умения</w:t>
      </w:r>
      <w:r>
        <w:rPr>
          <w:spacing w:val="-15"/>
          <w:sz w:val="24"/>
        </w:rPr>
        <w:t xml:space="preserve"> </w:t>
      </w:r>
      <w:r>
        <w:rPr>
          <w:sz w:val="24"/>
        </w:rPr>
        <w:t>соотносить</w:t>
      </w:r>
      <w:r>
        <w:rPr>
          <w:spacing w:val="-15"/>
          <w:sz w:val="24"/>
        </w:rPr>
        <w:t xml:space="preserve"> </w:t>
      </w:r>
      <w:r>
        <w:rPr>
          <w:sz w:val="24"/>
        </w:rPr>
        <w:t>поведение</w:t>
      </w:r>
      <w:r>
        <w:rPr>
          <w:spacing w:val="-15"/>
          <w:sz w:val="24"/>
        </w:rPr>
        <w:t xml:space="preserve"> </w:t>
      </w:r>
      <w:r>
        <w:rPr>
          <w:sz w:val="24"/>
        </w:rPr>
        <w:t>и</w:t>
      </w:r>
      <w:r>
        <w:rPr>
          <w:spacing w:val="-15"/>
          <w:sz w:val="24"/>
        </w:rPr>
        <w:t xml:space="preserve"> </w:t>
      </w:r>
      <w:r>
        <w:rPr>
          <w:sz w:val="24"/>
        </w:rPr>
        <w:t>поступки</w:t>
      </w:r>
      <w:r>
        <w:rPr>
          <w:spacing w:val="-15"/>
          <w:sz w:val="24"/>
        </w:rPr>
        <w:t xml:space="preserve"> </w:t>
      </w:r>
      <w:r>
        <w:rPr>
          <w:sz w:val="24"/>
        </w:rPr>
        <w:t>человека</w:t>
      </w:r>
      <w:r>
        <w:rPr>
          <w:spacing w:val="-15"/>
          <w:sz w:val="24"/>
        </w:rPr>
        <w:t xml:space="preserve"> </w:t>
      </w:r>
      <w:r>
        <w:rPr>
          <w:sz w:val="24"/>
        </w:rPr>
        <w:t>с</w:t>
      </w:r>
      <w:r>
        <w:rPr>
          <w:spacing w:val="-15"/>
          <w:sz w:val="24"/>
        </w:rPr>
        <w:t xml:space="preserve"> </w:t>
      </w:r>
      <w:r>
        <w:rPr>
          <w:sz w:val="24"/>
        </w:rPr>
        <w:t>основными</w:t>
      </w:r>
      <w:r>
        <w:rPr>
          <w:spacing w:val="-15"/>
          <w:sz w:val="24"/>
        </w:rPr>
        <w:t xml:space="preserve"> </w:t>
      </w:r>
      <w:r>
        <w:rPr>
          <w:sz w:val="24"/>
        </w:rPr>
        <w:t>нормами российской светской (гражданской) этики;</w:t>
      </w:r>
    </w:p>
    <w:p w:rsidR="008737B9" w:rsidRDefault="008737B9" w:rsidP="00500505">
      <w:pPr>
        <w:pStyle w:val="a6"/>
        <w:numPr>
          <w:ilvl w:val="0"/>
          <w:numId w:val="11"/>
        </w:numPr>
        <w:tabs>
          <w:tab w:val="left" w:pos="1312"/>
        </w:tabs>
        <w:spacing w:before="72" w:line="237" w:lineRule="auto"/>
        <w:ind w:left="0" w:firstLine="0"/>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8737B9" w:rsidRDefault="008737B9" w:rsidP="00500505">
      <w:pPr>
        <w:pStyle w:val="a6"/>
        <w:numPr>
          <w:ilvl w:val="0"/>
          <w:numId w:val="11"/>
        </w:numPr>
        <w:tabs>
          <w:tab w:val="left" w:pos="1312"/>
        </w:tabs>
        <w:spacing w:before="71" w:line="237" w:lineRule="auto"/>
        <w:ind w:left="0" w:firstLine="0"/>
        <w:rPr>
          <w:sz w:val="24"/>
        </w:rPr>
      </w:pPr>
      <w:r>
        <w:rPr>
          <w:sz w:val="24"/>
        </w:rPr>
        <w:t>Понимание</w:t>
      </w:r>
      <w:r>
        <w:rPr>
          <w:spacing w:val="-1"/>
          <w:sz w:val="24"/>
        </w:rPr>
        <w:t xml:space="preserve"> </w:t>
      </w:r>
      <w:r>
        <w:rPr>
          <w:sz w:val="24"/>
        </w:rPr>
        <w:t>ценности человеческой жизни, человеческого достоинства, честного труда людей на благо человека, общества;</w:t>
      </w:r>
    </w:p>
    <w:p w:rsidR="008737B9" w:rsidRDefault="008737B9" w:rsidP="00500505">
      <w:pPr>
        <w:pStyle w:val="a6"/>
        <w:numPr>
          <w:ilvl w:val="0"/>
          <w:numId w:val="11"/>
        </w:numPr>
        <w:tabs>
          <w:tab w:val="left" w:pos="1312"/>
          <w:tab w:val="left" w:pos="3080"/>
          <w:tab w:val="left" w:pos="4048"/>
          <w:tab w:val="left" w:pos="5320"/>
          <w:tab w:val="left" w:pos="6470"/>
          <w:tab w:val="left" w:pos="7170"/>
          <w:tab w:val="left" w:pos="8868"/>
        </w:tabs>
        <w:spacing w:before="3"/>
        <w:ind w:left="0" w:firstLine="0"/>
        <w:rPr>
          <w:sz w:val="24"/>
        </w:rPr>
      </w:pPr>
      <w:r>
        <w:rPr>
          <w:spacing w:val="-2"/>
          <w:sz w:val="24"/>
        </w:rPr>
        <w:t>Формирование</w:t>
      </w:r>
      <w:r>
        <w:rPr>
          <w:sz w:val="24"/>
        </w:rPr>
        <w:tab/>
      </w:r>
      <w:r>
        <w:rPr>
          <w:spacing w:val="-2"/>
          <w:sz w:val="24"/>
        </w:rPr>
        <w:t>умения</w:t>
      </w:r>
      <w:r>
        <w:rPr>
          <w:sz w:val="24"/>
        </w:rPr>
        <w:tab/>
      </w:r>
      <w:r>
        <w:rPr>
          <w:spacing w:val="-2"/>
          <w:sz w:val="24"/>
        </w:rPr>
        <w:t>объяснять</w:t>
      </w:r>
      <w:r>
        <w:rPr>
          <w:sz w:val="24"/>
        </w:rPr>
        <w:tab/>
      </w:r>
      <w:r>
        <w:rPr>
          <w:spacing w:val="-2"/>
          <w:sz w:val="24"/>
        </w:rPr>
        <w:t>значение</w:t>
      </w:r>
      <w:r>
        <w:rPr>
          <w:sz w:val="24"/>
        </w:rPr>
        <w:tab/>
      </w:r>
      <w:r>
        <w:rPr>
          <w:spacing w:val="-4"/>
          <w:sz w:val="24"/>
        </w:rPr>
        <w:t>слов</w:t>
      </w:r>
      <w:r>
        <w:rPr>
          <w:sz w:val="24"/>
        </w:rPr>
        <w:tab/>
      </w:r>
      <w:r>
        <w:rPr>
          <w:spacing w:val="-2"/>
          <w:sz w:val="24"/>
        </w:rPr>
        <w:t>"милосердие",</w:t>
      </w:r>
      <w:r>
        <w:rPr>
          <w:sz w:val="24"/>
        </w:rPr>
        <w:tab/>
      </w:r>
      <w:r>
        <w:rPr>
          <w:spacing w:val="-2"/>
          <w:sz w:val="24"/>
        </w:rPr>
        <w:t xml:space="preserve">"сострадание", </w:t>
      </w:r>
      <w:r>
        <w:rPr>
          <w:sz w:val="24"/>
        </w:rPr>
        <w:t>"прощение", "дружелюбие";</w:t>
      </w:r>
    </w:p>
    <w:p w:rsidR="008737B9" w:rsidRDefault="008737B9" w:rsidP="00500505">
      <w:pPr>
        <w:pStyle w:val="a6"/>
        <w:numPr>
          <w:ilvl w:val="0"/>
          <w:numId w:val="11"/>
        </w:numPr>
        <w:tabs>
          <w:tab w:val="left" w:pos="1455"/>
          <w:tab w:val="left" w:pos="1456"/>
          <w:tab w:val="left" w:pos="3214"/>
          <w:tab w:val="left" w:pos="4177"/>
          <w:tab w:val="left" w:pos="5478"/>
          <w:tab w:val="left" w:pos="6618"/>
          <w:tab w:val="left" w:pos="8044"/>
          <w:tab w:val="left" w:pos="8930"/>
          <w:tab w:val="left" w:pos="9273"/>
        </w:tabs>
        <w:spacing w:line="237" w:lineRule="auto"/>
        <w:ind w:left="0" w:firstLine="0"/>
        <w:rPr>
          <w:sz w:val="24"/>
        </w:rPr>
      </w:pPr>
      <w:r>
        <w:rPr>
          <w:spacing w:val="-2"/>
          <w:sz w:val="24"/>
        </w:rPr>
        <w:t>Формирование</w:t>
      </w:r>
      <w:r>
        <w:rPr>
          <w:sz w:val="24"/>
        </w:rPr>
        <w:tab/>
      </w:r>
      <w:r>
        <w:rPr>
          <w:spacing w:val="-2"/>
          <w:sz w:val="24"/>
        </w:rPr>
        <w:t>умения</w:t>
      </w:r>
      <w:r>
        <w:rPr>
          <w:sz w:val="24"/>
        </w:rPr>
        <w:tab/>
      </w:r>
      <w:r>
        <w:rPr>
          <w:spacing w:val="-2"/>
          <w:sz w:val="24"/>
        </w:rPr>
        <w:t>приводить</w:t>
      </w:r>
      <w:r>
        <w:rPr>
          <w:sz w:val="24"/>
        </w:rPr>
        <w:tab/>
      </w:r>
      <w:r>
        <w:rPr>
          <w:spacing w:val="-2"/>
          <w:sz w:val="24"/>
        </w:rPr>
        <w:t>примеры</w:t>
      </w:r>
      <w:r>
        <w:rPr>
          <w:sz w:val="24"/>
        </w:rPr>
        <w:tab/>
      </w:r>
      <w:r>
        <w:rPr>
          <w:spacing w:val="-2"/>
          <w:sz w:val="24"/>
        </w:rPr>
        <w:t>проявлений</w:t>
      </w:r>
      <w:r>
        <w:rPr>
          <w:sz w:val="24"/>
        </w:rPr>
        <w:tab/>
      </w:r>
      <w:r>
        <w:rPr>
          <w:spacing w:val="-2"/>
          <w:sz w:val="24"/>
        </w:rPr>
        <w:t>любви</w:t>
      </w:r>
      <w:r>
        <w:rPr>
          <w:sz w:val="24"/>
        </w:rPr>
        <w:tab/>
      </w:r>
      <w:r>
        <w:rPr>
          <w:spacing w:val="-10"/>
          <w:sz w:val="24"/>
        </w:rPr>
        <w:t>к</w:t>
      </w:r>
      <w:r>
        <w:rPr>
          <w:sz w:val="24"/>
        </w:rPr>
        <w:tab/>
      </w:r>
      <w:r>
        <w:rPr>
          <w:spacing w:val="-2"/>
          <w:sz w:val="24"/>
        </w:rPr>
        <w:t xml:space="preserve">ближнему, </w:t>
      </w:r>
      <w:r>
        <w:rPr>
          <w:sz w:val="24"/>
        </w:rPr>
        <w:t>милосердия и сострадания в истории России, современной жизни;</w:t>
      </w:r>
    </w:p>
    <w:p w:rsidR="008737B9" w:rsidRPr="0017581C" w:rsidRDefault="008737B9" w:rsidP="00500505">
      <w:pPr>
        <w:pStyle w:val="a6"/>
        <w:numPr>
          <w:ilvl w:val="0"/>
          <w:numId w:val="11"/>
        </w:numPr>
        <w:tabs>
          <w:tab w:val="left" w:pos="1456"/>
        </w:tabs>
        <w:spacing w:before="10" w:line="235" w:lineRule="auto"/>
        <w:ind w:left="0" w:firstLine="0"/>
        <w:rPr>
          <w:sz w:val="24"/>
        </w:rPr>
      </w:pPr>
      <w:r>
        <w:rPr>
          <w:sz w:val="24"/>
        </w:rPr>
        <w:t>Готовность проявлять открытость к сотрудничеству, готовность оказывать</w:t>
      </w:r>
      <w:r>
        <w:rPr>
          <w:spacing w:val="40"/>
          <w:sz w:val="24"/>
        </w:rPr>
        <w:t xml:space="preserve"> </w:t>
      </w:r>
      <w:r>
        <w:rPr>
          <w:sz w:val="24"/>
        </w:rPr>
        <w:t>помощь; осуждать любые случаи унижения человеческого достоинства.</w:t>
      </w:r>
    </w:p>
    <w:p w:rsidR="008737B9" w:rsidRPr="001440BA" w:rsidRDefault="008737B9" w:rsidP="0017581C">
      <w:pPr>
        <w:pStyle w:val="a4"/>
        <w:ind w:left="0" w:firstLine="0"/>
        <w:jc w:val="left"/>
        <w:rPr>
          <w:b/>
        </w:rPr>
      </w:pPr>
      <w:r w:rsidRPr="001440BA">
        <w:rPr>
          <w:b/>
        </w:rPr>
        <w:t>Предметные</w:t>
      </w:r>
      <w:r w:rsidRPr="001440BA">
        <w:rPr>
          <w:b/>
          <w:spacing w:val="-3"/>
        </w:rPr>
        <w:t xml:space="preserve"> </w:t>
      </w:r>
      <w:r w:rsidRPr="001440BA">
        <w:rPr>
          <w:b/>
        </w:rPr>
        <w:t>результаты</w:t>
      </w:r>
      <w:r w:rsidRPr="001440BA">
        <w:rPr>
          <w:b/>
          <w:spacing w:val="66"/>
        </w:rPr>
        <w:t xml:space="preserve"> </w:t>
      </w:r>
      <w:r w:rsidRPr="001440BA">
        <w:rPr>
          <w:b/>
        </w:rPr>
        <w:t>по</w:t>
      </w:r>
      <w:r w:rsidRPr="001440BA">
        <w:rPr>
          <w:b/>
          <w:spacing w:val="64"/>
        </w:rPr>
        <w:t xml:space="preserve"> </w:t>
      </w:r>
      <w:r w:rsidRPr="001440BA">
        <w:rPr>
          <w:b/>
        </w:rPr>
        <w:t>предметной</w:t>
      </w:r>
      <w:r w:rsidRPr="001440BA">
        <w:rPr>
          <w:b/>
          <w:spacing w:val="67"/>
        </w:rPr>
        <w:t xml:space="preserve"> </w:t>
      </w:r>
      <w:r w:rsidRPr="001440BA">
        <w:rPr>
          <w:b/>
        </w:rPr>
        <w:t>области</w:t>
      </w:r>
      <w:r w:rsidRPr="001440BA">
        <w:rPr>
          <w:b/>
          <w:spacing w:val="70"/>
        </w:rPr>
        <w:t xml:space="preserve"> </w:t>
      </w:r>
      <w:r w:rsidRPr="001440BA">
        <w:rPr>
          <w:b/>
        </w:rPr>
        <w:t>"Искусство"</w:t>
      </w:r>
      <w:r w:rsidRPr="001440BA">
        <w:rPr>
          <w:b/>
          <w:spacing w:val="66"/>
        </w:rPr>
        <w:t xml:space="preserve"> </w:t>
      </w:r>
      <w:r w:rsidRPr="001440BA">
        <w:rPr>
          <w:b/>
        </w:rPr>
        <w:t>по</w:t>
      </w:r>
      <w:r w:rsidRPr="001440BA">
        <w:rPr>
          <w:b/>
          <w:spacing w:val="51"/>
          <w:w w:val="150"/>
        </w:rPr>
        <w:t xml:space="preserve"> </w:t>
      </w:r>
      <w:r w:rsidRPr="001440BA">
        <w:rPr>
          <w:b/>
        </w:rPr>
        <w:t>учебному</w:t>
      </w:r>
      <w:r w:rsidRPr="001440BA">
        <w:rPr>
          <w:b/>
          <w:spacing w:val="56"/>
        </w:rPr>
        <w:t xml:space="preserve"> </w:t>
      </w:r>
      <w:r w:rsidRPr="001440BA">
        <w:rPr>
          <w:b/>
          <w:spacing w:val="-2"/>
        </w:rPr>
        <w:t>предмету</w:t>
      </w:r>
    </w:p>
    <w:p w:rsidR="008737B9" w:rsidRDefault="008737B9" w:rsidP="0017581C">
      <w:pPr>
        <w:rPr>
          <w:sz w:val="24"/>
        </w:rPr>
      </w:pPr>
      <w:r w:rsidRPr="001440BA">
        <w:rPr>
          <w:b/>
          <w:sz w:val="24"/>
        </w:rPr>
        <w:t>"Изобразительное</w:t>
      </w:r>
      <w:r w:rsidRPr="001440BA">
        <w:rPr>
          <w:b/>
          <w:spacing w:val="-11"/>
          <w:sz w:val="24"/>
        </w:rPr>
        <w:t xml:space="preserve"> </w:t>
      </w:r>
      <w:r w:rsidRPr="001440BA">
        <w:rPr>
          <w:b/>
          <w:sz w:val="24"/>
        </w:rPr>
        <w:t>искусство"</w:t>
      </w:r>
      <w:r w:rsidRPr="001440BA">
        <w:rPr>
          <w:b/>
          <w:spacing w:val="-12"/>
          <w:sz w:val="24"/>
        </w:rPr>
        <w:t xml:space="preserve"> </w:t>
      </w:r>
      <w:r w:rsidRPr="001440BA">
        <w:rPr>
          <w:b/>
          <w:spacing w:val="-2"/>
          <w:sz w:val="24"/>
        </w:rPr>
        <w:t>обеспечивают</w:t>
      </w:r>
      <w:r>
        <w:rPr>
          <w:spacing w:val="-2"/>
          <w:sz w:val="24"/>
        </w:rPr>
        <w:t>:</w:t>
      </w:r>
    </w:p>
    <w:p w:rsidR="008737B9" w:rsidRDefault="008737B9" w:rsidP="00500505">
      <w:pPr>
        <w:pStyle w:val="a6"/>
        <w:numPr>
          <w:ilvl w:val="0"/>
          <w:numId w:val="10"/>
        </w:numPr>
        <w:tabs>
          <w:tab w:val="left" w:pos="1312"/>
          <w:tab w:val="left" w:pos="2840"/>
          <w:tab w:val="left" w:pos="4240"/>
          <w:tab w:val="left" w:pos="5060"/>
          <w:tab w:val="left" w:pos="5406"/>
          <w:tab w:val="left" w:pos="7310"/>
          <w:tab w:val="left" w:pos="8654"/>
        </w:tabs>
        <w:ind w:left="0" w:firstLine="0"/>
        <w:rPr>
          <w:sz w:val="24"/>
        </w:rPr>
      </w:pPr>
      <w:r>
        <w:rPr>
          <w:spacing w:val="-2"/>
          <w:sz w:val="24"/>
        </w:rPr>
        <w:t>Выполнение</w:t>
      </w:r>
      <w:r>
        <w:rPr>
          <w:sz w:val="24"/>
        </w:rPr>
        <w:tab/>
      </w:r>
      <w:r>
        <w:rPr>
          <w:spacing w:val="-2"/>
          <w:sz w:val="24"/>
        </w:rPr>
        <w:t>творческих</w:t>
      </w:r>
      <w:r>
        <w:rPr>
          <w:sz w:val="24"/>
        </w:rPr>
        <w:tab/>
      </w:r>
      <w:r>
        <w:rPr>
          <w:spacing w:val="-2"/>
          <w:sz w:val="24"/>
        </w:rPr>
        <w:t>работ</w:t>
      </w:r>
      <w:r>
        <w:rPr>
          <w:sz w:val="24"/>
        </w:rPr>
        <w:tab/>
      </w:r>
      <w:r>
        <w:rPr>
          <w:spacing w:val="-10"/>
          <w:sz w:val="24"/>
        </w:rPr>
        <w:t>с</w:t>
      </w:r>
      <w:r>
        <w:rPr>
          <w:sz w:val="24"/>
        </w:rPr>
        <w:tab/>
      </w:r>
      <w:r>
        <w:rPr>
          <w:spacing w:val="-2"/>
          <w:sz w:val="24"/>
        </w:rPr>
        <w:t>использованием</w:t>
      </w:r>
      <w:r>
        <w:rPr>
          <w:sz w:val="24"/>
        </w:rPr>
        <w:tab/>
      </w:r>
      <w:r>
        <w:rPr>
          <w:spacing w:val="-2"/>
          <w:sz w:val="24"/>
        </w:rPr>
        <w:t>различных</w:t>
      </w:r>
      <w:r>
        <w:rPr>
          <w:sz w:val="24"/>
        </w:rPr>
        <w:tab/>
      </w:r>
      <w:r>
        <w:rPr>
          <w:spacing w:val="-2"/>
          <w:sz w:val="24"/>
        </w:rPr>
        <w:t xml:space="preserve">художественных </w:t>
      </w:r>
      <w:r>
        <w:rPr>
          <w:sz w:val="24"/>
        </w:rPr>
        <w:t>материалов и средств художественной выразительности изобразительного искусства;</w:t>
      </w:r>
    </w:p>
    <w:p w:rsidR="008737B9" w:rsidRDefault="008737B9" w:rsidP="00500505">
      <w:pPr>
        <w:pStyle w:val="a6"/>
        <w:numPr>
          <w:ilvl w:val="0"/>
          <w:numId w:val="10"/>
        </w:numPr>
        <w:tabs>
          <w:tab w:val="left" w:pos="1310"/>
        </w:tabs>
        <w:spacing w:before="7"/>
        <w:ind w:left="0" w:firstLine="0"/>
        <w:rPr>
          <w:sz w:val="24"/>
        </w:rPr>
      </w:pPr>
      <w:r>
        <w:rPr>
          <w:sz w:val="24"/>
        </w:rPr>
        <w:t>Умение</w:t>
      </w:r>
      <w:r>
        <w:rPr>
          <w:spacing w:val="-13"/>
          <w:sz w:val="24"/>
        </w:rPr>
        <w:t xml:space="preserve"> </w:t>
      </w:r>
      <w:r>
        <w:rPr>
          <w:sz w:val="24"/>
        </w:rPr>
        <w:t>характеризовать</w:t>
      </w:r>
      <w:r>
        <w:rPr>
          <w:spacing w:val="-6"/>
          <w:sz w:val="24"/>
        </w:rPr>
        <w:t xml:space="preserve"> </w:t>
      </w:r>
      <w:r>
        <w:rPr>
          <w:sz w:val="24"/>
        </w:rPr>
        <w:t>виды</w:t>
      </w:r>
      <w:r>
        <w:rPr>
          <w:spacing w:val="-8"/>
          <w:sz w:val="24"/>
        </w:rPr>
        <w:t xml:space="preserve"> </w:t>
      </w:r>
      <w:r>
        <w:rPr>
          <w:sz w:val="24"/>
        </w:rPr>
        <w:t>и</w:t>
      </w:r>
      <w:r>
        <w:rPr>
          <w:spacing w:val="-12"/>
          <w:sz w:val="24"/>
        </w:rPr>
        <w:t xml:space="preserve"> </w:t>
      </w:r>
      <w:r>
        <w:rPr>
          <w:sz w:val="24"/>
        </w:rPr>
        <w:t>жанры</w:t>
      </w:r>
      <w:r>
        <w:rPr>
          <w:spacing w:val="-13"/>
          <w:sz w:val="24"/>
        </w:rPr>
        <w:t xml:space="preserve"> </w:t>
      </w:r>
      <w:r>
        <w:rPr>
          <w:sz w:val="24"/>
        </w:rPr>
        <w:t>изобразительного</w:t>
      </w:r>
      <w:r>
        <w:rPr>
          <w:spacing w:val="-8"/>
          <w:sz w:val="24"/>
        </w:rPr>
        <w:t xml:space="preserve"> </w:t>
      </w:r>
      <w:r>
        <w:rPr>
          <w:spacing w:val="-2"/>
          <w:sz w:val="24"/>
        </w:rPr>
        <w:t>искусства;</w:t>
      </w:r>
    </w:p>
    <w:p w:rsidR="008737B9" w:rsidRDefault="008737B9" w:rsidP="00500505">
      <w:pPr>
        <w:pStyle w:val="a6"/>
        <w:numPr>
          <w:ilvl w:val="0"/>
          <w:numId w:val="10"/>
        </w:numPr>
        <w:tabs>
          <w:tab w:val="left" w:pos="1310"/>
        </w:tabs>
        <w:ind w:left="0" w:firstLine="0"/>
        <w:rPr>
          <w:sz w:val="24"/>
        </w:rPr>
      </w:pPr>
      <w:r>
        <w:rPr>
          <w:sz w:val="24"/>
        </w:rPr>
        <w:t>Овладение</w:t>
      </w:r>
      <w:r>
        <w:rPr>
          <w:spacing w:val="-6"/>
          <w:sz w:val="24"/>
        </w:rPr>
        <w:t xml:space="preserve"> </w:t>
      </w:r>
      <w:r>
        <w:rPr>
          <w:sz w:val="24"/>
        </w:rPr>
        <w:t>умением</w:t>
      </w:r>
      <w:r>
        <w:rPr>
          <w:spacing w:val="-7"/>
          <w:sz w:val="24"/>
        </w:rPr>
        <w:t xml:space="preserve"> </w:t>
      </w:r>
      <w:r>
        <w:rPr>
          <w:sz w:val="24"/>
        </w:rPr>
        <w:t>рисовать</w:t>
      </w:r>
      <w:r>
        <w:rPr>
          <w:spacing w:val="-6"/>
          <w:sz w:val="24"/>
        </w:rPr>
        <w:t xml:space="preserve"> </w:t>
      </w:r>
      <w:r>
        <w:rPr>
          <w:sz w:val="24"/>
        </w:rPr>
        <w:t>с</w:t>
      </w:r>
      <w:r>
        <w:rPr>
          <w:spacing w:val="-10"/>
          <w:sz w:val="24"/>
        </w:rPr>
        <w:t xml:space="preserve"> </w:t>
      </w:r>
      <w:r>
        <w:rPr>
          <w:sz w:val="24"/>
        </w:rPr>
        <w:t>натуры,</w:t>
      </w:r>
      <w:r>
        <w:rPr>
          <w:spacing w:val="-3"/>
          <w:sz w:val="24"/>
        </w:rPr>
        <w:t xml:space="preserve"> </w:t>
      </w:r>
      <w:r>
        <w:rPr>
          <w:sz w:val="24"/>
        </w:rPr>
        <w:t>по</w:t>
      </w:r>
      <w:r>
        <w:rPr>
          <w:spacing w:val="-4"/>
          <w:sz w:val="24"/>
        </w:rPr>
        <w:t xml:space="preserve"> </w:t>
      </w:r>
      <w:r>
        <w:rPr>
          <w:sz w:val="24"/>
        </w:rPr>
        <w:t>памяти,</w:t>
      </w:r>
      <w:r>
        <w:rPr>
          <w:spacing w:val="-6"/>
          <w:sz w:val="24"/>
        </w:rPr>
        <w:t xml:space="preserve"> </w:t>
      </w:r>
      <w:r>
        <w:rPr>
          <w:sz w:val="24"/>
        </w:rPr>
        <w:t>по</w:t>
      </w:r>
      <w:r>
        <w:rPr>
          <w:spacing w:val="-9"/>
          <w:sz w:val="24"/>
        </w:rPr>
        <w:t xml:space="preserve"> </w:t>
      </w:r>
      <w:r>
        <w:rPr>
          <w:spacing w:val="-2"/>
          <w:sz w:val="24"/>
        </w:rPr>
        <w:t>представлению;</w:t>
      </w:r>
    </w:p>
    <w:p w:rsidR="008737B9" w:rsidRDefault="008737B9" w:rsidP="00500505">
      <w:pPr>
        <w:pStyle w:val="a6"/>
        <w:numPr>
          <w:ilvl w:val="0"/>
          <w:numId w:val="10"/>
        </w:numPr>
        <w:tabs>
          <w:tab w:val="left" w:pos="1310"/>
        </w:tabs>
        <w:spacing w:before="1" w:line="275" w:lineRule="exact"/>
        <w:ind w:left="0" w:firstLine="0"/>
        <w:rPr>
          <w:sz w:val="24"/>
        </w:rPr>
      </w:pPr>
      <w:r>
        <w:rPr>
          <w:sz w:val="24"/>
        </w:rPr>
        <w:t>Умение</w:t>
      </w:r>
      <w:r>
        <w:rPr>
          <w:spacing w:val="-17"/>
          <w:sz w:val="24"/>
        </w:rPr>
        <w:t xml:space="preserve"> </w:t>
      </w:r>
      <w:r>
        <w:rPr>
          <w:sz w:val="24"/>
        </w:rPr>
        <w:t>применять</w:t>
      </w:r>
      <w:r>
        <w:rPr>
          <w:spacing w:val="-13"/>
          <w:sz w:val="24"/>
        </w:rPr>
        <w:t xml:space="preserve"> </w:t>
      </w:r>
      <w:r>
        <w:rPr>
          <w:sz w:val="24"/>
        </w:rPr>
        <w:t>принципы</w:t>
      </w:r>
      <w:r>
        <w:rPr>
          <w:spacing w:val="-15"/>
          <w:sz w:val="24"/>
        </w:rPr>
        <w:t xml:space="preserve"> </w:t>
      </w:r>
      <w:r>
        <w:rPr>
          <w:sz w:val="24"/>
        </w:rPr>
        <w:t>перспективных</w:t>
      </w:r>
      <w:r>
        <w:rPr>
          <w:spacing w:val="-15"/>
          <w:sz w:val="24"/>
        </w:rPr>
        <w:t xml:space="preserve"> </w:t>
      </w:r>
      <w:r>
        <w:rPr>
          <w:sz w:val="24"/>
        </w:rPr>
        <w:t>и</w:t>
      </w:r>
      <w:r>
        <w:rPr>
          <w:spacing w:val="-15"/>
          <w:sz w:val="24"/>
        </w:rPr>
        <w:t xml:space="preserve"> </w:t>
      </w:r>
      <w:r>
        <w:rPr>
          <w:sz w:val="24"/>
        </w:rPr>
        <w:t>композиционных</w:t>
      </w:r>
      <w:r>
        <w:rPr>
          <w:spacing w:val="-11"/>
          <w:sz w:val="24"/>
        </w:rPr>
        <w:t xml:space="preserve"> </w:t>
      </w:r>
      <w:r>
        <w:rPr>
          <w:spacing w:val="-2"/>
          <w:sz w:val="24"/>
        </w:rPr>
        <w:t>построений;</w:t>
      </w:r>
    </w:p>
    <w:p w:rsidR="008737B9" w:rsidRDefault="008737B9" w:rsidP="00500505">
      <w:pPr>
        <w:pStyle w:val="a6"/>
        <w:numPr>
          <w:ilvl w:val="0"/>
          <w:numId w:val="10"/>
        </w:numPr>
        <w:tabs>
          <w:tab w:val="left" w:pos="1312"/>
        </w:tabs>
        <w:spacing w:line="242" w:lineRule="auto"/>
        <w:ind w:left="0" w:firstLine="0"/>
        <w:rPr>
          <w:sz w:val="24"/>
        </w:rPr>
      </w:pPr>
      <w:r>
        <w:rPr>
          <w:sz w:val="24"/>
        </w:rPr>
        <w:t>Умение</w:t>
      </w:r>
      <w:r>
        <w:rPr>
          <w:spacing w:val="40"/>
          <w:sz w:val="24"/>
        </w:rPr>
        <w:t xml:space="preserve"> </w:t>
      </w:r>
      <w:r>
        <w:rPr>
          <w:sz w:val="24"/>
        </w:rPr>
        <w:t>характеризовать</w:t>
      </w:r>
      <w:r>
        <w:rPr>
          <w:spacing w:val="40"/>
          <w:sz w:val="24"/>
        </w:rPr>
        <w:t xml:space="preserve"> </w:t>
      </w:r>
      <w:r>
        <w:rPr>
          <w:sz w:val="24"/>
        </w:rPr>
        <w:t>отличительные</w:t>
      </w:r>
      <w:r>
        <w:rPr>
          <w:spacing w:val="40"/>
          <w:sz w:val="24"/>
        </w:rPr>
        <w:t xml:space="preserve"> </w:t>
      </w:r>
      <w:r>
        <w:rPr>
          <w:sz w:val="24"/>
        </w:rPr>
        <w:t>особенности</w:t>
      </w:r>
      <w:r>
        <w:rPr>
          <w:spacing w:val="40"/>
          <w:sz w:val="24"/>
        </w:rPr>
        <w:t xml:space="preserve"> </w:t>
      </w:r>
      <w:r>
        <w:rPr>
          <w:sz w:val="24"/>
        </w:rPr>
        <w:t>художественных</w:t>
      </w:r>
      <w:r>
        <w:rPr>
          <w:spacing w:val="40"/>
          <w:sz w:val="24"/>
        </w:rPr>
        <w:t xml:space="preserve"> </w:t>
      </w:r>
      <w:r>
        <w:rPr>
          <w:sz w:val="24"/>
        </w:rPr>
        <w:t xml:space="preserve">промыслов </w:t>
      </w:r>
      <w:r>
        <w:rPr>
          <w:spacing w:val="-2"/>
          <w:sz w:val="24"/>
        </w:rPr>
        <w:t>России;</w:t>
      </w:r>
    </w:p>
    <w:p w:rsidR="008737B9" w:rsidRPr="0017581C" w:rsidRDefault="008737B9" w:rsidP="00500505">
      <w:pPr>
        <w:pStyle w:val="a6"/>
        <w:numPr>
          <w:ilvl w:val="0"/>
          <w:numId w:val="10"/>
        </w:numPr>
        <w:tabs>
          <w:tab w:val="left" w:pos="1312"/>
        </w:tabs>
        <w:spacing w:before="65" w:line="237" w:lineRule="auto"/>
        <w:ind w:left="0" w:firstLine="0"/>
        <w:rPr>
          <w:sz w:val="24"/>
        </w:rPr>
      </w:pPr>
      <w:r>
        <w:rPr>
          <w:sz w:val="24"/>
        </w:rPr>
        <w:t>Умение</w:t>
      </w:r>
      <w:r>
        <w:rPr>
          <w:spacing w:val="-4"/>
          <w:sz w:val="24"/>
        </w:rPr>
        <w:t xml:space="preserve"> </w:t>
      </w:r>
      <w:r>
        <w:rPr>
          <w:sz w:val="24"/>
        </w:rPr>
        <w:t>использовать</w:t>
      </w:r>
      <w:r>
        <w:rPr>
          <w:spacing w:val="-7"/>
          <w:sz w:val="24"/>
        </w:rPr>
        <w:t xml:space="preserve"> </w:t>
      </w:r>
      <w:r>
        <w:rPr>
          <w:sz w:val="24"/>
        </w:rPr>
        <w:t>простейшие</w:t>
      </w:r>
      <w:r>
        <w:rPr>
          <w:spacing w:val="-5"/>
          <w:sz w:val="24"/>
        </w:rPr>
        <w:t xml:space="preserve"> </w:t>
      </w:r>
      <w:r>
        <w:rPr>
          <w:sz w:val="24"/>
        </w:rPr>
        <w:t>инструменты</w:t>
      </w:r>
      <w:r>
        <w:rPr>
          <w:spacing w:val="-1"/>
          <w:sz w:val="24"/>
        </w:rPr>
        <w:t xml:space="preserve"> </w:t>
      </w:r>
      <w:r>
        <w:rPr>
          <w:sz w:val="24"/>
        </w:rPr>
        <w:t>графических</w:t>
      </w:r>
      <w:r>
        <w:rPr>
          <w:spacing w:val="-3"/>
          <w:sz w:val="24"/>
        </w:rPr>
        <w:t xml:space="preserve"> </w:t>
      </w:r>
      <w:r>
        <w:rPr>
          <w:sz w:val="24"/>
        </w:rPr>
        <w:t>редакторов</w:t>
      </w:r>
      <w:r>
        <w:rPr>
          <w:spacing w:val="-1"/>
          <w:sz w:val="24"/>
        </w:rPr>
        <w:t xml:space="preserve"> </w:t>
      </w:r>
      <w:r>
        <w:rPr>
          <w:sz w:val="24"/>
        </w:rPr>
        <w:t>для</w:t>
      </w:r>
      <w:r>
        <w:rPr>
          <w:spacing w:val="-5"/>
          <w:sz w:val="24"/>
        </w:rPr>
        <w:t xml:space="preserve"> </w:t>
      </w:r>
      <w:r>
        <w:rPr>
          <w:sz w:val="24"/>
        </w:rPr>
        <w:t>обработки фотографических изображений и анимации.</w:t>
      </w:r>
    </w:p>
    <w:p w:rsidR="008737B9" w:rsidRDefault="008737B9" w:rsidP="005B5CFB">
      <w:pPr>
        <w:pStyle w:val="a6"/>
        <w:tabs>
          <w:tab w:val="left" w:pos="1312"/>
        </w:tabs>
        <w:spacing w:before="65" w:line="276" w:lineRule="auto"/>
        <w:ind w:left="0" w:firstLine="0"/>
        <w:rPr>
          <w:b/>
          <w:sz w:val="24"/>
        </w:rPr>
      </w:pPr>
      <w:r w:rsidRPr="001440BA">
        <w:rPr>
          <w:b/>
          <w:sz w:val="24"/>
        </w:rPr>
        <w:t>По учебному предмету «Музыка» обеспечивают:</w:t>
      </w:r>
    </w:p>
    <w:p w:rsidR="008737B9" w:rsidRDefault="008737B9" w:rsidP="00500505">
      <w:pPr>
        <w:pStyle w:val="a6"/>
        <w:numPr>
          <w:ilvl w:val="0"/>
          <w:numId w:val="9"/>
        </w:numPr>
        <w:tabs>
          <w:tab w:val="left" w:pos="1310"/>
        </w:tabs>
        <w:ind w:left="0" w:firstLine="0"/>
        <w:rPr>
          <w:sz w:val="24"/>
        </w:rPr>
      </w:pPr>
      <w:r>
        <w:rPr>
          <w:sz w:val="24"/>
        </w:rPr>
        <w:t>Знание</w:t>
      </w:r>
      <w:r>
        <w:rPr>
          <w:spacing w:val="-17"/>
          <w:sz w:val="24"/>
        </w:rPr>
        <w:t xml:space="preserve"> </w:t>
      </w:r>
      <w:r>
        <w:rPr>
          <w:sz w:val="24"/>
        </w:rPr>
        <w:t>основных</w:t>
      </w:r>
      <w:r>
        <w:rPr>
          <w:spacing w:val="-10"/>
          <w:sz w:val="24"/>
        </w:rPr>
        <w:t xml:space="preserve"> </w:t>
      </w:r>
      <w:r>
        <w:rPr>
          <w:sz w:val="24"/>
        </w:rPr>
        <w:t>жанров</w:t>
      </w:r>
      <w:r>
        <w:rPr>
          <w:spacing w:val="-7"/>
          <w:sz w:val="24"/>
        </w:rPr>
        <w:t xml:space="preserve"> </w:t>
      </w:r>
      <w:r>
        <w:rPr>
          <w:sz w:val="24"/>
        </w:rPr>
        <w:t>народной</w:t>
      </w:r>
      <w:r>
        <w:rPr>
          <w:spacing w:val="-9"/>
          <w:sz w:val="24"/>
        </w:rPr>
        <w:t xml:space="preserve"> </w:t>
      </w:r>
      <w:r>
        <w:rPr>
          <w:sz w:val="24"/>
        </w:rPr>
        <w:t>и</w:t>
      </w:r>
      <w:r>
        <w:rPr>
          <w:spacing w:val="-9"/>
          <w:sz w:val="24"/>
        </w:rPr>
        <w:t xml:space="preserve"> </w:t>
      </w:r>
      <w:r>
        <w:rPr>
          <w:sz w:val="24"/>
        </w:rPr>
        <w:t>профессиональной</w:t>
      </w:r>
      <w:r>
        <w:rPr>
          <w:spacing w:val="-5"/>
          <w:sz w:val="24"/>
        </w:rPr>
        <w:t xml:space="preserve"> </w:t>
      </w:r>
      <w:r>
        <w:rPr>
          <w:spacing w:val="-2"/>
          <w:sz w:val="24"/>
        </w:rPr>
        <w:t>музыки;</w:t>
      </w:r>
    </w:p>
    <w:p w:rsidR="008737B9" w:rsidRDefault="008737B9" w:rsidP="00500505">
      <w:pPr>
        <w:pStyle w:val="a6"/>
        <w:numPr>
          <w:ilvl w:val="0"/>
          <w:numId w:val="9"/>
        </w:numPr>
        <w:tabs>
          <w:tab w:val="left" w:pos="1312"/>
        </w:tabs>
        <w:spacing w:before="3"/>
        <w:ind w:left="0" w:firstLine="0"/>
        <w:rPr>
          <w:sz w:val="24"/>
        </w:rPr>
      </w:pPr>
      <w:r>
        <w:rPr>
          <w:sz w:val="24"/>
        </w:rPr>
        <w:t>Знание</w:t>
      </w:r>
      <w:r>
        <w:rPr>
          <w:spacing w:val="-5"/>
          <w:sz w:val="24"/>
        </w:rPr>
        <w:t xml:space="preserve"> </w:t>
      </w:r>
      <w:r>
        <w:rPr>
          <w:sz w:val="24"/>
        </w:rPr>
        <w:t>видов</w:t>
      </w:r>
      <w:r>
        <w:rPr>
          <w:spacing w:val="-5"/>
          <w:sz w:val="24"/>
        </w:rPr>
        <w:t xml:space="preserve"> </w:t>
      </w:r>
      <w:r>
        <w:rPr>
          <w:sz w:val="24"/>
        </w:rPr>
        <w:t>оркестров,</w:t>
      </w:r>
      <w:r>
        <w:rPr>
          <w:spacing w:val="-6"/>
          <w:sz w:val="24"/>
        </w:rPr>
        <w:t xml:space="preserve"> </w:t>
      </w:r>
      <w:r>
        <w:rPr>
          <w:sz w:val="24"/>
        </w:rPr>
        <w:t>названий</w:t>
      </w:r>
      <w:r>
        <w:rPr>
          <w:spacing w:val="-5"/>
          <w:sz w:val="24"/>
        </w:rPr>
        <w:t xml:space="preserve"> </w:t>
      </w:r>
      <w:r>
        <w:rPr>
          <w:sz w:val="24"/>
        </w:rPr>
        <w:t>наиболее</w:t>
      </w:r>
      <w:r>
        <w:rPr>
          <w:spacing w:val="-6"/>
          <w:sz w:val="24"/>
        </w:rPr>
        <w:t xml:space="preserve"> </w:t>
      </w:r>
      <w:r>
        <w:rPr>
          <w:sz w:val="24"/>
        </w:rPr>
        <w:t>известных</w:t>
      </w:r>
      <w:r>
        <w:rPr>
          <w:spacing w:val="-4"/>
          <w:sz w:val="24"/>
        </w:rPr>
        <w:t xml:space="preserve"> </w:t>
      </w:r>
      <w:r>
        <w:rPr>
          <w:sz w:val="24"/>
        </w:rPr>
        <w:t>инструментов;</w:t>
      </w:r>
      <w:r>
        <w:rPr>
          <w:spacing w:val="-5"/>
          <w:sz w:val="24"/>
        </w:rPr>
        <w:t xml:space="preserve"> </w:t>
      </w:r>
      <w:r>
        <w:rPr>
          <w:sz w:val="24"/>
        </w:rPr>
        <w:t>умение</w:t>
      </w:r>
      <w:r>
        <w:rPr>
          <w:spacing w:val="-5"/>
          <w:sz w:val="24"/>
        </w:rPr>
        <w:t xml:space="preserve"> </w:t>
      </w:r>
      <w:r>
        <w:rPr>
          <w:sz w:val="24"/>
        </w:rPr>
        <w:t>различать звучание отдельных музыкальных инструментов, виды хора и оркестра;</w:t>
      </w:r>
    </w:p>
    <w:p w:rsidR="008737B9" w:rsidRDefault="008737B9" w:rsidP="00500505">
      <w:pPr>
        <w:pStyle w:val="a6"/>
        <w:numPr>
          <w:ilvl w:val="0"/>
          <w:numId w:val="9"/>
        </w:numPr>
        <w:tabs>
          <w:tab w:val="left" w:pos="1312"/>
        </w:tabs>
        <w:spacing w:before="7"/>
        <w:ind w:left="0" w:firstLine="0"/>
        <w:rPr>
          <w:sz w:val="24"/>
        </w:rPr>
      </w:pPr>
      <w:r>
        <w:rPr>
          <w:sz w:val="24"/>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8737B9" w:rsidRPr="0017581C" w:rsidRDefault="008737B9" w:rsidP="00500505">
      <w:pPr>
        <w:pStyle w:val="a6"/>
        <w:numPr>
          <w:ilvl w:val="0"/>
          <w:numId w:val="9"/>
        </w:numPr>
        <w:tabs>
          <w:tab w:val="left" w:pos="1310"/>
        </w:tabs>
        <w:spacing w:before="4"/>
        <w:ind w:left="0" w:firstLine="0"/>
        <w:rPr>
          <w:sz w:val="24"/>
        </w:rPr>
      </w:pPr>
      <w:r>
        <w:rPr>
          <w:sz w:val="24"/>
        </w:rPr>
        <w:t>Умение</w:t>
      </w:r>
      <w:r>
        <w:rPr>
          <w:spacing w:val="-5"/>
          <w:sz w:val="24"/>
        </w:rPr>
        <w:t xml:space="preserve"> </w:t>
      </w:r>
      <w:r>
        <w:rPr>
          <w:sz w:val="24"/>
        </w:rPr>
        <w:t>исполнять</w:t>
      </w:r>
      <w:r>
        <w:rPr>
          <w:spacing w:val="-1"/>
          <w:sz w:val="24"/>
        </w:rPr>
        <w:t xml:space="preserve"> </w:t>
      </w:r>
      <w:r>
        <w:rPr>
          <w:sz w:val="24"/>
        </w:rPr>
        <w:t>свою</w:t>
      </w:r>
      <w:r>
        <w:rPr>
          <w:spacing w:val="-1"/>
          <w:sz w:val="24"/>
        </w:rPr>
        <w:t xml:space="preserve"> </w:t>
      </w:r>
      <w:r>
        <w:rPr>
          <w:sz w:val="24"/>
        </w:rPr>
        <w:t>партию</w:t>
      </w:r>
      <w:r>
        <w:rPr>
          <w:spacing w:val="-4"/>
          <w:sz w:val="24"/>
        </w:rPr>
        <w:t xml:space="preserve"> </w:t>
      </w:r>
      <w:r>
        <w:rPr>
          <w:sz w:val="24"/>
        </w:rPr>
        <w:t>в</w:t>
      </w:r>
      <w:r>
        <w:rPr>
          <w:spacing w:val="-15"/>
          <w:sz w:val="24"/>
        </w:rPr>
        <w:t xml:space="preserve"> </w:t>
      </w:r>
      <w:r>
        <w:rPr>
          <w:sz w:val="24"/>
        </w:rPr>
        <w:t>хоре</w:t>
      </w:r>
      <w:r>
        <w:rPr>
          <w:spacing w:val="-5"/>
          <w:sz w:val="24"/>
        </w:rPr>
        <w:t xml:space="preserve"> </w:t>
      </w:r>
      <w:r>
        <w:rPr>
          <w:sz w:val="24"/>
        </w:rPr>
        <w:t>с</w:t>
      </w:r>
      <w:r>
        <w:rPr>
          <w:spacing w:val="-11"/>
          <w:sz w:val="24"/>
        </w:rPr>
        <w:t xml:space="preserve"> </w:t>
      </w:r>
      <w:r>
        <w:rPr>
          <w:sz w:val="24"/>
        </w:rPr>
        <w:t>сопровождением</w:t>
      </w:r>
      <w:r>
        <w:rPr>
          <w:spacing w:val="-5"/>
          <w:sz w:val="24"/>
        </w:rPr>
        <w:t xml:space="preserve"> </w:t>
      </w:r>
      <w:r>
        <w:rPr>
          <w:sz w:val="24"/>
        </w:rPr>
        <w:t>и</w:t>
      </w:r>
      <w:r>
        <w:rPr>
          <w:spacing w:val="-6"/>
          <w:sz w:val="24"/>
        </w:rPr>
        <w:t xml:space="preserve"> </w:t>
      </w:r>
      <w:r>
        <w:rPr>
          <w:sz w:val="24"/>
        </w:rPr>
        <w:t xml:space="preserve">без </w:t>
      </w:r>
      <w:r>
        <w:rPr>
          <w:spacing w:val="-2"/>
          <w:sz w:val="24"/>
        </w:rPr>
        <w:t>сопровождения.</w:t>
      </w:r>
    </w:p>
    <w:p w:rsidR="008737B9" w:rsidRPr="001440BA" w:rsidRDefault="008737B9" w:rsidP="008B3004">
      <w:pPr>
        <w:pStyle w:val="a4"/>
        <w:ind w:left="0" w:firstLine="0"/>
        <w:rPr>
          <w:b/>
        </w:rPr>
      </w:pPr>
      <w:r w:rsidRPr="001440BA">
        <w:rPr>
          <w:b/>
        </w:rPr>
        <w:t>Предметные</w:t>
      </w:r>
      <w:r w:rsidRPr="001440BA">
        <w:rPr>
          <w:b/>
          <w:spacing w:val="40"/>
        </w:rPr>
        <w:t xml:space="preserve"> </w:t>
      </w:r>
      <w:r w:rsidRPr="001440BA">
        <w:rPr>
          <w:b/>
        </w:rPr>
        <w:t>результаты</w:t>
      </w:r>
      <w:r w:rsidRPr="001440BA">
        <w:rPr>
          <w:b/>
          <w:spacing w:val="72"/>
          <w:w w:val="150"/>
        </w:rPr>
        <w:t xml:space="preserve"> </w:t>
      </w:r>
      <w:r w:rsidRPr="001440BA">
        <w:rPr>
          <w:b/>
        </w:rPr>
        <w:t>по</w:t>
      </w:r>
      <w:r w:rsidRPr="001440BA">
        <w:rPr>
          <w:b/>
          <w:spacing w:val="76"/>
          <w:w w:val="150"/>
        </w:rPr>
        <w:t xml:space="preserve"> </w:t>
      </w:r>
      <w:r w:rsidRPr="001440BA">
        <w:rPr>
          <w:b/>
        </w:rPr>
        <w:t>учебному</w:t>
      </w:r>
      <w:r w:rsidRPr="001440BA">
        <w:rPr>
          <w:b/>
          <w:spacing w:val="57"/>
          <w:w w:val="150"/>
        </w:rPr>
        <w:t xml:space="preserve"> </w:t>
      </w:r>
      <w:r w:rsidRPr="001440BA">
        <w:rPr>
          <w:b/>
        </w:rPr>
        <w:t>предмету</w:t>
      </w:r>
      <w:r w:rsidRPr="001440BA">
        <w:rPr>
          <w:b/>
          <w:spacing w:val="69"/>
          <w:w w:val="150"/>
        </w:rPr>
        <w:t xml:space="preserve"> </w:t>
      </w:r>
      <w:r w:rsidRPr="001440BA">
        <w:rPr>
          <w:b/>
        </w:rPr>
        <w:t>"</w:t>
      </w:r>
      <w:r w:rsidR="008B3004">
        <w:rPr>
          <w:b/>
        </w:rPr>
        <w:t>Труд (</w:t>
      </w:r>
      <w:r w:rsidRPr="001440BA">
        <w:rPr>
          <w:b/>
        </w:rPr>
        <w:t>Технология</w:t>
      </w:r>
      <w:r w:rsidR="008B3004">
        <w:rPr>
          <w:b/>
        </w:rPr>
        <w:t>)</w:t>
      </w:r>
      <w:r w:rsidRPr="001440BA">
        <w:rPr>
          <w:b/>
        </w:rPr>
        <w:t>"</w:t>
      </w:r>
      <w:r w:rsidRPr="001440BA">
        <w:rPr>
          <w:b/>
          <w:spacing w:val="71"/>
          <w:w w:val="150"/>
        </w:rPr>
        <w:t xml:space="preserve"> </w:t>
      </w:r>
      <w:r w:rsidRPr="001440BA">
        <w:rPr>
          <w:b/>
        </w:rPr>
        <w:t>предметной</w:t>
      </w:r>
      <w:r w:rsidRPr="001440BA">
        <w:rPr>
          <w:b/>
          <w:spacing w:val="73"/>
          <w:w w:val="150"/>
        </w:rPr>
        <w:t xml:space="preserve"> </w:t>
      </w:r>
      <w:r w:rsidRPr="001440BA">
        <w:rPr>
          <w:b/>
          <w:spacing w:val="-2"/>
        </w:rPr>
        <w:t>области</w:t>
      </w:r>
      <w:r w:rsidR="008B3004">
        <w:rPr>
          <w:b/>
          <w:spacing w:val="-2"/>
        </w:rPr>
        <w:t xml:space="preserve"> </w:t>
      </w:r>
      <w:r w:rsidR="008B3004">
        <w:rPr>
          <w:b/>
        </w:rPr>
        <w:t>Труд (</w:t>
      </w:r>
      <w:r w:rsidRPr="001440BA">
        <w:rPr>
          <w:b/>
        </w:rPr>
        <w:t>Технология</w:t>
      </w:r>
      <w:r w:rsidR="008B3004">
        <w:rPr>
          <w:b/>
        </w:rPr>
        <w:t>)</w:t>
      </w:r>
      <w:r w:rsidRPr="001440BA">
        <w:rPr>
          <w:b/>
        </w:rPr>
        <w:t>"</w:t>
      </w:r>
      <w:r w:rsidRPr="001440BA">
        <w:rPr>
          <w:b/>
          <w:spacing w:val="-6"/>
        </w:rPr>
        <w:t xml:space="preserve"> </w:t>
      </w:r>
      <w:r w:rsidRPr="001440BA">
        <w:rPr>
          <w:b/>
          <w:spacing w:val="-2"/>
        </w:rPr>
        <w:t>обеспечивают:</w:t>
      </w:r>
    </w:p>
    <w:p w:rsidR="008737B9" w:rsidRDefault="008737B9" w:rsidP="00500505">
      <w:pPr>
        <w:pStyle w:val="a6"/>
        <w:numPr>
          <w:ilvl w:val="0"/>
          <w:numId w:val="8"/>
        </w:numPr>
        <w:tabs>
          <w:tab w:val="left" w:pos="1312"/>
        </w:tabs>
        <w:spacing w:line="237" w:lineRule="auto"/>
        <w:ind w:left="0" w:firstLine="0"/>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8737B9" w:rsidRDefault="008737B9" w:rsidP="00500505">
      <w:pPr>
        <w:pStyle w:val="a6"/>
        <w:numPr>
          <w:ilvl w:val="0"/>
          <w:numId w:val="8"/>
        </w:numPr>
        <w:tabs>
          <w:tab w:val="left" w:pos="1312"/>
        </w:tabs>
        <w:spacing w:line="235" w:lineRule="auto"/>
        <w:ind w:left="0" w:firstLine="0"/>
        <w:rPr>
          <w:sz w:val="24"/>
        </w:rPr>
      </w:pPr>
      <w:r>
        <w:rPr>
          <w:sz w:val="24"/>
        </w:rPr>
        <w:t>Сформированность первоначальных представлений о материалах и их свойствах, о конструировании, моделировании;</w:t>
      </w:r>
    </w:p>
    <w:p w:rsidR="008737B9" w:rsidRDefault="008737B9" w:rsidP="00500505">
      <w:pPr>
        <w:pStyle w:val="a6"/>
        <w:numPr>
          <w:ilvl w:val="0"/>
          <w:numId w:val="8"/>
        </w:numPr>
        <w:tabs>
          <w:tab w:val="left" w:pos="1310"/>
        </w:tabs>
        <w:ind w:left="0" w:firstLine="0"/>
        <w:rPr>
          <w:sz w:val="24"/>
        </w:rPr>
      </w:pPr>
      <w:r>
        <w:rPr>
          <w:sz w:val="24"/>
        </w:rPr>
        <w:t>Овладение</w:t>
      </w:r>
      <w:r>
        <w:rPr>
          <w:spacing w:val="-14"/>
          <w:sz w:val="24"/>
        </w:rPr>
        <w:t xml:space="preserve"> </w:t>
      </w:r>
      <w:r>
        <w:rPr>
          <w:sz w:val="24"/>
        </w:rPr>
        <w:t>технологическими</w:t>
      </w:r>
      <w:r>
        <w:rPr>
          <w:spacing w:val="-11"/>
          <w:sz w:val="24"/>
        </w:rPr>
        <w:t xml:space="preserve"> </w:t>
      </w:r>
      <w:r>
        <w:rPr>
          <w:sz w:val="24"/>
        </w:rPr>
        <w:t>приемами</w:t>
      </w:r>
      <w:r>
        <w:rPr>
          <w:spacing w:val="-6"/>
          <w:sz w:val="24"/>
        </w:rPr>
        <w:t xml:space="preserve"> </w:t>
      </w:r>
      <w:r>
        <w:rPr>
          <w:sz w:val="24"/>
        </w:rPr>
        <w:t>ручной</w:t>
      </w:r>
      <w:r>
        <w:rPr>
          <w:spacing w:val="-11"/>
          <w:sz w:val="24"/>
        </w:rPr>
        <w:t xml:space="preserve"> </w:t>
      </w:r>
      <w:r>
        <w:rPr>
          <w:sz w:val="24"/>
        </w:rPr>
        <w:t>обработки</w:t>
      </w:r>
      <w:r>
        <w:rPr>
          <w:spacing w:val="-8"/>
          <w:sz w:val="24"/>
        </w:rPr>
        <w:t xml:space="preserve"> </w:t>
      </w:r>
      <w:r>
        <w:rPr>
          <w:spacing w:val="-2"/>
          <w:sz w:val="24"/>
        </w:rPr>
        <w:t>материалов;</w:t>
      </w:r>
    </w:p>
    <w:p w:rsidR="008737B9" w:rsidRDefault="008737B9" w:rsidP="00500505">
      <w:pPr>
        <w:pStyle w:val="a6"/>
        <w:numPr>
          <w:ilvl w:val="0"/>
          <w:numId w:val="8"/>
        </w:numPr>
        <w:tabs>
          <w:tab w:val="left" w:pos="1312"/>
        </w:tabs>
        <w:spacing w:line="237" w:lineRule="auto"/>
        <w:ind w:left="0" w:firstLine="0"/>
        <w:rPr>
          <w:sz w:val="24"/>
        </w:rPr>
      </w:pPr>
      <w:r>
        <w:rPr>
          <w:sz w:val="24"/>
        </w:rPr>
        <w:t>Приобретение опыта практической преобразовательной деятельности при выполнении учебно-познавательных</w:t>
      </w:r>
      <w:r>
        <w:rPr>
          <w:spacing w:val="-2"/>
          <w:sz w:val="24"/>
        </w:rPr>
        <w:t xml:space="preserve"> </w:t>
      </w:r>
      <w:r>
        <w:rPr>
          <w:sz w:val="24"/>
        </w:rPr>
        <w:t>и</w:t>
      </w:r>
      <w:r>
        <w:rPr>
          <w:spacing w:val="-1"/>
          <w:sz w:val="24"/>
        </w:rPr>
        <w:t xml:space="preserve"> </w:t>
      </w:r>
      <w:r>
        <w:rPr>
          <w:sz w:val="24"/>
        </w:rPr>
        <w:t>художественно-конструкторских задач,</w:t>
      </w:r>
      <w:r>
        <w:rPr>
          <w:spacing w:val="-2"/>
          <w:sz w:val="24"/>
        </w:rPr>
        <w:t xml:space="preserve"> </w:t>
      </w:r>
      <w:r>
        <w:rPr>
          <w:sz w:val="24"/>
        </w:rPr>
        <w:t>в</w:t>
      </w:r>
      <w:r>
        <w:rPr>
          <w:spacing w:val="-3"/>
          <w:sz w:val="24"/>
        </w:rPr>
        <w:t xml:space="preserve"> </w:t>
      </w:r>
      <w:r>
        <w:rPr>
          <w:sz w:val="24"/>
        </w:rPr>
        <w:t>том числе</w:t>
      </w:r>
      <w:r>
        <w:rPr>
          <w:spacing w:val="-1"/>
          <w:sz w:val="24"/>
        </w:rPr>
        <w:t xml:space="preserve"> </w:t>
      </w:r>
      <w:r>
        <w:rPr>
          <w:sz w:val="24"/>
        </w:rPr>
        <w:t>с</w:t>
      </w:r>
      <w:r>
        <w:rPr>
          <w:spacing w:val="-3"/>
          <w:sz w:val="24"/>
        </w:rPr>
        <w:t xml:space="preserve"> </w:t>
      </w:r>
      <w:r>
        <w:rPr>
          <w:sz w:val="24"/>
        </w:rPr>
        <w:t>использованием информационной среды;</w:t>
      </w:r>
    </w:p>
    <w:p w:rsidR="008737B9" w:rsidRDefault="008737B9" w:rsidP="00500505">
      <w:pPr>
        <w:pStyle w:val="a6"/>
        <w:numPr>
          <w:ilvl w:val="0"/>
          <w:numId w:val="8"/>
        </w:numPr>
        <w:tabs>
          <w:tab w:val="left" w:pos="1312"/>
        </w:tabs>
        <w:spacing w:before="8" w:line="235" w:lineRule="auto"/>
        <w:ind w:left="0" w:firstLine="0"/>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rsidR="008737B9" w:rsidRDefault="008737B9" w:rsidP="0017581C">
      <w:pPr>
        <w:jc w:val="both"/>
        <w:rPr>
          <w:sz w:val="24"/>
        </w:rPr>
      </w:pPr>
      <w:r w:rsidRPr="001440BA">
        <w:rPr>
          <w:b/>
          <w:sz w:val="24"/>
        </w:rPr>
        <w:t>Предметные результаты по учебному</w:t>
      </w:r>
      <w:r w:rsidRPr="001440BA">
        <w:rPr>
          <w:b/>
          <w:spacing w:val="40"/>
          <w:sz w:val="24"/>
        </w:rPr>
        <w:t xml:space="preserve"> </w:t>
      </w:r>
      <w:r w:rsidRPr="001440BA">
        <w:rPr>
          <w:b/>
          <w:sz w:val="24"/>
        </w:rPr>
        <w:t>предмету</w:t>
      </w:r>
      <w:r w:rsidRPr="001440BA">
        <w:rPr>
          <w:b/>
          <w:spacing w:val="-2"/>
          <w:sz w:val="24"/>
        </w:rPr>
        <w:t xml:space="preserve"> </w:t>
      </w:r>
      <w:r w:rsidRPr="001440BA">
        <w:rPr>
          <w:b/>
          <w:sz w:val="24"/>
        </w:rPr>
        <w:t>"Физическая культура" предметной области "Физическая культура"</w:t>
      </w:r>
      <w:r>
        <w:rPr>
          <w:b/>
          <w:sz w:val="24"/>
        </w:rPr>
        <w:t xml:space="preserve"> </w:t>
      </w:r>
      <w:r>
        <w:rPr>
          <w:sz w:val="24"/>
        </w:rPr>
        <w:t>обеспечивают:</w:t>
      </w:r>
    </w:p>
    <w:p w:rsidR="008737B9" w:rsidRDefault="008737B9" w:rsidP="00500505">
      <w:pPr>
        <w:pStyle w:val="a6"/>
        <w:numPr>
          <w:ilvl w:val="0"/>
          <w:numId w:val="7"/>
        </w:numPr>
        <w:tabs>
          <w:tab w:val="left" w:pos="1312"/>
        </w:tabs>
        <w:ind w:left="0" w:firstLine="0"/>
        <w:rPr>
          <w:sz w:val="24"/>
        </w:rPr>
      </w:pPr>
      <w:r>
        <w:rPr>
          <w:sz w:val="24"/>
        </w:rPr>
        <w:t>Сформированность общих представлений о физической культуре и спорте, физической активности</w:t>
      </w:r>
      <w:r>
        <w:rPr>
          <w:spacing w:val="-2"/>
          <w:sz w:val="24"/>
        </w:rPr>
        <w:t xml:space="preserve"> </w:t>
      </w:r>
      <w:r>
        <w:rPr>
          <w:sz w:val="24"/>
        </w:rPr>
        <w:t>человека,</w:t>
      </w:r>
      <w:r>
        <w:rPr>
          <w:spacing w:val="-1"/>
          <w:sz w:val="24"/>
        </w:rPr>
        <w:t xml:space="preserve"> </w:t>
      </w:r>
      <w:r>
        <w:rPr>
          <w:sz w:val="24"/>
        </w:rPr>
        <w:t>физических</w:t>
      </w:r>
      <w:r>
        <w:rPr>
          <w:spacing w:val="-1"/>
          <w:sz w:val="24"/>
        </w:rPr>
        <w:t xml:space="preserve"> </w:t>
      </w:r>
      <w:r>
        <w:rPr>
          <w:sz w:val="24"/>
        </w:rPr>
        <w:t>качествах,</w:t>
      </w:r>
      <w:r>
        <w:rPr>
          <w:spacing w:val="-1"/>
          <w:sz w:val="24"/>
        </w:rPr>
        <w:t xml:space="preserve"> </w:t>
      </w:r>
      <w:r>
        <w:rPr>
          <w:sz w:val="24"/>
        </w:rPr>
        <w:t>жизненно</w:t>
      </w:r>
      <w:r>
        <w:rPr>
          <w:spacing w:val="-3"/>
          <w:sz w:val="24"/>
        </w:rPr>
        <w:t xml:space="preserve"> </w:t>
      </w:r>
      <w:r>
        <w:rPr>
          <w:sz w:val="24"/>
        </w:rPr>
        <w:t>важных</w:t>
      </w:r>
      <w:r>
        <w:rPr>
          <w:spacing w:val="-1"/>
          <w:sz w:val="24"/>
        </w:rPr>
        <w:t xml:space="preserve"> </w:t>
      </w:r>
      <w:r>
        <w:rPr>
          <w:sz w:val="24"/>
        </w:rPr>
        <w:t>прикладных умениях</w:t>
      </w:r>
      <w:r>
        <w:rPr>
          <w:spacing w:val="-1"/>
          <w:sz w:val="24"/>
        </w:rPr>
        <w:t xml:space="preserve"> </w:t>
      </w:r>
      <w:r>
        <w:rPr>
          <w:sz w:val="24"/>
        </w:rPr>
        <w:t>и</w:t>
      </w:r>
      <w:r>
        <w:rPr>
          <w:spacing w:val="-2"/>
          <w:sz w:val="24"/>
        </w:rPr>
        <w:t xml:space="preserve"> </w:t>
      </w:r>
      <w:r>
        <w:rPr>
          <w:sz w:val="24"/>
        </w:rPr>
        <w:t>навыках, основных физических упражнениях (гимнастических, игровых, туристических и спортивных);</w:t>
      </w:r>
    </w:p>
    <w:p w:rsidR="008737B9" w:rsidRDefault="008737B9" w:rsidP="00500505">
      <w:pPr>
        <w:pStyle w:val="a6"/>
        <w:numPr>
          <w:ilvl w:val="0"/>
          <w:numId w:val="7"/>
        </w:numPr>
        <w:tabs>
          <w:tab w:val="left" w:pos="1310"/>
        </w:tabs>
        <w:spacing w:before="3"/>
        <w:ind w:left="0" w:firstLine="0"/>
        <w:rPr>
          <w:sz w:val="24"/>
        </w:rPr>
      </w:pPr>
      <w:r>
        <w:rPr>
          <w:sz w:val="24"/>
        </w:rPr>
        <w:t>Умение</w:t>
      </w:r>
      <w:r>
        <w:rPr>
          <w:spacing w:val="69"/>
          <w:sz w:val="24"/>
        </w:rPr>
        <w:t xml:space="preserve"> </w:t>
      </w:r>
      <w:r>
        <w:rPr>
          <w:sz w:val="24"/>
        </w:rPr>
        <w:t>использовать</w:t>
      </w:r>
      <w:r>
        <w:rPr>
          <w:spacing w:val="71"/>
          <w:sz w:val="24"/>
        </w:rPr>
        <w:t xml:space="preserve"> </w:t>
      </w:r>
      <w:r>
        <w:rPr>
          <w:sz w:val="24"/>
        </w:rPr>
        <w:t>основные</w:t>
      </w:r>
      <w:r>
        <w:rPr>
          <w:spacing w:val="69"/>
          <w:sz w:val="24"/>
        </w:rPr>
        <w:t xml:space="preserve"> </w:t>
      </w:r>
      <w:r>
        <w:rPr>
          <w:sz w:val="24"/>
        </w:rPr>
        <w:t>гимнастические</w:t>
      </w:r>
      <w:r>
        <w:rPr>
          <w:spacing w:val="79"/>
          <w:sz w:val="24"/>
        </w:rPr>
        <w:t xml:space="preserve"> </w:t>
      </w:r>
      <w:r>
        <w:rPr>
          <w:sz w:val="24"/>
        </w:rPr>
        <w:t>упражнения</w:t>
      </w:r>
      <w:r>
        <w:rPr>
          <w:spacing w:val="73"/>
          <w:sz w:val="24"/>
        </w:rPr>
        <w:t xml:space="preserve"> </w:t>
      </w:r>
      <w:r>
        <w:rPr>
          <w:sz w:val="24"/>
        </w:rPr>
        <w:t>для</w:t>
      </w:r>
      <w:r>
        <w:rPr>
          <w:spacing w:val="71"/>
          <w:sz w:val="24"/>
        </w:rPr>
        <w:t xml:space="preserve"> </w:t>
      </w:r>
      <w:r>
        <w:rPr>
          <w:sz w:val="24"/>
        </w:rPr>
        <w:t>формирования</w:t>
      </w:r>
      <w:r>
        <w:rPr>
          <w:spacing w:val="72"/>
          <w:w w:val="150"/>
          <w:sz w:val="24"/>
        </w:rPr>
        <w:t xml:space="preserve"> </w:t>
      </w:r>
      <w:r>
        <w:rPr>
          <w:spacing w:val="-10"/>
          <w:sz w:val="24"/>
        </w:rPr>
        <w:t>и</w:t>
      </w:r>
    </w:p>
    <w:p w:rsidR="008737B9" w:rsidRDefault="008737B9" w:rsidP="005B5CFB">
      <w:pPr>
        <w:pStyle w:val="a4"/>
        <w:spacing w:before="69"/>
        <w:ind w:left="0" w:firstLine="0"/>
      </w:pPr>
      <w:r>
        <w:t xml:space="preserve">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w:t>
      </w:r>
      <w:r>
        <w:rPr>
          <w:spacing w:val="-2"/>
        </w:rPr>
        <w:t>(ГТО);</w:t>
      </w:r>
    </w:p>
    <w:p w:rsidR="008737B9" w:rsidRDefault="008737B9" w:rsidP="00500505">
      <w:pPr>
        <w:pStyle w:val="a6"/>
        <w:numPr>
          <w:ilvl w:val="0"/>
          <w:numId w:val="7"/>
        </w:numPr>
        <w:tabs>
          <w:tab w:val="left" w:pos="1312"/>
        </w:tabs>
        <w:spacing w:before="1"/>
        <w:ind w:left="0" w:firstLine="0"/>
        <w:rPr>
          <w:sz w:val="24"/>
        </w:rPr>
      </w:pPr>
      <w:r>
        <w:rPr>
          <w:sz w:val="24"/>
        </w:rPr>
        <w:t>Умение взаимодействовать со сверстниками в игровых заданиях и игровой деятельности, соблюдая правила честной игры;</w:t>
      </w:r>
    </w:p>
    <w:p w:rsidR="008737B9" w:rsidRDefault="008737B9" w:rsidP="00500505">
      <w:pPr>
        <w:pStyle w:val="a6"/>
        <w:numPr>
          <w:ilvl w:val="0"/>
          <w:numId w:val="7"/>
        </w:numPr>
        <w:tabs>
          <w:tab w:val="left" w:pos="1276"/>
        </w:tabs>
        <w:spacing w:before="76" w:line="274" w:lineRule="exact"/>
        <w:ind w:left="0" w:firstLine="0"/>
        <w:rPr>
          <w:sz w:val="24"/>
        </w:rPr>
      </w:pPr>
      <w:r>
        <w:rPr>
          <w:sz w:val="24"/>
        </w:rPr>
        <w:t>Овладение</w:t>
      </w:r>
      <w:r>
        <w:rPr>
          <w:spacing w:val="-10"/>
          <w:sz w:val="24"/>
        </w:rPr>
        <w:t xml:space="preserve"> </w:t>
      </w:r>
      <w:r>
        <w:rPr>
          <w:sz w:val="24"/>
        </w:rPr>
        <w:t>жизненно</w:t>
      </w:r>
      <w:r>
        <w:rPr>
          <w:spacing w:val="-2"/>
          <w:sz w:val="24"/>
        </w:rPr>
        <w:t xml:space="preserve"> </w:t>
      </w:r>
      <w:r>
        <w:rPr>
          <w:sz w:val="24"/>
        </w:rPr>
        <w:t>важными</w:t>
      </w:r>
      <w:r>
        <w:rPr>
          <w:spacing w:val="-5"/>
          <w:sz w:val="24"/>
        </w:rPr>
        <w:t xml:space="preserve"> </w:t>
      </w:r>
      <w:r>
        <w:rPr>
          <w:sz w:val="24"/>
        </w:rPr>
        <w:t>навыками</w:t>
      </w:r>
      <w:r>
        <w:rPr>
          <w:spacing w:val="-10"/>
          <w:sz w:val="24"/>
        </w:rPr>
        <w:t xml:space="preserve"> </w:t>
      </w:r>
      <w:r>
        <w:rPr>
          <w:spacing w:val="-2"/>
          <w:sz w:val="24"/>
        </w:rPr>
        <w:t>гимнастики;</w:t>
      </w:r>
    </w:p>
    <w:p w:rsidR="008737B9" w:rsidRDefault="008737B9" w:rsidP="00500505">
      <w:pPr>
        <w:pStyle w:val="a6"/>
        <w:numPr>
          <w:ilvl w:val="0"/>
          <w:numId w:val="7"/>
        </w:numPr>
        <w:tabs>
          <w:tab w:val="left" w:pos="1312"/>
        </w:tabs>
        <w:spacing w:line="242" w:lineRule="auto"/>
        <w:ind w:left="0" w:firstLine="0"/>
        <w:rPr>
          <w:sz w:val="24"/>
        </w:rPr>
      </w:pPr>
      <w:r>
        <w:rPr>
          <w:sz w:val="24"/>
        </w:rPr>
        <w:t>Умение</w:t>
      </w:r>
      <w:r>
        <w:rPr>
          <w:spacing w:val="38"/>
          <w:sz w:val="24"/>
        </w:rPr>
        <w:t xml:space="preserve"> </w:t>
      </w:r>
      <w:r>
        <w:rPr>
          <w:sz w:val="24"/>
        </w:rPr>
        <w:t>вести</w:t>
      </w:r>
      <w:r>
        <w:rPr>
          <w:spacing w:val="40"/>
          <w:sz w:val="24"/>
        </w:rPr>
        <w:t xml:space="preserve"> </w:t>
      </w:r>
      <w:r>
        <w:rPr>
          <w:sz w:val="24"/>
        </w:rPr>
        <w:t>наблюдение</w:t>
      </w:r>
      <w:r>
        <w:rPr>
          <w:spacing w:val="39"/>
          <w:sz w:val="24"/>
        </w:rPr>
        <w:t xml:space="preserve"> </w:t>
      </w:r>
      <w:r>
        <w:rPr>
          <w:sz w:val="24"/>
        </w:rPr>
        <w:t>за</w:t>
      </w:r>
      <w:r>
        <w:rPr>
          <w:spacing w:val="38"/>
          <w:sz w:val="24"/>
        </w:rPr>
        <w:t xml:space="preserve"> </w:t>
      </w:r>
      <w:r>
        <w:rPr>
          <w:sz w:val="24"/>
        </w:rPr>
        <w:t>своим</w:t>
      </w:r>
      <w:r>
        <w:rPr>
          <w:spacing w:val="40"/>
          <w:sz w:val="24"/>
        </w:rPr>
        <w:t xml:space="preserve"> </w:t>
      </w:r>
      <w:r>
        <w:rPr>
          <w:sz w:val="24"/>
        </w:rPr>
        <w:t>физическим</w:t>
      </w:r>
      <w:r>
        <w:rPr>
          <w:spacing w:val="40"/>
          <w:sz w:val="24"/>
        </w:rPr>
        <w:t xml:space="preserve"> </w:t>
      </w:r>
      <w:r>
        <w:rPr>
          <w:sz w:val="24"/>
        </w:rPr>
        <w:t>состоянием,</w:t>
      </w:r>
      <w:r>
        <w:rPr>
          <w:spacing w:val="39"/>
          <w:sz w:val="24"/>
        </w:rPr>
        <w:t xml:space="preserve"> </w:t>
      </w:r>
      <w:r>
        <w:rPr>
          <w:sz w:val="24"/>
        </w:rPr>
        <w:t>величиной</w:t>
      </w:r>
      <w:r>
        <w:rPr>
          <w:spacing w:val="40"/>
          <w:sz w:val="24"/>
        </w:rPr>
        <w:t xml:space="preserve"> </w:t>
      </w:r>
      <w:r>
        <w:rPr>
          <w:sz w:val="24"/>
        </w:rPr>
        <w:t>физических нагрузок, показателями основных физических качеств;</w:t>
      </w:r>
    </w:p>
    <w:p w:rsidR="008737B9" w:rsidRPr="0017581C" w:rsidRDefault="008737B9" w:rsidP="00500505">
      <w:pPr>
        <w:pStyle w:val="a6"/>
        <w:numPr>
          <w:ilvl w:val="0"/>
          <w:numId w:val="7"/>
        </w:numPr>
        <w:tabs>
          <w:tab w:val="left" w:pos="1312"/>
        </w:tabs>
        <w:spacing w:line="242" w:lineRule="auto"/>
        <w:ind w:left="0" w:firstLine="0"/>
        <w:rPr>
          <w:sz w:val="24"/>
        </w:rPr>
      </w:pPr>
      <w:r>
        <w:rPr>
          <w:sz w:val="24"/>
        </w:rPr>
        <w:t>Умение применять правила безопасности при выполнении</w:t>
      </w:r>
      <w:r>
        <w:rPr>
          <w:spacing w:val="28"/>
          <w:sz w:val="24"/>
        </w:rPr>
        <w:t xml:space="preserve"> </w:t>
      </w:r>
      <w:r>
        <w:rPr>
          <w:sz w:val="24"/>
        </w:rPr>
        <w:t>физических</w:t>
      </w:r>
      <w:r>
        <w:rPr>
          <w:spacing w:val="32"/>
          <w:sz w:val="24"/>
        </w:rPr>
        <w:t xml:space="preserve"> </w:t>
      </w:r>
      <w:r>
        <w:rPr>
          <w:sz w:val="24"/>
        </w:rPr>
        <w:t>упражнений</w:t>
      </w:r>
      <w:r>
        <w:rPr>
          <w:spacing w:val="30"/>
          <w:sz w:val="24"/>
        </w:rPr>
        <w:t xml:space="preserve"> </w:t>
      </w:r>
      <w:r>
        <w:rPr>
          <w:sz w:val="24"/>
        </w:rPr>
        <w:t>и различных форм двигательной активности.</w:t>
      </w:r>
      <w:r w:rsidRPr="0017581C">
        <w:rPr>
          <w:sz w:val="24"/>
        </w:rPr>
        <w:tab/>
      </w:r>
    </w:p>
    <w:p w:rsidR="005B5CFB" w:rsidRDefault="008737B9" w:rsidP="0017581C">
      <w:pPr>
        <w:tabs>
          <w:tab w:val="left" w:pos="10348"/>
        </w:tabs>
        <w:spacing w:before="2"/>
        <w:jc w:val="both"/>
        <w:rPr>
          <w:sz w:val="24"/>
        </w:rPr>
      </w:pPr>
      <w:r w:rsidRPr="001440BA">
        <w:rPr>
          <w:b/>
          <w:sz w:val="24"/>
        </w:rPr>
        <w:t>Предметные результаты по учебному</w:t>
      </w:r>
      <w:r w:rsidRPr="001440BA">
        <w:rPr>
          <w:b/>
          <w:spacing w:val="40"/>
          <w:sz w:val="24"/>
        </w:rPr>
        <w:t xml:space="preserve"> </w:t>
      </w:r>
      <w:r w:rsidRPr="001440BA">
        <w:rPr>
          <w:b/>
          <w:sz w:val="24"/>
        </w:rPr>
        <w:t>предмету</w:t>
      </w:r>
      <w:r w:rsidRPr="001440BA">
        <w:rPr>
          <w:b/>
          <w:spacing w:val="-2"/>
          <w:sz w:val="24"/>
        </w:rPr>
        <w:t xml:space="preserve"> </w:t>
      </w:r>
      <w:r w:rsidRPr="005B5CFB">
        <w:rPr>
          <w:b/>
          <w:sz w:val="24"/>
        </w:rPr>
        <w:t xml:space="preserve">"Математика и конструирование" </w:t>
      </w:r>
      <w:r>
        <w:rPr>
          <w:b/>
          <w:sz w:val="24"/>
        </w:rPr>
        <w:t xml:space="preserve">из части, формируемой участниками образовательных отношений,  </w:t>
      </w:r>
      <w:r>
        <w:rPr>
          <w:sz w:val="24"/>
        </w:rPr>
        <w:t>обеспечивают</w:t>
      </w:r>
      <w:r w:rsidR="005B5CFB">
        <w:rPr>
          <w:sz w:val="24"/>
        </w:rPr>
        <w:t>:</w:t>
      </w:r>
    </w:p>
    <w:p w:rsidR="005B5CFB" w:rsidRPr="0017581C" w:rsidRDefault="0017581C" w:rsidP="00500505">
      <w:pPr>
        <w:pStyle w:val="a6"/>
        <w:numPr>
          <w:ilvl w:val="0"/>
          <w:numId w:val="41"/>
        </w:numPr>
        <w:tabs>
          <w:tab w:val="left" w:pos="680"/>
        </w:tabs>
        <w:ind w:hanging="540"/>
        <w:rPr>
          <w:sz w:val="24"/>
        </w:rPr>
      </w:pPr>
      <w:r>
        <w:rPr>
          <w:sz w:val="24"/>
        </w:rPr>
        <w:t xml:space="preserve">   О</w:t>
      </w:r>
      <w:r w:rsidR="005B5CFB" w:rsidRPr="0017581C">
        <w:rPr>
          <w:sz w:val="24"/>
        </w:rPr>
        <w:t>писывать</w:t>
      </w:r>
      <w:r w:rsidR="005B5CFB" w:rsidRPr="0017581C">
        <w:rPr>
          <w:spacing w:val="-4"/>
          <w:sz w:val="24"/>
        </w:rPr>
        <w:t xml:space="preserve"> </w:t>
      </w:r>
      <w:r w:rsidR="005B5CFB" w:rsidRPr="0017581C">
        <w:rPr>
          <w:sz w:val="24"/>
        </w:rPr>
        <w:t>взаимное</w:t>
      </w:r>
      <w:r w:rsidR="005B5CFB" w:rsidRPr="0017581C">
        <w:rPr>
          <w:spacing w:val="-5"/>
          <w:sz w:val="24"/>
        </w:rPr>
        <w:t xml:space="preserve"> </w:t>
      </w:r>
      <w:r w:rsidR="005B5CFB" w:rsidRPr="0017581C">
        <w:rPr>
          <w:sz w:val="24"/>
        </w:rPr>
        <w:t>расположение</w:t>
      </w:r>
      <w:r w:rsidR="005B5CFB" w:rsidRPr="0017581C">
        <w:rPr>
          <w:spacing w:val="-4"/>
          <w:sz w:val="24"/>
        </w:rPr>
        <w:t xml:space="preserve"> </w:t>
      </w:r>
      <w:r w:rsidR="005B5CFB" w:rsidRPr="0017581C">
        <w:rPr>
          <w:sz w:val="24"/>
        </w:rPr>
        <w:t>предметов</w:t>
      </w:r>
      <w:r w:rsidR="005B5CFB" w:rsidRPr="0017581C">
        <w:rPr>
          <w:spacing w:val="-4"/>
          <w:sz w:val="24"/>
        </w:rPr>
        <w:t xml:space="preserve"> </w:t>
      </w:r>
      <w:r w:rsidR="005B5CFB" w:rsidRPr="0017581C">
        <w:rPr>
          <w:sz w:val="24"/>
        </w:rPr>
        <w:t>в</w:t>
      </w:r>
      <w:r w:rsidR="005B5CFB" w:rsidRPr="0017581C">
        <w:rPr>
          <w:spacing w:val="-4"/>
          <w:sz w:val="24"/>
        </w:rPr>
        <w:t xml:space="preserve"> </w:t>
      </w:r>
      <w:r w:rsidR="005B5CFB" w:rsidRPr="0017581C">
        <w:rPr>
          <w:sz w:val="24"/>
        </w:rPr>
        <w:t>пространстве</w:t>
      </w:r>
      <w:r w:rsidR="005B5CFB" w:rsidRPr="0017581C">
        <w:rPr>
          <w:spacing w:val="-5"/>
          <w:sz w:val="24"/>
        </w:rPr>
        <w:t xml:space="preserve"> </w:t>
      </w:r>
      <w:r w:rsidR="005B5CFB" w:rsidRPr="0017581C">
        <w:rPr>
          <w:sz w:val="24"/>
        </w:rPr>
        <w:t>и</w:t>
      </w:r>
      <w:r w:rsidR="005B5CFB" w:rsidRPr="0017581C">
        <w:rPr>
          <w:spacing w:val="-2"/>
          <w:sz w:val="24"/>
        </w:rPr>
        <w:t xml:space="preserve"> </w:t>
      </w:r>
      <w:r w:rsidR="005B5CFB" w:rsidRPr="0017581C">
        <w:rPr>
          <w:sz w:val="24"/>
        </w:rPr>
        <w:t>на</w:t>
      </w:r>
      <w:r w:rsidR="005B5CFB" w:rsidRPr="0017581C">
        <w:rPr>
          <w:spacing w:val="-4"/>
          <w:sz w:val="24"/>
        </w:rPr>
        <w:t xml:space="preserve"> </w:t>
      </w:r>
      <w:r w:rsidR="005B5CFB" w:rsidRPr="0017581C">
        <w:rPr>
          <w:sz w:val="24"/>
        </w:rPr>
        <w:t>плоскости;</w:t>
      </w:r>
    </w:p>
    <w:p w:rsidR="005B5CFB" w:rsidRPr="005B5CFB" w:rsidRDefault="0017581C" w:rsidP="00500505">
      <w:pPr>
        <w:numPr>
          <w:ilvl w:val="0"/>
          <w:numId w:val="41"/>
        </w:numPr>
        <w:tabs>
          <w:tab w:val="left" w:pos="711"/>
        </w:tabs>
        <w:ind w:left="0" w:firstLine="0"/>
        <w:jc w:val="both"/>
        <w:rPr>
          <w:sz w:val="24"/>
        </w:rPr>
      </w:pPr>
      <w:r>
        <w:rPr>
          <w:sz w:val="24"/>
        </w:rPr>
        <w:t xml:space="preserve"> Р</w:t>
      </w:r>
      <w:r w:rsidR="005B5CFB" w:rsidRPr="005B5CFB">
        <w:rPr>
          <w:sz w:val="24"/>
        </w:rPr>
        <w:t>аспознавать, называть, изображать геометрические фигуры (точка, отрезок, луч, кривая</w:t>
      </w:r>
      <w:r w:rsidR="005B5CFB" w:rsidRPr="005B5CFB">
        <w:rPr>
          <w:spacing w:val="1"/>
          <w:sz w:val="24"/>
        </w:rPr>
        <w:t xml:space="preserve"> </w:t>
      </w:r>
      <w:r w:rsidR="005B5CFB" w:rsidRPr="005B5CFB">
        <w:rPr>
          <w:sz w:val="24"/>
        </w:rPr>
        <w:t>линия,</w:t>
      </w:r>
      <w:r w:rsidR="005B5CFB" w:rsidRPr="005B5CFB">
        <w:rPr>
          <w:spacing w:val="1"/>
          <w:sz w:val="24"/>
        </w:rPr>
        <w:t xml:space="preserve"> </w:t>
      </w:r>
      <w:r w:rsidR="005B5CFB" w:rsidRPr="005B5CFB">
        <w:rPr>
          <w:sz w:val="24"/>
        </w:rPr>
        <w:t>ломаная,</w:t>
      </w:r>
      <w:r w:rsidR="005B5CFB" w:rsidRPr="005B5CFB">
        <w:rPr>
          <w:spacing w:val="1"/>
          <w:sz w:val="24"/>
        </w:rPr>
        <w:t xml:space="preserve"> </w:t>
      </w:r>
      <w:r w:rsidR="005B5CFB" w:rsidRPr="005B5CFB">
        <w:rPr>
          <w:sz w:val="24"/>
        </w:rPr>
        <w:t>прямой</w:t>
      </w:r>
      <w:r w:rsidR="005B5CFB" w:rsidRPr="005B5CFB">
        <w:rPr>
          <w:spacing w:val="1"/>
          <w:sz w:val="24"/>
        </w:rPr>
        <w:t xml:space="preserve"> </w:t>
      </w:r>
      <w:r w:rsidR="005B5CFB" w:rsidRPr="005B5CFB">
        <w:rPr>
          <w:sz w:val="24"/>
        </w:rPr>
        <w:t>угол,</w:t>
      </w:r>
      <w:r w:rsidR="005B5CFB" w:rsidRPr="005B5CFB">
        <w:rPr>
          <w:spacing w:val="1"/>
          <w:sz w:val="24"/>
        </w:rPr>
        <w:t xml:space="preserve"> </w:t>
      </w:r>
      <w:r w:rsidR="005B5CFB" w:rsidRPr="005B5CFB">
        <w:rPr>
          <w:sz w:val="24"/>
        </w:rPr>
        <w:t>многоугольник,</w:t>
      </w:r>
      <w:r w:rsidR="005B5CFB" w:rsidRPr="005B5CFB">
        <w:rPr>
          <w:spacing w:val="1"/>
          <w:sz w:val="24"/>
        </w:rPr>
        <w:t xml:space="preserve"> </w:t>
      </w:r>
      <w:r w:rsidR="005B5CFB" w:rsidRPr="005B5CFB">
        <w:rPr>
          <w:sz w:val="24"/>
        </w:rPr>
        <w:t>треугольник,</w:t>
      </w:r>
      <w:r w:rsidR="005B5CFB" w:rsidRPr="005B5CFB">
        <w:rPr>
          <w:spacing w:val="1"/>
          <w:sz w:val="24"/>
        </w:rPr>
        <w:t xml:space="preserve"> </w:t>
      </w:r>
      <w:r w:rsidR="005B5CFB" w:rsidRPr="005B5CFB">
        <w:rPr>
          <w:sz w:val="24"/>
        </w:rPr>
        <w:t>прямоугольник,</w:t>
      </w:r>
      <w:r w:rsidR="005B5CFB" w:rsidRPr="005B5CFB">
        <w:rPr>
          <w:spacing w:val="1"/>
          <w:sz w:val="24"/>
        </w:rPr>
        <w:t xml:space="preserve"> </w:t>
      </w:r>
      <w:r w:rsidR="005B5CFB" w:rsidRPr="005B5CFB">
        <w:rPr>
          <w:sz w:val="24"/>
        </w:rPr>
        <w:t>квадрат,</w:t>
      </w:r>
      <w:r w:rsidR="005B5CFB" w:rsidRPr="005B5CFB">
        <w:rPr>
          <w:spacing w:val="1"/>
          <w:sz w:val="24"/>
        </w:rPr>
        <w:t xml:space="preserve"> </w:t>
      </w:r>
      <w:r w:rsidR="005B5CFB" w:rsidRPr="005B5CFB">
        <w:rPr>
          <w:sz w:val="24"/>
        </w:rPr>
        <w:t>окружность,</w:t>
      </w:r>
      <w:r w:rsidR="005B5CFB" w:rsidRPr="005B5CFB">
        <w:rPr>
          <w:spacing w:val="-1"/>
          <w:sz w:val="24"/>
        </w:rPr>
        <w:t xml:space="preserve"> </w:t>
      </w:r>
      <w:r w:rsidR="005B5CFB" w:rsidRPr="005B5CFB">
        <w:rPr>
          <w:sz w:val="24"/>
        </w:rPr>
        <w:t>круг);</w:t>
      </w:r>
    </w:p>
    <w:p w:rsidR="005B5CFB" w:rsidRPr="005B5CFB" w:rsidRDefault="0017581C" w:rsidP="00500505">
      <w:pPr>
        <w:numPr>
          <w:ilvl w:val="0"/>
          <w:numId w:val="41"/>
        </w:numPr>
        <w:tabs>
          <w:tab w:val="left" w:pos="680"/>
        </w:tabs>
        <w:ind w:left="0" w:firstLine="0"/>
        <w:jc w:val="both"/>
        <w:rPr>
          <w:sz w:val="24"/>
        </w:rPr>
      </w:pPr>
      <w:r>
        <w:rPr>
          <w:sz w:val="24"/>
        </w:rPr>
        <w:t xml:space="preserve"> Р</w:t>
      </w:r>
      <w:r w:rsidR="005B5CFB" w:rsidRPr="005B5CFB">
        <w:rPr>
          <w:sz w:val="24"/>
        </w:rPr>
        <w:t>аспознавать</w:t>
      </w:r>
      <w:r w:rsidR="005B5CFB" w:rsidRPr="005B5CFB">
        <w:rPr>
          <w:spacing w:val="-1"/>
          <w:sz w:val="24"/>
        </w:rPr>
        <w:t xml:space="preserve"> </w:t>
      </w:r>
      <w:r w:rsidR="005B5CFB" w:rsidRPr="005B5CFB">
        <w:rPr>
          <w:sz w:val="24"/>
        </w:rPr>
        <w:t>пересекающиеся и</w:t>
      </w:r>
      <w:r w:rsidR="005B5CFB" w:rsidRPr="005B5CFB">
        <w:rPr>
          <w:spacing w:val="1"/>
          <w:sz w:val="24"/>
        </w:rPr>
        <w:t xml:space="preserve"> </w:t>
      </w:r>
      <w:r w:rsidR="005B5CFB" w:rsidRPr="005B5CFB">
        <w:rPr>
          <w:sz w:val="24"/>
        </w:rPr>
        <w:t>непересекающиеся отрезки;</w:t>
      </w:r>
    </w:p>
    <w:p w:rsidR="005B5CFB" w:rsidRDefault="0017581C" w:rsidP="00500505">
      <w:pPr>
        <w:numPr>
          <w:ilvl w:val="0"/>
          <w:numId w:val="41"/>
        </w:numPr>
        <w:tabs>
          <w:tab w:val="left" w:pos="680"/>
        </w:tabs>
        <w:ind w:left="0" w:firstLine="0"/>
        <w:jc w:val="both"/>
        <w:rPr>
          <w:sz w:val="24"/>
        </w:rPr>
      </w:pPr>
      <w:r>
        <w:rPr>
          <w:sz w:val="24"/>
        </w:rPr>
        <w:t xml:space="preserve"> О</w:t>
      </w:r>
      <w:r w:rsidR="005B5CFB" w:rsidRPr="005B5CFB">
        <w:rPr>
          <w:sz w:val="24"/>
        </w:rPr>
        <w:t>пределять</w:t>
      </w:r>
      <w:r w:rsidR="005B5CFB" w:rsidRPr="005B5CFB">
        <w:rPr>
          <w:spacing w:val="-7"/>
          <w:sz w:val="24"/>
        </w:rPr>
        <w:t xml:space="preserve"> </w:t>
      </w:r>
      <w:r w:rsidR="005B5CFB" w:rsidRPr="005B5CFB">
        <w:rPr>
          <w:sz w:val="24"/>
        </w:rPr>
        <w:t>вертикальное,</w:t>
      </w:r>
      <w:r w:rsidR="005B5CFB" w:rsidRPr="005B5CFB">
        <w:rPr>
          <w:spacing w:val="-6"/>
          <w:sz w:val="24"/>
        </w:rPr>
        <w:t xml:space="preserve"> </w:t>
      </w:r>
      <w:r w:rsidR="005B5CFB" w:rsidRPr="005B5CFB">
        <w:rPr>
          <w:sz w:val="24"/>
        </w:rPr>
        <w:t>горизонтальное,</w:t>
      </w:r>
      <w:r w:rsidR="005B5CFB" w:rsidRPr="005B5CFB">
        <w:rPr>
          <w:spacing w:val="-6"/>
          <w:sz w:val="24"/>
        </w:rPr>
        <w:t xml:space="preserve"> </w:t>
      </w:r>
      <w:r w:rsidR="005B5CFB" w:rsidRPr="005B5CFB">
        <w:rPr>
          <w:sz w:val="24"/>
        </w:rPr>
        <w:t>наклонное</w:t>
      </w:r>
      <w:r w:rsidR="005B5CFB" w:rsidRPr="005B5CFB">
        <w:rPr>
          <w:spacing w:val="-8"/>
          <w:sz w:val="24"/>
        </w:rPr>
        <w:t xml:space="preserve"> </w:t>
      </w:r>
      <w:r w:rsidR="005B5CFB" w:rsidRPr="005B5CFB">
        <w:rPr>
          <w:sz w:val="24"/>
        </w:rPr>
        <w:t>расположение</w:t>
      </w:r>
      <w:r w:rsidR="005B5CFB" w:rsidRPr="005B5CFB">
        <w:rPr>
          <w:spacing w:val="-10"/>
          <w:sz w:val="24"/>
        </w:rPr>
        <w:t xml:space="preserve"> </w:t>
      </w:r>
      <w:r w:rsidR="005B5CFB" w:rsidRPr="005B5CFB">
        <w:rPr>
          <w:sz w:val="24"/>
        </w:rPr>
        <w:t>отрезков;</w:t>
      </w:r>
    </w:p>
    <w:p w:rsidR="005B5CFB" w:rsidRPr="005B5CFB" w:rsidRDefault="005B5CFB" w:rsidP="0017581C">
      <w:pPr>
        <w:tabs>
          <w:tab w:val="left" w:pos="914"/>
        </w:tabs>
        <w:jc w:val="both"/>
        <w:rPr>
          <w:sz w:val="24"/>
        </w:rPr>
      </w:pPr>
      <w:r>
        <w:rPr>
          <w:sz w:val="24"/>
        </w:rPr>
        <w:t>вып</w:t>
      </w:r>
      <w:r w:rsidRPr="005B5CFB">
        <w:rPr>
          <w:sz w:val="24"/>
        </w:rPr>
        <w:t>олнять</w:t>
      </w:r>
      <w:r w:rsidRPr="005B5CFB">
        <w:rPr>
          <w:spacing w:val="-5"/>
          <w:sz w:val="24"/>
        </w:rPr>
        <w:t xml:space="preserve"> </w:t>
      </w:r>
      <w:r w:rsidRPr="005B5CFB">
        <w:rPr>
          <w:sz w:val="24"/>
        </w:rPr>
        <w:t>построение</w:t>
      </w:r>
      <w:r w:rsidRPr="005B5CFB">
        <w:rPr>
          <w:spacing w:val="-5"/>
          <w:sz w:val="24"/>
        </w:rPr>
        <w:t xml:space="preserve"> </w:t>
      </w:r>
      <w:r w:rsidRPr="005B5CFB">
        <w:rPr>
          <w:sz w:val="24"/>
        </w:rPr>
        <w:t>геометрических</w:t>
      </w:r>
      <w:r w:rsidRPr="005B5CFB">
        <w:rPr>
          <w:spacing w:val="-2"/>
          <w:sz w:val="24"/>
        </w:rPr>
        <w:t xml:space="preserve"> </w:t>
      </w:r>
      <w:r w:rsidRPr="005B5CFB">
        <w:rPr>
          <w:sz w:val="24"/>
        </w:rPr>
        <w:t>фигур</w:t>
      </w:r>
      <w:r w:rsidRPr="005B5CFB">
        <w:rPr>
          <w:spacing w:val="-4"/>
          <w:sz w:val="24"/>
        </w:rPr>
        <w:t xml:space="preserve"> </w:t>
      </w:r>
      <w:r w:rsidRPr="005B5CFB">
        <w:rPr>
          <w:sz w:val="24"/>
        </w:rPr>
        <w:t>с</w:t>
      </w:r>
      <w:r w:rsidRPr="005B5CFB">
        <w:rPr>
          <w:spacing w:val="-5"/>
          <w:sz w:val="24"/>
        </w:rPr>
        <w:t xml:space="preserve"> </w:t>
      </w:r>
      <w:r w:rsidRPr="005B5CFB">
        <w:rPr>
          <w:sz w:val="24"/>
        </w:rPr>
        <w:t>заданными</w:t>
      </w:r>
      <w:r w:rsidRPr="005B5CFB">
        <w:rPr>
          <w:spacing w:val="-3"/>
          <w:sz w:val="24"/>
        </w:rPr>
        <w:t xml:space="preserve"> </w:t>
      </w:r>
      <w:r w:rsidRPr="005B5CFB">
        <w:rPr>
          <w:sz w:val="24"/>
        </w:rPr>
        <w:t>измерениями</w:t>
      </w:r>
      <w:r w:rsidRPr="005B5CFB">
        <w:rPr>
          <w:spacing w:val="-4"/>
          <w:sz w:val="24"/>
        </w:rPr>
        <w:t xml:space="preserve"> </w:t>
      </w:r>
      <w:r w:rsidRPr="005B5CFB">
        <w:rPr>
          <w:sz w:val="24"/>
        </w:rPr>
        <w:t>(отрезок,</w:t>
      </w:r>
      <w:r w:rsidRPr="005B5CFB">
        <w:rPr>
          <w:spacing w:val="-4"/>
          <w:sz w:val="24"/>
        </w:rPr>
        <w:t xml:space="preserve"> </w:t>
      </w:r>
      <w:r w:rsidRPr="005B5CFB">
        <w:rPr>
          <w:sz w:val="24"/>
        </w:rPr>
        <w:t>квадрат,</w:t>
      </w:r>
      <w:r w:rsidRPr="005B5CFB">
        <w:rPr>
          <w:spacing w:val="-57"/>
          <w:sz w:val="24"/>
        </w:rPr>
        <w:t xml:space="preserve"> </w:t>
      </w:r>
      <w:r w:rsidRPr="005B5CFB">
        <w:rPr>
          <w:sz w:val="24"/>
        </w:rPr>
        <w:t>прямоугольник)</w:t>
      </w:r>
      <w:r w:rsidRPr="005B5CFB">
        <w:rPr>
          <w:spacing w:val="-2"/>
          <w:sz w:val="24"/>
        </w:rPr>
        <w:t xml:space="preserve"> </w:t>
      </w:r>
      <w:r w:rsidRPr="005B5CFB">
        <w:rPr>
          <w:sz w:val="24"/>
        </w:rPr>
        <w:t>с</w:t>
      </w:r>
      <w:r w:rsidRPr="005B5CFB">
        <w:rPr>
          <w:spacing w:val="-2"/>
          <w:sz w:val="24"/>
        </w:rPr>
        <w:t xml:space="preserve"> </w:t>
      </w:r>
      <w:r w:rsidRPr="005B5CFB">
        <w:rPr>
          <w:sz w:val="24"/>
        </w:rPr>
        <w:t>помощью линейки,</w:t>
      </w:r>
      <w:r w:rsidRPr="005B5CFB">
        <w:rPr>
          <w:spacing w:val="1"/>
          <w:sz w:val="24"/>
        </w:rPr>
        <w:t xml:space="preserve"> </w:t>
      </w:r>
      <w:r w:rsidRPr="005B5CFB">
        <w:rPr>
          <w:sz w:val="24"/>
        </w:rPr>
        <w:t>угольника;</w:t>
      </w:r>
    </w:p>
    <w:p w:rsidR="005B5CFB" w:rsidRPr="005B5CFB" w:rsidRDefault="0017581C" w:rsidP="00500505">
      <w:pPr>
        <w:numPr>
          <w:ilvl w:val="0"/>
          <w:numId w:val="41"/>
        </w:numPr>
        <w:tabs>
          <w:tab w:val="left" w:pos="680"/>
        </w:tabs>
        <w:ind w:left="0" w:firstLine="0"/>
        <w:rPr>
          <w:sz w:val="24"/>
        </w:rPr>
      </w:pPr>
      <w:r>
        <w:rPr>
          <w:sz w:val="24"/>
        </w:rPr>
        <w:t>И</w:t>
      </w:r>
      <w:r w:rsidR="005B5CFB" w:rsidRPr="005B5CFB">
        <w:rPr>
          <w:sz w:val="24"/>
        </w:rPr>
        <w:t>спользовать</w:t>
      </w:r>
      <w:r w:rsidR="005B5CFB" w:rsidRPr="005B5CFB">
        <w:rPr>
          <w:spacing w:val="-8"/>
          <w:sz w:val="24"/>
        </w:rPr>
        <w:t xml:space="preserve"> </w:t>
      </w:r>
      <w:r w:rsidR="005B5CFB" w:rsidRPr="005B5CFB">
        <w:rPr>
          <w:sz w:val="24"/>
        </w:rPr>
        <w:t>свойства</w:t>
      </w:r>
      <w:r w:rsidR="005B5CFB" w:rsidRPr="005B5CFB">
        <w:rPr>
          <w:spacing w:val="-9"/>
          <w:sz w:val="24"/>
        </w:rPr>
        <w:t xml:space="preserve"> </w:t>
      </w:r>
      <w:r w:rsidR="005B5CFB" w:rsidRPr="005B5CFB">
        <w:rPr>
          <w:sz w:val="24"/>
        </w:rPr>
        <w:t>прямоугольника</w:t>
      </w:r>
      <w:r w:rsidR="005B5CFB" w:rsidRPr="005B5CFB">
        <w:rPr>
          <w:spacing w:val="-9"/>
          <w:sz w:val="24"/>
        </w:rPr>
        <w:t xml:space="preserve"> </w:t>
      </w:r>
      <w:r w:rsidR="005B5CFB" w:rsidRPr="005B5CFB">
        <w:rPr>
          <w:sz w:val="24"/>
        </w:rPr>
        <w:t>и</w:t>
      </w:r>
      <w:r w:rsidR="005B5CFB" w:rsidRPr="005B5CFB">
        <w:rPr>
          <w:spacing w:val="-9"/>
          <w:sz w:val="24"/>
        </w:rPr>
        <w:t xml:space="preserve"> </w:t>
      </w:r>
      <w:r w:rsidR="005B5CFB" w:rsidRPr="005B5CFB">
        <w:rPr>
          <w:sz w:val="24"/>
        </w:rPr>
        <w:t>квадрата</w:t>
      </w:r>
      <w:r w:rsidR="005B5CFB" w:rsidRPr="005B5CFB">
        <w:rPr>
          <w:spacing w:val="-9"/>
          <w:sz w:val="24"/>
        </w:rPr>
        <w:t xml:space="preserve"> </w:t>
      </w:r>
      <w:r w:rsidR="005B5CFB" w:rsidRPr="005B5CFB">
        <w:rPr>
          <w:sz w:val="24"/>
        </w:rPr>
        <w:t>для</w:t>
      </w:r>
      <w:r w:rsidR="005B5CFB" w:rsidRPr="005B5CFB">
        <w:rPr>
          <w:spacing w:val="-8"/>
          <w:sz w:val="24"/>
        </w:rPr>
        <w:t xml:space="preserve"> </w:t>
      </w:r>
      <w:r w:rsidR="005B5CFB" w:rsidRPr="005B5CFB">
        <w:rPr>
          <w:sz w:val="24"/>
        </w:rPr>
        <w:t>решения</w:t>
      </w:r>
      <w:r w:rsidR="005B5CFB" w:rsidRPr="005B5CFB">
        <w:rPr>
          <w:spacing w:val="-8"/>
          <w:sz w:val="24"/>
        </w:rPr>
        <w:t xml:space="preserve"> </w:t>
      </w:r>
      <w:r w:rsidR="005B5CFB" w:rsidRPr="005B5CFB">
        <w:rPr>
          <w:sz w:val="24"/>
        </w:rPr>
        <w:t>задач;</w:t>
      </w:r>
    </w:p>
    <w:p w:rsidR="005B5CFB" w:rsidRPr="005B5CFB" w:rsidRDefault="0017581C" w:rsidP="00500505">
      <w:pPr>
        <w:numPr>
          <w:ilvl w:val="0"/>
          <w:numId w:val="41"/>
        </w:numPr>
        <w:tabs>
          <w:tab w:val="left" w:pos="680"/>
        </w:tabs>
        <w:ind w:left="0" w:firstLine="0"/>
        <w:rPr>
          <w:sz w:val="24"/>
        </w:rPr>
      </w:pPr>
      <w:r>
        <w:rPr>
          <w:sz w:val="24"/>
        </w:rPr>
        <w:t>С</w:t>
      </w:r>
      <w:r w:rsidR="005B5CFB" w:rsidRPr="005B5CFB">
        <w:rPr>
          <w:sz w:val="24"/>
        </w:rPr>
        <w:t>оставлять</w:t>
      </w:r>
      <w:r w:rsidR="005B5CFB" w:rsidRPr="005B5CFB">
        <w:rPr>
          <w:spacing w:val="-6"/>
          <w:sz w:val="24"/>
        </w:rPr>
        <w:t xml:space="preserve"> </w:t>
      </w:r>
      <w:r w:rsidR="005B5CFB" w:rsidRPr="005B5CFB">
        <w:rPr>
          <w:sz w:val="24"/>
        </w:rPr>
        <w:t>многоугольники</w:t>
      </w:r>
      <w:r w:rsidR="005B5CFB" w:rsidRPr="005B5CFB">
        <w:rPr>
          <w:spacing w:val="-8"/>
          <w:sz w:val="24"/>
        </w:rPr>
        <w:t xml:space="preserve"> </w:t>
      </w:r>
      <w:r w:rsidR="005B5CFB" w:rsidRPr="005B5CFB">
        <w:rPr>
          <w:sz w:val="24"/>
        </w:rPr>
        <w:t>из</w:t>
      </w:r>
      <w:r w:rsidR="005B5CFB" w:rsidRPr="005B5CFB">
        <w:rPr>
          <w:spacing w:val="-5"/>
          <w:sz w:val="24"/>
        </w:rPr>
        <w:t xml:space="preserve"> </w:t>
      </w:r>
      <w:r w:rsidR="005B5CFB" w:rsidRPr="005B5CFB">
        <w:rPr>
          <w:sz w:val="24"/>
        </w:rPr>
        <w:t>частей;</w:t>
      </w:r>
    </w:p>
    <w:p w:rsidR="005B5CFB" w:rsidRPr="0017581C" w:rsidRDefault="0017581C" w:rsidP="00500505">
      <w:pPr>
        <w:numPr>
          <w:ilvl w:val="0"/>
          <w:numId w:val="41"/>
        </w:numPr>
        <w:tabs>
          <w:tab w:val="left" w:pos="680"/>
        </w:tabs>
        <w:ind w:left="0" w:firstLine="0"/>
        <w:jc w:val="both"/>
        <w:rPr>
          <w:sz w:val="24"/>
        </w:rPr>
      </w:pPr>
      <w:r>
        <w:rPr>
          <w:sz w:val="24"/>
        </w:rPr>
        <w:t>К</w:t>
      </w:r>
      <w:r w:rsidR="005B5CFB" w:rsidRPr="005B5CFB">
        <w:rPr>
          <w:sz w:val="24"/>
        </w:rPr>
        <w:t>онструировать</w:t>
      </w:r>
      <w:r w:rsidR="005B5CFB" w:rsidRPr="005B5CFB">
        <w:rPr>
          <w:spacing w:val="-10"/>
          <w:sz w:val="24"/>
        </w:rPr>
        <w:t xml:space="preserve"> </w:t>
      </w:r>
      <w:r w:rsidR="005B5CFB" w:rsidRPr="005B5CFB">
        <w:rPr>
          <w:sz w:val="24"/>
        </w:rPr>
        <w:t>геометрические</w:t>
      </w:r>
      <w:r w:rsidR="005B5CFB" w:rsidRPr="005B5CFB">
        <w:rPr>
          <w:spacing w:val="-9"/>
          <w:sz w:val="24"/>
        </w:rPr>
        <w:t xml:space="preserve"> </w:t>
      </w:r>
      <w:r w:rsidR="005B5CFB" w:rsidRPr="005B5CFB">
        <w:rPr>
          <w:sz w:val="24"/>
        </w:rPr>
        <w:t>фигуры,</w:t>
      </w:r>
      <w:r w:rsidR="005B5CFB" w:rsidRPr="005B5CFB">
        <w:rPr>
          <w:spacing w:val="-9"/>
          <w:sz w:val="24"/>
        </w:rPr>
        <w:t xml:space="preserve"> </w:t>
      </w:r>
      <w:r w:rsidR="005B5CFB" w:rsidRPr="005B5CFB">
        <w:rPr>
          <w:sz w:val="24"/>
        </w:rPr>
        <w:t>объекты,</w:t>
      </w:r>
      <w:r w:rsidR="005B5CFB" w:rsidRPr="005B5CFB">
        <w:rPr>
          <w:spacing w:val="-9"/>
          <w:sz w:val="24"/>
        </w:rPr>
        <w:t xml:space="preserve"> </w:t>
      </w:r>
      <w:r w:rsidR="005B5CFB" w:rsidRPr="005B5CFB">
        <w:rPr>
          <w:sz w:val="24"/>
        </w:rPr>
        <w:t>модели;</w:t>
      </w:r>
      <w:r>
        <w:rPr>
          <w:sz w:val="24"/>
        </w:rPr>
        <w:t xml:space="preserve"> </w:t>
      </w:r>
      <w:r w:rsidR="005B5CFB" w:rsidRPr="0017581C">
        <w:rPr>
          <w:sz w:val="24"/>
        </w:rPr>
        <w:t>распознавать</w:t>
      </w:r>
      <w:r w:rsidR="005B5CFB" w:rsidRPr="0017581C">
        <w:rPr>
          <w:spacing w:val="-6"/>
          <w:sz w:val="24"/>
        </w:rPr>
        <w:t xml:space="preserve"> </w:t>
      </w:r>
      <w:r w:rsidR="005B5CFB" w:rsidRPr="0017581C">
        <w:rPr>
          <w:sz w:val="24"/>
        </w:rPr>
        <w:t>и</w:t>
      </w:r>
      <w:r w:rsidR="005B5CFB" w:rsidRPr="0017581C">
        <w:rPr>
          <w:spacing w:val="-4"/>
          <w:sz w:val="24"/>
        </w:rPr>
        <w:t xml:space="preserve"> </w:t>
      </w:r>
      <w:r w:rsidR="005B5CFB" w:rsidRPr="0017581C">
        <w:rPr>
          <w:sz w:val="24"/>
        </w:rPr>
        <w:t>называть</w:t>
      </w:r>
      <w:r w:rsidR="005B5CFB" w:rsidRPr="0017581C">
        <w:rPr>
          <w:spacing w:val="-5"/>
          <w:sz w:val="24"/>
        </w:rPr>
        <w:t xml:space="preserve"> </w:t>
      </w:r>
      <w:r w:rsidR="005B5CFB" w:rsidRPr="0017581C">
        <w:rPr>
          <w:sz w:val="24"/>
        </w:rPr>
        <w:t>геометрические</w:t>
      </w:r>
      <w:r w:rsidR="005B5CFB" w:rsidRPr="0017581C">
        <w:rPr>
          <w:spacing w:val="-6"/>
          <w:sz w:val="24"/>
        </w:rPr>
        <w:t xml:space="preserve"> </w:t>
      </w:r>
      <w:r w:rsidR="005B5CFB" w:rsidRPr="0017581C">
        <w:rPr>
          <w:sz w:val="24"/>
        </w:rPr>
        <w:t>тела,</w:t>
      </w:r>
      <w:r w:rsidR="005B5CFB" w:rsidRPr="0017581C">
        <w:rPr>
          <w:spacing w:val="-5"/>
          <w:sz w:val="24"/>
        </w:rPr>
        <w:t xml:space="preserve"> </w:t>
      </w:r>
      <w:r w:rsidR="005B5CFB" w:rsidRPr="0017581C">
        <w:rPr>
          <w:sz w:val="24"/>
        </w:rPr>
        <w:t>их</w:t>
      </w:r>
      <w:r w:rsidR="005B5CFB" w:rsidRPr="0017581C">
        <w:rPr>
          <w:spacing w:val="-4"/>
          <w:sz w:val="24"/>
        </w:rPr>
        <w:t xml:space="preserve"> </w:t>
      </w:r>
      <w:r w:rsidR="005B5CFB" w:rsidRPr="0017581C">
        <w:rPr>
          <w:sz w:val="24"/>
        </w:rPr>
        <w:t>элементы;</w:t>
      </w:r>
    </w:p>
    <w:p w:rsidR="005B5CFB" w:rsidRPr="005B5CFB" w:rsidRDefault="0017581C" w:rsidP="00500505">
      <w:pPr>
        <w:numPr>
          <w:ilvl w:val="0"/>
          <w:numId w:val="41"/>
        </w:numPr>
        <w:tabs>
          <w:tab w:val="left" w:pos="680"/>
        </w:tabs>
        <w:ind w:left="0" w:firstLine="0"/>
        <w:rPr>
          <w:sz w:val="24"/>
        </w:rPr>
      </w:pPr>
      <w:r>
        <w:rPr>
          <w:sz w:val="24"/>
        </w:rPr>
        <w:t>С</w:t>
      </w:r>
      <w:r w:rsidR="005B5CFB" w:rsidRPr="005B5CFB">
        <w:rPr>
          <w:sz w:val="24"/>
        </w:rPr>
        <w:t>оотносить</w:t>
      </w:r>
      <w:r w:rsidR="005B5CFB" w:rsidRPr="005B5CFB">
        <w:rPr>
          <w:spacing w:val="-4"/>
          <w:sz w:val="24"/>
        </w:rPr>
        <w:t xml:space="preserve"> </w:t>
      </w:r>
      <w:r w:rsidR="005B5CFB" w:rsidRPr="005B5CFB">
        <w:rPr>
          <w:sz w:val="24"/>
        </w:rPr>
        <w:t>реальные</w:t>
      </w:r>
      <w:r w:rsidR="005B5CFB" w:rsidRPr="005B5CFB">
        <w:rPr>
          <w:spacing w:val="-4"/>
          <w:sz w:val="24"/>
        </w:rPr>
        <w:t xml:space="preserve"> </w:t>
      </w:r>
      <w:r w:rsidR="005B5CFB" w:rsidRPr="005B5CFB">
        <w:rPr>
          <w:sz w:val="24"/>
        </w:rPr>
        <w:t>объекты</w:t>
      </w:r>
      <w:r w:rsidR="005B5CFB" w:rsidRPr="005B5CFB">
        <w:rPr>
          <w:spacing w:val="-4"/>
          <w:sz w:val="24"/>
        </w:rPr>
        <w:t xml:space="preserve"> </w:t>
      </w:r>
      <w:r w:rsidR="005B5CFB" w:rsidRPr="005B5CFB">
        <w:rPr>
          <w:sz w:val="24"/>
        </w:rPr>
        <w:t>с</w:t>
      </w:r>
      <w:r w:rsidR="005B5CFB" w:rsidRPr="005B5CFB">
        <w:rPr>
          <w:spacing w:val="-4"/>
          <w:sz w:val="24"/>
        </w:rPr>
        <w:t xml:space="preserve"> </w:t>
      </w:r>
      <w:r w:rsidR="005B5CFB" w:rsidRPr="005B5CFB">
        <w:rPr>
          <w:sz w:val="24"/>
        </w:rPr>
        <w:t>моделями</w:t>
      </w:r>
      <w:r w:rsidR="005B5CFB" w:rsidRPr="005B5CFB">
        <w:rPr>
          <w:spacing w:val="-3"/>
          <w:sz w:val="24"/>
        </w:rPr>
        <w:t xml:space="preserve"> </w:t>
      </w:r>
      <w:r w:rsidR="005B5CFB" w:rsidRPr="005B5CFB">
        <w:rPr>
          <w:sz w:val="24"/>
        </w:rPr>
        <w:t>геометрических</w:t>
      </w:r>
      <w:r w:rsidR="005B5CFB" w:rsidRPr="005B5CFB">
        <w:rPr>
          <w:spacing w:val="-1"/>
          <w:sz w:val="24"/>
        </w:rPr>
        <w:t xml:space="preserve"> </w:t>
      </w:r>
      <w:r w:rsidR="005B5CFB" w:rsidRPr="005B5CFB">
        <w:rPr>
          <w:sz w:val="24"/>
        </w:rPr>
        <w:t>фигур;</w:t>
      </w:r>
    </w:p>
    <w:p w:rsidR="005B5CFB" w:rsidRPr="0017581C" w:rsidRDefault="0017581C" w:rsidP="00500505">
      <w:pPr>
        <w:numPr>
          <w:ilvl w:val="0"/>
          <w:numId w:val="41"/>
        </w:numPr>
        <w:tabs>
          <w:tab w:val="left" w:pos="704"/>
        </w:tabs>
        <w:ind w:left="0" w:firstLine="0"/>
        <w:jc w:val="both"/>
        <w:rPr>
          <w:sz w:val="24"/>
        </w:rPr>
      </w:pPr>
      <w:r>
        <w:rPr>
          <w:sz w:val="24"/>
        </w:rPr>
        <w:t>В</w:t>
      </w:r>
      <w:r w:rsidR="005B5CFB" w:rsidRPr="005B5CFB">
        <w:rPr>
          <w:sz w:val="24"/>
        </w:rPr>
        <w:t>ычислять</w:t>
      </w:r>
      <w:r w:rsidR="005B5CFB" w:rsidRPr="005B5CFB">
        <w:rPr>
          <w:spacing w:val="12"/>
          <w:sz w:val="24"/>
        </w:rPr>
        <w:t xml:space="preserve"> </w:t>
      </w:r>
      <w:r w:rsidR="005B5CFB" w:rsidRPr="005B5CFB">
        <w:rPr>
          <w:sz w:val="24"/>
        </w:rPr>
        <w:t>периметр</w:t>
      </w:r>
      <w:r w:rsidR="005B5CFB" w:rsidRPr="005B5CFB">
        <w:rPr>
          <w:spacing w:val="9"/>
          <w:sz w:val="24"/>
        </w:rPr>
        <w:t xml:space="preserve"> </w:t>
      </w:r>
      <w:r w:rsidR="005B5CFB" w:rsidRPr="005B5CFB">
        <w:rPr>
          <w:sz w:val="24"/>
        </w:rPr>
        <w:t>треугольника,</w:t>
      </w:r>
      <w:r w:rsidR="005B5CFB" w:rsidRPr="005B5CFB">
        <w:rPr>
          <w:spacing w:val="13"/>
          <w:sz w:val="24"/>
        </w:rPr>
        <w:t xml:space="preserve"> </w:t>
      </w:r>
      <w:r w:rsidR="005B5CFB" w:rsidRPr="005B5CFB">
        <w:rPr>
          <w:sz w:val="24"/>
        </w:rPr>
        <w:t>прямоугольника</w:t>
      </w:r>
      <w:r w:rsidR="005B5CFB" w:rsidRPr="005B5CFB">
        <w:rPr>
          <w:spacing w:val="11"/>
          <w:sz w:val="24"/>
        </w:rPr>
        <w:t xml:space="preserve"> </w:t>
      </w:r>
      <w:r w:rsidR="005B5CFB" w:rsidRPr="005B5CFB">
        <w:rPr>
          <w:sz w:val="24"/>
        </w:rPr>
        <w:t>и</w:t>
      </w:r>
      <w:r w:rsidR="005B5CFB" w:rsidRPr="005B5CFB">
        <w:rPr>
          <w:spacing w:val="11"/>
          <w:sz w:val="24"/>
        </w:rPr>
        <w:t xml:space="preserve"> </w:t>
      </w:r>
      <w:r w:rsidR="005B5CFB" w:rsidRPr="005B5CFB">
        <w:rPr>
          <w:sz w:val="24"/>
        </w:rPr>
        <w:t>квадрата,</w:t>
      </w:r>
      <w:r w:rsidR="005B5CFB" w:rsidRPr="005B5CFB">
        <w:rPr>
          <w:spacing w:val="12"/>
          <w:sz w:val="24"/>
        </w:rPr>
        <w:t xml:space="preserve"> </w:t>
      </w:r>
      <w:r w:rsidR="005B5CFB" w:rsidRPr="005B5CFB">
        <w:rPr>
          <w:sz w:val="24"/>
        </w:rPr>
        <w:t>площадь</w:t>
      </w:r>
      <w:r w:rsidR="005B5CFB" w:rsidRPr="005B5CFB">
        <w:rPr>
          <w:spacing w:val="12"/>
          <w:sz w:val="24"/>
        </w:rPr>
        <w:t xml:space="preserve"> </w:t>
      </w:r>
      <w:r w:rsidR="005B5CFB" w:rsidRPr="005B5CFB">
        <w:rPr>
          <w:sz w:val="24"/>
        </w:rPr>
        <w:t>прямоугольника</w:t>
      </w:r>
      <w:r w:rsidR="005B5CFB" w:rsidRPr="005B5CFB">
        <w:rPr>
          <w:spacing w:val="-57"/>
          <w:sz w:val="24"/>
        </w:rPr>
        <w:t xml:space="preserve"> </w:t>
      </w:r>
      <w:r w:rsidR="005B5CFB" w:rsidRPr="005B5CFB">
        <w:rPr>
          <w:sz w:val="24"/>
        </w:rPr>
        <w:t>и квадрата;</w:t>
      </w:r>
      <w:r>
        <w:rPr>
          <w:sz w:val="24"/>
        </w:rPr>
        <w:t xml:space="preserve"> </w:t>
      </w:r>
      <w:r w:rsidR="005B5CFB" w:rsidRPr="0017581C">
        <w:rPr>
          <w:sz w:val="24"/>
          <w:szCs w:val="24"/>
        </w:rPr>
        <w:t>изготавливать</w:t>
      </w:r>
      <w:r w:rsidR="005B5CFB" w:rsidRPr="0017581C">
        <w:rPr>
          <w:spacing w:val="-8"/>
          <w:sz w:val="24"/>
          <w:szCs w:val="24"/>
        </w:rPr>
        <w:t xml:space="preserve"> </w:t>
      </w:r>
      <w:r w:rsidR="005B5CFB" w:rsidRPr="0017581C">
        <w:rPr>
          <w:sz w:val="24"/>
          <w:szCs w:val="24"/>
        </w:rPr>
        <w:t>изделия</w:t>
      </w:r>
      <w:r w:rsidR="005B5CFB" w:rsidRPr="0017581C">
        <w:rPr>
          <w:spacing w:val="-9"/>
          <w:sz w:val="24"/>
          <w:szCs w:val="24"/>
        </w:rPr>
        <w:t xml:space="preserve"> </w:t>
      </w:r>
      <w:r w:rsidR="005B5CFB" w:rsidRPr="0017581C">
        <w:rPr>
          <w:sz w:val="24"/>
          <w:szCs w:val="24"/>
        </w:rPr>
        <w:t>способом</w:t>
      </w:r>
      <w:r w:rsidR="005B5CFB" w:rsidRPr="0017581C">
        <w:rPr>
          <w:spacing w:val="-8"/>
          <w:sz w:val="24"/>
          <w:szCs w:val="24"/>
        </w:rPr>
        <w:t xml:space="preserve"> </w:t>
      </w:r>
      <w:r w:rsidR="005B5CFB" w:rsidRPr="0017581C">
        <w:rPr>
          <w:sz w:val="24"/>
          <w:szCs w:val="24"/>
        </w:rPr>
        <w:t>оригами,</w:t>
      </w:r>
      <w:r w:rsidR="005B5CFB" w:rsidRPr="0017581C">
        <w:rPr>
          <w:spacing w:val="-7"/>
          <w:sz w:val="24"/>
          <w:szCs w:val="24"/>
        </w:rPr>
        <w:t xml:space="preserve"> </w:t>
      </w:r>
      <w:r w:rsidR="005B5CFB" w:rsidRPr="0017581C">
        <w:rPr>
          <w:sz w:val="24"/>
          <w:szCs w:val="24"/>
        </w:rPr>
        <w:t>аппликации;</w:t>
      </w:r>
    </w:p>
    <w:p w:rsidR="005B5CFB" w:rsidRPr="005B5CFB" w:rsidRDefault="0017581C" w:rsidP="00500505">
      <w:pPr>
        <w:numPr>
          <w:ilvl w:val="0"/>
          <w:numId w:val="41"/>
        </w:numPr>
        <w:tabs>
          <w:tab w:val="left" w:pos="680"/>
        </w:tabs>
        <w:ind w:left="0" w:firstLine="0"/>
        <w:rPr>
          <w:sz w:val="24"/>
        </w:rPr>
      </w:pPr>
      <w:r>
        <w:rPr>
          <w:sz w:val="24"/>
        </w:rPr>
        <w:t>Ч</w:t>
      </w:r>
      <w:r w:rsidR="005B5CFB" w:rsidRPr="005B5CFB">
        <w:rPr>
          <w:sz w:val="24"/>
        </w:rPr>
        <w:t>итать</w:t>
      </w:r>
      <w:r w:rsidR="005B5CFB" w:rsidRPr="005B5CFB">
        <w:rPr>
          <w:spacing w:val="-4"/>
          <w:sz w:val="24"/>
        </w:rPr>
        <w:t xml:space="preserve"> </w:t>
      </w:r>
      <w:r w:rsidR="005B5CFB" w:rsidRPr="005B5CFB">
        <w:rPr>
          <w:sz w:val="24"/>
        </w:rPr>
        <w:t>и</w:t>
      </w:r>
      <w:r w:rsidR="005B5CFB" w:rsidRPr="005B5CFB">
        <w:rPr>
          <w:spacing w:val="-2"/>
          <w:sz w:val="24"/>
        </w:rPr>
        <w:t xml:space="preserve"> </w:t>
      </w:r>
      <w:r w:rsidR="005B5CFB" w:rsidRPr="005B5CFB">
        <w:rPr>
          <w:sz w:val="24"/>
        </w:rPr>
        <w:t>выполнять</w:t>
      </w:r>
      <w:r w:rsidR="005B5CFB" w:rsidRPr="005B5CFB">
        <w:rPr>
          <w:spacing w:val="-3"/>
          <w:sz w:val="24"/>
        </w:rPr>
        <w:t xml:space="preserve"> </w:t>
      </w:r>
      <w:r w:rsidR="005B5CFB" w:rsidRPr="005B5CFB">
        <w:rPr>
          <w:sz w:val="24"/>
        </w:rPr>
        <w:t>простейшие</w:t>
      </w:r>
      <w:r w:rsidR="005B5CFB" w:rsidRPr="005B5CFB">
        <w:rPr>
          <w:spacing w:val="-4"/>
          <w:sz w:val="24"/>
        </w:rPr>
        <w:t xml:space="preserve"> </w:t>
      </w:r>
      <w:r w:rsidR="005B5CFB" w:rsidRPr="005B5CFB">
        <w:rPr>
          <w:sz w:val="24"/>
        </w:rPr>
        <w:t>чертежи.</w:t>
      </w:r>
    </w:p>
    <w:p w:rsidR="008737B9" w:rsidRPr="008737B9" w:rsidRDefault="008737B9" w:rsidP="005B5CFB">
      <w:pPr>
        <w:rPr>
          <w:sz w:val="24"/>
        </w:rPr>
      </w:pPr>
    </w:p>
    <w:p w:rsidR="008737B9" w:rsidRDefault="008737B9" w:rsidP="005B5CFB">
      <w:pPr>
        <w:rPr>
          <w:sz w:val="24"/>
        </w:rPr>
      </w:pPr>
    </w:p>
    <w:p w:rsidR="008737B9" w:rsidRDefault="00FD4D86" w:rsidP="00FD4D86">
      <w:pPr>
        <w:pStyle w:val="2"/>
        <w:spacing w:before="10"/>
        <w:ind w:left="567"/>
        <w:jc w:val="center"/>
      </w:pPr>
      <w:r>
        <w:t>1.3.</w:t>
      </w:r>
      <w:r w:rsidR="008737B9">
        <w:tab/>
        <w:t xml:space="preserve">  Система оценки достижения планируемых результатов освоения программы начального общего образования</w:t>
      </w:r>
    </w:p>
    <w:p w:rsidR="008737B9" w:rsidRDefault="008737B9" w:rsidP="005B5CFB">
      <w:pPr>
        <w:pStyle w:val="2"/>
        <w:spacing w:before="10"/>
        <w:ind w:left="0"/>
      </w:pPr>
    </w:p>
    <w:p w:rsidR="008737B9" w:rsidRDefault="008737B9" w:rsidP="00500505">
      <w:pPr>
        <w:pStyle w:val="2"/>
        <w:numPr>
          <w:ilvl w:val="2"/>
          <w:numId w:val="51"/>
        </w:numPr>
        <w:spacing w:before="10"/>
        <w:jc w:val="center"/>
      </w:pPr>
      <w:r>
        <w:t>Общие</w:t>
      </w:r>
      <w:r>
        <w:rPr>
          <w:spacing w:val="-7"/>
        </w:rPr>
        <w:t xml:space="preserve"> </w:t>
      </w:r>
      <w:r>
        <w:rPr>
          <w:spacing w:val="-2"/>
        </w:rPr>
        <w:t>положения</w:t>
      </w:r>
    </w:p>
    <w:p w:rsidR="008737B9" w:rsidRDefault="008737B9" w:rsidP="005B5CFB">
      <w:pPr>
        <w:pStyle w:val="a4"/>
        <w:spacing w:before="5"/>
        <w:ind w:left="0" w:firstLine="0"/>
        <w:jc w:val="left"/>
        <w:rPr>
          <w:b/>
        </w:rPr>
      </w:pPr>
    </w:p>
    <w:p w:rsidR="00FD4D86" w:rsidRDefault="00FD4D86" w:rsidP="00FD4D86">
      <w:pPr>
        <w:spacing w:before="78" w:line="276" w:lineRule="auto"/>
        <w:ind w:right="109"/>
        <w:jc w:val="both"/>
        <w:rPr>
          <w:sz w:val="24"/>
          <w:szCs w:val="24"/>
        </w:rPr>
      </w:pPr>
      <w:r w:rsidRPr="00FD4D86">
        <w:rPr>
          <w:w w:val="95"/>
          <w:sz w:val="24"/>
          <w:szCs w:val="24"/>
        </w:rPr>
        <w:t xml:space="preserve">     </w:t>
      </w:r>
      <w:r>
        <w:rPr>
          <w:w w:val="95"/>
          <w:sz w:val="24"/>
          <w:szCs w:val="24"/>
        </w:rPr>
        <w:t xml:space="preserve">    </w:t>
      </w:r>
      <w:r w:rsidRPr="00FD4D86">
        <w:rPr>
          <w:w w:val="95"/>
          <w:sz w:val="24"/>
          <w:szCs w:val="24"/>
        </w:rPr>
        <w:t>Основой объективной оценки соответствия установленным требованиям</w:t>
      </w:r>
      <w:r w:rsidRPr="00FD4D86">
        <w:rPr>
          <w:spacing w:val="1"/>
          <w:w w:val="95"/>
          <w:sz w:val="24"/>
          <w:szCs w:val="24"/>
        </w:rPr>
        <w:t xml:space="preserve"> </w:t>
      </w:r>
      <w:r w:rsidRPr="00FD4D86">
        <w:rPr>
          <w:w w:val="95"/>
          <w:sz w:val="24"/>
          <w:szCs w:val="24"/>
        </w:rPr>
        <w:t>образовательной деятельности</w:t>
      </w:r>
      <w:r w:rsidRPr="00FD4D86">
        <w:rPr>
          <w:spacing w:val="1"/>
          <w:w w:val="95"/>
          <w:sz w:val="24"/>
          <w:szCs w:val="24"/>
        </w:rPr>
        <w:t xml:space="preserve"> </w:t>
      </w:r>
      <w:r w:rsidRPr="00FD4D86">
        <w:rPr>
          <w:w w:val="95"/>
          <w:sz w:val="24"/>
          <w:szCs w:val="24"/>
        </w:rPr>
        <w:t>и подготовки обучающихся,</w:t>
      </w:r>
      <w:r w:rsidRPr="00FD4D86">
        <w:rPr>
          <w:spacing w:val="1"/>
          <w:w w:val="95"/>
          <w:sz w:val="24"/>
          <w:szCs w:val="24"/>
        </w:rPr>
        <w:t xml:space="preserve"> </w:t>
      </w:r>
      <w:r w:rsidRPr="00FD4D86">
        <w:rPr>
          <w:w w:val="95"/>
          <w:sz w:val="24"/>
          <w:szCs w:val="24"/>
        </w:rPr>
        <w:t>освоивших ООП HOO,</w:t>
      </w:r>
      <w:r w:rsidRPr="00FD4D86">
        <w:rPr>
          <w:spacing w:val="1"/>
          <w:w w:val="95"/>
          <w:sz w:val="24"/>
          <w:szCs w:val="24"/>
        </w:rPr>
        <w:t xml:space="preserve"> </w:t>
      </w:r>
      <w:r w:rsidRPr="00FD4D86">
        <w:rPr>
          <w:sz w:val="24"/>
          <w:szCs w:val="24"/>
        </w:rPr>
        <w:t>является</w:t>
      </w:r>
      <w:r w:rsidRPr="00FD4D86">
        <w:rPr>
          <w:spacing w:val="1"/>
          <w:sz w:val="24"/>
          <w:szCs w:val="24"/>
        </w:rPr>
        <w:t xml:space="preserve"> </w:t>
      </w:r>
      <w:r w:rsidRPr="00FD4D86">
        <w:rPr>
          <w:sz w:val="24"/>
          <w:szCs w:val="24"/>
        </w:rPr>
        <w:t>ФГОС</w:t>
      </w:r>
      <w:r w:rsidRPr="00FD4D86">
        <w:rPr>
          <w:spacing w:val="1"/>
          <w:sz w:val="24"/>
          <w:szCs w:val="24"/>
        </w:rPr>
        <w:t xml:space="preserve"> </w:t>
      </w:r>
      <w:r w:rsidRPr="00FD4D86">
        <w:rPr>
          <w:sz w:val="24"/>
          <w:szCs w:val="24"/>
        </w:rPr>
        <w:t>HOO</w:t>
      </w:r>
      <w:r w:rsidRPr="00FD4D86">
        <w:rPr>
          <w:spacing w:val="1"/>
          <w:sz w:val="24"/>
          <w:szCs w:val="24"/>
        </w:rPr>
        <w:t xml:space="preserve"> </w:t>
      </w:r>
      <w:r w:rsidRPr="00FD4D86">
        <w:rPr>
          <w:sz w:val="24"/>
          <w:szCs w:val="24"/>
        </w:rPr>
        <w:t>независимо</w:t>
      </w:r>
      <w:r w:rsidRPr="00FD4D86">
        <w:rPr>
          <w:spacing w:val="1"/>
          <w:sz w:val="24"/>
          <w:szCs w:val="24"/>
        </w:rPr>
        <w:t xml:space="preserve"> </w:t>
      </w:r>
      <w:r w:rsidRPr="00FD4D86">
        <w:rPr>
          <w:sz w:val="24"/>
          <w:szCs w:val="24"/>
        </w:rPr>
        <w:t>от</w:t>
      </w:r>
      <w:r w:rsidRPr="00FD4D86">
        <w:rPr>
          <w:spacing w:val="1"/>
          <w:sz w:val="24"/>
          <w:szCs w:val="24"/>
        </w:rPr>
        <w:t xml:space="preserve"> </w:t>
      </w:r>
      <w:r w:rsidRPr="00FD4D86">
        <w:rPr>
          <w:sz w:val="24"/>
          <w:szCs w:val="24"/>
        </w:rPr>
        <w:t>формы</w:t>
      </w:r>
      <w:r w:rsidRPr="00FD4D86">
        <w:rPr>
          <w:spacing w:val="1"/>
          <w:sz w:val="24"/>
          <w:szCs w:val="24"/>
        </w:rPr>
        <w:t xml:space="preserve"> </w:t>
      </w:r>
      <w:r w:rsidRPr="00FD4D86">
        <w:rPr>
          <w:sz w:val="24"/>
          <w:szCs w:val="24"/>
        </w:rPr>
        <w:t>получения</w:t>
      </w:r>
      <w:r w:rsidRPr="00FD4D86">
        <w:rPr>
          <w:spacing w:val="1"/>
          <w:sz w:val="24"/>
          <w:szCs w:val="24"/>
        </w:rPr>
        <w:t xml:space="preserve"> </w:t>
      </w:r>
      <w:r w:rsidRPr="00FD4D86">
        <w:rPr>
          <w:sz w:val="24"/>
          <w:szCs w:val="24"/>
        </w:rPr>
        <w:t>начального</w:t>
      </w:r>
      <w:r w:rsidRPr="00FD4D86">
        <w:rPr>
          <w:spacing w:val="1"/>
          <w:sz w:val="24"/>
          <w:szCs w:val="24"/>
        </w:rPr>
        <w:t xml:space="preserve"> </w:t>
      </w:r>
      <w:r w:rsidRPr="00FD4D86">
        <w:rPr>
          <w:sz w:val="24"/>
          <w:szCs w:val="24"/>
        </w:rPr>
        <w:t>общего</w:t>
      </w:r>
      <w:r w:rsidRPr="00FD4D86">
        <w:rPr>
          <w:spacing w:val="1"/>
          <w:sz w:val="24"/>
          <w:szCs w:val="24"/>
        </w:rPr>
        <w:t xml:space="preserve"> </w:t>
      </w:r>
      <w:r w:rsidRPr="00FD4D86">
        <w:rPr>
          <w:w w:val="95"/>
          <w:sz w:val="24"/>
          <w:szCs w:val="24"/>
        </w:rPr>
        <w:t xml:space="preserve">образования и формы обучения. </w:t>
      </w:r>
      <w:r w:rsidRPr="00FD4D86">
        <w:rPr>
          <w:sz w:val="24"/>
          <w:szCs w:val="24"/>
        </w:rPr>
        <w:t>Основными</w:t>
      </w:r>
      <w:r w:rsidRPr="00FD4D86">
        <w:rPr>
          <w:spacing w:val="1"/>
          <w:sz w:val="24"/>
          <w:szCs w:val="24"/>
        </w:rPr>
        <w:t xml:space="preserve"> </w:t>
      </w:r>
      <w:r w:rsidRPr="00FD4D86">
        <w:rPr>
          <w:sz w:val="24"/>
          <w:szCs w:val="24"/>
        </w:rPr>
        <w:t>функциями</w:t>
      </w:r>
      <w:r w:rsidRPr="00FD4D86">
        <w:rPr>
          <w:spacing w:val="1"/>
          <w:sz w:val="24"/>
          <w:szCs w:val="24"/>
        </w:rPr>
        <w:t xml:space="preserve"> системы оценки </w:t>
      </w:r>
      <w:r w:rsidRPr="00FD4D86">
        <w:rPr>
          <w:sz w:val="24"/>
          <w:szCs w:val="24"/>
        </w:rPr>
        <w:t>являются:</w:t>
      </w:r>
      <w:r w:rsidRPr="00FD4D86">
        <w:rPr>
          <w:spacing w:val="1"/>
          <w:sz w:val="24"/>
          <w:szCs w:val="24"/>
        </w:rPr>
        <w:t xml:space="preserve"> </w:t>
      </w:r>
      <w:r w:rsidRPr="00FD4D86">
        <w:rPr>
          <w:sz w:val="24"/>
          <w:szCs w:val="24"/>
        </w:rPr>
        <w:t>ориентация</w:t>
      </w:r>
      <w:r w:rsidRPr="00FD4D86">
        <w:rPr>
          <w:spacing w:val="1"/>
          <w:sz w:val="24"/>
          <w:szCs w:val="24"/>
        </w:rPr>
        <w:t xml:space="preserve"> </w:t>
      </w:r>
      <w:r w:rsidRPr="00FD4D86">
        <w:rPr>
          <w:sz w:val="24"/>
          <w:szCs w:val="24"/>
        </w:rPr>
        <w:t>образовательного</w:t>
      </w:r>
      <w:r w:rsidRPr="00FD4D86">
        <w:rPr>
          <w:spacing w:val="1"/>
          <w:sz w:val="24"/>
          <w:szCs w:val="24"/>
        </w:rPr>
        <w:t xml:space="preserve"> </w:t>
      </w:r>
      <w:r w:rsidRPr="00FD4D86">
        <w:rPr>
          <w:sz w:val="24"/>
          <w:szCs w:val="24"/>
        </w:rPr>
        <w:t xml:space="preserve">процесса    на    достижение    планируемых    результатов    освоения    </w:t>
      </w:r>
      <w:r>
        <w:rPr>
          <w:sz w:val="24"/>
          <w:szCs w:val="24"/>
        </w:rPr>
        <w:t>О</w:t>
      </w:r>
      <w:r w:rsidRPr="00FD4D86">
        <w:rPr>
          <w:sz w:val="24"/>
          <w:szCs w:val="24"/>
        </w:rPr>
        <w:t>ОП    HOO</w:t>
      </w:r>
      <w:r w:rsidRPr="00FD4D86">
        <w:rPr>
          <w:spacing w:val="1"/>
          <w:sz w:val="24"/>
          <w:szCs w:val="24"/>
        </w:rPr>
        <w:t xml:space="preserve"> </w:t>
      </w:r>
      <w:r w:rsidRPr="00FD4D86">
        <w:rPr>
          <w:spacing w:val="-1"/>
          <w:sz w:val="24"/>
          <w:szCs w:val="24"/>
        </w:rPr>
        <w:t xml:space="preserve">и обеспечение эффективной обратной </w:t>
      </w:r>
      <w:r w:rsidRPr="00FD4D86">
        <w:rPr>
          <w:sz w:val="24"/>
          <w:szCs w:val="24"/>
        </w:rPr>
        <w:t>связи, позволяющей осуществлять управление</w:t>
      </w:r>
      <w:r w:rsidRPr="00FD4D86">
        <w:rPr>
          <w:spacing w:val="-67"/>
          <w:sz w:val="24"/>
          <w:szCs w:val="24"/>
        </w:rPr>
        <w:t xml:space="preserve"> </w:t>
      </w:r>
      <w:r w:rsidRPr="00FD4D86">
        <w:rPr>
          <w:sz w:val="24"/>
          <w:szCs w:val="24"/>
        </w:rPr>
        <w:t>образовательным</w:t>
      </w:r>
      <w:r w:rsidRPr="00FD4D86">
        <w:rPr>
          <w:spacing w:val="-12"/>
          <w:sz w:val="24"/>
          <w:szCs w:val="24"/>
        </w:rPr>
        <w:t xml:space="preserve"> </w:t>
      </w:r>
      <w:r w:rsidRPr="00FD4D86">
        <w:rPr>
          <w:sz w:val="24"/>
          <w:szCs w:val="24"/>
        </w:rPr>
        <w:t>процессом.</w:t>
      </w:r>
    </w:p>
    <w:p w:rsidR="008737B9" w:rsidRPr="00FD4D86" w:rsidRDefault="008737B9" w:rsidP="005B5CFB">
      <w:pPr>
        <w:jc w:val="both"/>
        <w:rPr>
          <w:sz w:val="24"/>
          <w:szCs w:val="24"/>
        </w:rPr>
      </w:pPr>
      <w:r w:rsidRPr="00FD4D86">
        <w:rPr>
          <w:b/>
          <w:color w:val="211F1F"/>
          <w:sz w:val="24"/>
          <w:szCs w:val="24"/>
        </w:rPr>
        <w:t xml:space="preserve">Основными направлениями и целями оценочной деятельности </w:t>
      </w:r>
      <w:r w:rsidRPr="00FD4D86">
        <w:rPr>
          <w:color w:val="211F1F"/>
          <w:sz w:val="24"/>
          <w:szCs w:val="24"/>
        </w:rPr>
        <w:t>в МАОУ «СОШ №</w:t>
      </w:r>
      <w:r w:rsidRPr="00FD4D86">
        <w:rPr>
          <w:color w:val="211F1F"/>
          <w:spacing w:val="-1"/>
          <w:sz w:val="24"/>
          <w:szCs w:val="24"/>
        </w:rPr>
        <w:t xml:space="preserve"> </w:t>
      </w:r>
      <w:r w:rsidRPr="00FD4D86">
        <w:rPr>
          <w:color w:val="211F1F"/>
          <w:sz w:val="24"/>
          <w:szCs w:val="24"/>
        </w:rPr>
        <w:t xml:space="preserve">28» </w:t>
      </w:r>
      <w:r w:rsidRPr="00FD4D86">
        <w:rPr>
          <w:color w:val="211F1F"/>
          <w:spacing w:val="-2"/>
          <w:sz w:val="24"/>
          <w:szCs w:val="24"/>
        </w:rPr>
        <w:t>являются:</w:t>
      </w:r>
    </w:p>
    <w:p w:rsidR="008737B9" w:rsidRPr="00FD4D86" w:rsidRDefault="008737B9" w:rsidP="00500505">
      <w:pPr>
        <w:pStyle w:val="a6"/>
        <w:numPr>
          <w:ilvl w:val="0"/>
          <w:numId w:val="6"/>
        </w:numPr>
        <w:tabs>
          <w:tab w:val="left" w:pos="1226"/>
        </w:tabs>
        <w:ind w:left="0" w:firstLine="0"/>
        <w:rPr>
          <w:color w:val="211F1F"/>
          <w:sz w:val="24"/>
          <w:szCs w:val="24"/>
        </w:rPr>
      </w:pPr>
      <w:r w:rsidRPr="00FD4D86">
        <w:rPr>
          <w:color w:val="211F1F"/>
          <w:w w:val="12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w:t>
      </w:r>
      <w:r w:rsidRPr="00FD4D86">
        <w:rPr>
          <w:color w:val="211F1F"/>
          <w:spacing w:val="-8"/>
          <w:w w:val="120"/>
          <w:sz w:val="24"/>
          <w:szCs w:val="24"/>
        </w:rPr>
        <w:t xml:space="preserve"> </w:t>
      </w:r>
      <w:r w:rsidRPr="00FD4D86">
        <w:rPr>
          <w:color w:val="211F1F"/>
          <w:w w:val="120"/>
          <w:sz w:val="24"/>
          <w:szCs w:val="24"/>
        </w:rPr>
        <w:t>исследований</w:t>
      </w:r>
      <w:r w:rsidRPr="00FD4D86">
        <w:rPr>
          <w:color w:val="211F1F"/>
          <w:spacing w:val="-11"/>
          <w:w w:val="120"/>
          <w:sz w:val="24"/>
          <w:szCs w:val="24"/>
        </w:rPr>
        <w:t xml:space="preserve"> </w:t>
      </w:r>
      <w:r w:rsidRPr="00FD4D86">
        <w:rPr>
          <w:color w:val="211F1F"/>
          <w:w w:val="120"/>
          <w:sz w:val="24"/>
          <w:szCs w:val="24"/>
        </w:rPr>
        <w:t>муниципального,</w:t>
      </w:r>
      <w:r w:rsidRPr="00FD4D86">
        <w:rPr>
          <w:color w:val="211F1F"/>
          <w:spacing w:val="-8"/>
          <w:w w:val="120"/>
          <w:sz w:val="24"/>
          <w:szCs w:val="24"/>
        </w:rPr>
        <w:t xml:space="preserve"> </w:t>
      </w:r>
      <w:r w:rsidRPr="00FD4D86">
        <w:rPr>
          <w:color w:val="211F1F"/>
          <w:w w:val="120"/>
          <w:sz w:val="24"/>
          <w:szCs w:val="24"/>
        </w:rPr>
        <w:t>регионального</w:t>
      </w:r>
      <w:r w:rsidRPr="00FD4D86">
        <w:rPr>
          <w:color w:val="211F1F"/>
          <w:spacing w:val="-9"/>
          <w:w w:val="120"/>
          <w:sz w:val="24"/>
          <w:szCs w:val="24"/>
        </w:rPr>
        <w:t xml:space="preserve"> </w:t>
      </w:r>
      <w:r w:rsidRPr="00FD4D86">
        <w:rPr>
          <w:color w:val="211F1F"/>
          <w:w w:val="120"/>
          <w:sz w:val="24"/>
          <w:szCs w:val="24"/>
        </w:rPr>
        <w:t>и</w:t>
      </w:r>
      <w:r w:rsidRPr="00FD4D86">
        <w:rPr>
          <w:color w:val="211F1F"/>
          <w:spacing w:val="-11"/>
          <w:w w:val="120"/>
          <w:sz w:val="24"/>
          <w:szCs w:val="24"/>
        </w:rPr>
        <w:t xml:space="preserve"> </w:t>
      </w:r>
      <w:r w:rsidRPr="00FD4D86">
        <w:rPr>
          <w:color w:val="211F1F"/>
          <w:w w:val="120"/>
          <w:sz w:val="24"/>
          <w:szCs w:val="24"/>
        </w:rPr>
        <w:t xml:space="preserve">федерального </w:t>
      </w:r>
      <w:r w:rsidRPr="00FD4D86">
        <w:rPr>
          <w:color w:val="211F1F"/>
          <w:spacing w:val="-2"/>
          <w:w w:val="120"/>
          <w:sz w:val="24"/>
          <w:szCs w:val="24"/>
        </w:rPr>
        <w:t>уровней;</w:t>
      </w:r>
    </w:p>
    <w:p w:rsidR="008737B9" w:rsidRPr="00FD4D86" w:rsidRDefault="008737B9" w:rsidP="00500505">
      <w:pPr>
        <w:pStyle w:val="a6"/>
        <w:numPr>
          <w:ilvl w:val="0"/>
          <w:numId w:val="6"/>
        </w:numPr>
        <w:tabs>
          <w:tab w:val="left" w:pos="1327"/>
        </w:tabs>
        <w:ind w:left="0" w:firstLine="0"/>
        <w:rPr>
          <w:color w:val="211F1F"/>
          <w:sz w:val="24"/>
          <w:szCs w:val="24"/>
        </w:rPr>
      </w:pPr>
      <w:r w:rsidRPr="00FD4D86">
        <w:rPr>
          <w:color w:val="211F1F"/>
          <w:w w:val="120"/>
          <w:sz w:val="24"/>
          <w:szCs w:val="24"/>
        </w:rPr>
        <w:t>оценка результатов деятельности педагогических кадров как основа аттестационных процедур;</w:t>
      </w:r>
    </w:p>
    <w:p w:rsidR="008737B9" w:rsidRPr="00FD4D86" w:rsidRDefault="008737B9" w:rsidP="00500505">
      <w:pPr>
        <w:pStyle w:val="a6"/>
        <w:numPr>
          <w:ilvl w:val="0"/>
          <w:numId w:val="6"/>
        </w:numPr>
        <w:tabs>
          <w:tab w:val="left" w:pos="1221"/>
        </w:tabs>
        <w:ind w:left="0" w:firstLine="0"/>
        <w:rPr>
          <w:color w:val="211F1F"/>
          <w:sz w:val="24"/>
          <w:szCs w:val="24"/>
        </w:rPr>
      </w:pPr>
      <w:r w:rsidRPr="00FD4D86">
        <w:rPr>
          <w:color w:val="211F1F"/>
          <w:w w:val="115"/>
          <w:sz w:val="24"/>
          <w:szCs w:val="24"/>
        </w:rPr>
        <w:t>оценка результатов деятельности образовательной организации как основа аккредитационных процедур.</w:t>
      </w:r>
    </w:p>
    <w:p w:rsidR="008737B9" w:rsidRDefault="008737B9" w:rsidP="005B5CFB">
      <w:pPr>
        <w:pStyle w:val="a4"/>
        <w:ind w:left="0" w:firstLine="0"/>
      </w:pPr>
      <w:r>
        <w:rPr>
          <w:b/>
          <w:color w:val="211F1F"/>
          <w:w w:val="110"/>
        </w:rPr>
        <w:t>Основным</w:t>
      </w:r>
      <w:r>
        <w:rPr>
          <w:b/>
          <w:color w:val="211F1F"/>
          <w:spacing w:val="-11"/>
          <w:w w:val="110"/>
        </w:rPr>
        <w:t xml:space="preserve"> </w:t>
      </w:r>
      <w:r>
        <w:rPr>
          <w:b/>
          <w:color w:val="211F1F"/>
          <w:w w:val="110"/>
        </w:rPr>
        <w:t>объектом</w:t>
      </w:r>
      <w:r>
        <w:rPr>
          <w:b/>
          <w:color w:val="211F1F"/>
          <w:spacing w:val="-11"/>
          <w:w w:val="110"/>
        </w:rPr>
        <w:t xml:space="preserve"> </w:t>
      </w:r>
      <w:r>
        <w:rPr>
          <w:b/>
          <w:color w:val="211F1F"/>
          <w:w w:val="110"/>
        </w:rPr>
        <w:t>системы</w:t>
      </w:r>
      <w:r>
        <w:rPr>
          <w:b/>
          <w:color w:val="211F1F"/>
          <w:spacing w:val="-12"/>
          <w:w w:val="110"/>
        </w:rPr>
        <w:t xml:space="preserve"> </w:t>
      </w:r>
      <w:r>
        <w:rPr>
          <w:b/>
          <w:color w:val="211F1F"/>
          <w:w w:val="110"/>
        </w:rPr>
        <w:t>оценки</w:t>
      </w:r>
      <w:r>
        <w:rPr>
          <w:color w:val="211F1F"/>
          <w:w w:val="110"/>
        </w:rPr>
        <w:t>,</w:t>
      </w:r>
      <w:r>
        <w:rPr>
          <w:color w:val="211F1F"/>
          <w:spacing w:val="-11"/>
          <w:w w:val="110"/>
        </w:rPr>
        <w:t xml:space="preserve"> </w:t>
      </w:r>
      <w:r>
        <w:rPr>
          <w:color w:val="211F1F"/>
          <w:w w:val="110"/>
        </w:rPr>
        <w:t>её</w:t>
      </w:r>
      <w:r>
        <w:rPr>
          <w:color w:val="211F1F"/>
          <w:spacing w:val="-12"/>
          <w:w w:val="110"/>
        </w:rPr>
        <w:t xml:space="preserve"> </w:t>
      </w:r>
      <w:r>
        <w:rPr>
          <w:color w:val="211F1F"/>
          <w:w w:val="110"/>
        </w:rPr>
        <w:t>содержательной</w:t>
      </w:r>
      <w:r>
        <w:rPr>
          <w:color w:val="211F1F"/>
          <w:spacing w:val="-11"/>
          <w:w w:val="110"/>
        </w:rPr>
        <w:t xml:space="preserve"> </w:t>
      </w:r>
      <w:r>
        <w:rPr>
          <w:color w:val="211F1F"/>
          <w:w w:val="110"/>
        </w:rPr>
        <w:t>и</w:t>
      </w:r>
      <w:r>
        <w:rPr>
          <w:color w:val="211F1F"/>
          <w:spacing w:val="-11"/>
          <w:w w:val="110"/>
        </w:rPr>
        <w:t xml:space="preserve"> </w:t>
      </w:r>
      <w:r>
        <w:rPr>
          <w:color w:val="211F1F"/>
          <w:w w:val="110"/>
        </w:rPr>
        <w:t>критериальной</w:t>
      </w:r>
      <w:r>
        <w:rPr>
          <w:color w:val="211F1F"/>
          <w:spacing w:val="-11"/>
          <w:w w:val="110"/>
        </w:rPr>
        <w:t xml:space="preserve"> </w:t>
      </w:r>
      <w:r>
        <w:rPr>
          <w:color w:val="211F1F"/>
          <w:w w:val="110"/>
        </w:rPr>
        <w:t xml:space="preserve">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w:t>
      </w:r>
      <w:r>
        <w:rPr>
          <w:color w:val="211F1F"/>
          <w:spacing w:val="-2"/>
          <w:w w:val="110"/>
        </w:rPr>
        <w:t>организации.</w:t>
      </w:r>
    </w:p>
    <w:p w:rsidR="008737B9" w:rsidRDefault="008737B9" w:rsidP="005B5CFB">
      <w:pPr>
        <w:pStyle w:val="a4"/>
        <w:ind w:left="0" w:firstLine="0"/>
      </w:pPr>
      <w:r>
        <w:rPr>
          <w:color w:val="211F1F"/>
          <w:w w:val="115"/>
        </w:rPr>
        <w:t>Система</w:t>
      </w:r>
      <w:r>
        <w:rPr>
          <w:color w:val="211F1F"/>
          <w:spacing w:val="-9"/>
          <w:w w:val="115"/>
        </w:rPr>
        <w:t xml:space="preserve"> </w:t>
      </w:r>
      <w:r>
        <w:rPr>
          <w:color w:val="211F1F"/>
          <w:w w:val="115"/>
        </w:rPr>
        <w:t>оценки</w:t>
      </w:r>
      <w:r>
        <w:rPr>
          <w:color w:val="211F1F"/>
          <w:spacing w:val="-5"/>
          <w:w w:val="115"/>
        </w:rPr>
        <w:t xml:space="preserve"> </w:t>
      </w:r>
      <w:r>
        <w:rPr>
          <w:color w:val="211F1F"/>
          <w:w w:val="115"/>
        </w:rPr>
        <w:t>включает</w:t>
      </w:r>
      <w:r>
        <w:rPr>
          <w:color w:val="211F1F"/>
          <w:spacing w:val="-6"/>
          <w:w w:val="115"/>
        </w:rPr>
        <w:t xml:space="preserve"> </w:t>
      </w:r>
      <w:r>
        <w:rPr>
          <w:color w:val="211F1F"/>
          <w:w w:val="115"/>
        </w:rPr>
        <w:t>процедуры</w:t>
      </w:r>
      <w:r>
        <w:rPr>
          <w:color w:val="211F1F"/>
          <w:spacing w:val="-5"/>
          <w:w w:val="115"/>
        </w:rPr>
        <w:t xml:space="preserve"> </w:t>
      </w:r>
      <w:r>
        <w:rPr>
          <w:color w:val="211F1F"/>
          <w:w w:val="115"/>
        </w:rPr>
        <w:t>внутренней</w:t>
      </w:r>
      <w:r>
        <w:rPr>
          <w:color w:val="211F1F"/>
          <w:spacing w:val="-4"/>
          <w:w w:val="115"/>
        </w:rPr>
        <w:t xml:space="preserve"> </w:t>
      </w:r>
      <w:r>
        <w:rPr>
          <w:color w:val="211F1F"/>
          <w:w w:val="115"/>
        </w:rPr>
        <w:t>и</w:t>
      </w:r>
      <w:r>
        <w:rPr>
          <w:color w:val="211F1F"/>
          <w:spacing w:val="-9"/>
          <w:w w:val="115"/>
        </w:rPr>
        <w:t xml:space="preserve"> </w:t>
      </w:r>
      <w:r>
        <w:rPr>
          <w:color w:val="211F1F"/>
          <w:w w:val="115"/>
        </w:rPr>
        <w:t>внешней</w:t>
      </w:r>
      <w:r>
        <w:rPr>
          <w:color w:val="211F1F"/>
          <w:spacing w:val="11"/>
          <w:w w:val="115"/>
        </w:rPr>
        <w:t xml:space="preserve"> </w:t>
      </w:r>
      <w:r>
        <w:rPr>
          <w:color w:val="211F1F"/>
          <w:spacing w:val="-2"/>
          <w:w w:val="115"/>
        </w:rPr>
        <w:t>оценки.</w:t>
      </w:r>
    </w:p>
    <w:p w:rsidR="008737B9" w:rsidRDefault="008737B9" w:rsidP="005B5CFB">
      <w:pPr>
        <w:jc w:val="both"/>
        <w:rPr>
          <w:sz w:val="24"/>
        </w:rPr>
      </w:pPr>
      <w:r>
        <w:rPr>
          <w:b/>
          <w:color w:val="211F1F"/>
          <w:sz w:val="24"/>
        </w:rPr>
        <w:t>Внутренняя</w:t>
      </w:r>
      <w:r>
        <w:rPr>
          <w:b/>
          <w:color w:val="211F1F"/>
          <w:spacing w:val="16"/>
          <w:sz w:val="24"/>
        </w:rPr>
        <w:t xml:space="preserve"> </w:t>
      </w:r>
      <w:r>
        <w:rPr>
          <w:b/>
          <w:color w:val="211F1F"/>
          <w:sz w:val="24"/>
        </w:rPr>
        <w:t>оценка</w:t>
      </w:r>
      <w:r>
        <w:rPr>
          <w:b/>
          <w:color w:val="211F1F"/>
          <w:spacing w:val="16"/>
          <w:sz w:val="24"/>
        </w:rPr>
        <w:t xml:space="preserve"> </w:t>
      </w:r>
      <w:r>
        <w:rPr>
          <w:color w:val="211F1F"/>
          <w:spacing w:val="-2"/>
          <w:sz w:val="24"/>
        </w:rPr>
        <w:t>включает:</w:t>
      </w:r>
    </w:p>
    <w:p w:rsidR="008737B9" w:rsidRDefault="008737B9" w:rsidP="00500505">
      <w:pPr>
        <w:pStyle w:val="a6"/>
        <w:numPr>
          <w:ilvl w:val="0"/>
          <w:numId w:val="6"/>
        </w:numPr>
        <w:tabs>
          <w:tab w:val="left" w:pos="1185"/>
        </w:tabs>
        <w:ind w:left="0" w:firstLine="0"/>
        <w:rPr>
          <w:color w:val="211F1F"/>
          <w:sz w:val="24"/>
        </w:rPr>
      </w:pPr>
      <w:r>
        <w:rPr>
          <w:color w:val="211F1F"/>
          <w:w w:val="115"/>
          <w:sz w:val="24"/>
        </w:rPr>
        <w:t>стартовую</w:t>
      </w:r>
      <w:r>
        <w:rPr>
          <w:color w:val="211F1F"/>
          <w:spacing w:val="4"/>
          <w:w w:val="115"/>
          <w:sz w:val="24"/>
        </w:rPr>
        <w:t xml:space="preserve"> </w:t>
      </w:r>
      <w:r>
        <w:rPr>
          <w:color w:val="211F1F"/>
          <w:w w:val="115"/>
          <w:sz w:val="24"/>
        </w:rPr>
        <w:t>педагогическую</w:t>
      </w:r>
      <w:r>
        <w:rPr>
          <w:color w:val="211F1F"/>
          <w:spacing w:val="9"/>
          <w:w w:val="115"/>
          <w:sz w:val="24"/>
        </w:rPr>
        <w:t xml:space="preserve"> </w:t>
      </w:r>
      <w:r>
        <w:rPr>
          <w:color w:val="211F1F"/>
          <w:spacing w:val="-2"/>
          <w:w w:val="115"/>
          <w:sz w:val="24"/>
        </w:rPr>
        <w:t>диагностику;</w:t>
      </w:r>
    </w:p>
    <w:p w:rsidR="008737B9" w:rsidRDefault="008737B9" w:rsidP="00500505">
      <w:pPr>
        <w:pStyle w:val="a6"/>
        <w:numPr>
          <w:ilvl w:val="0"/>
          <w:numId w:val="6"/>
        </w:numPr>
        <w:tabs>
          <w:tab w:val="left" w:pos="1185"/>
        </w:tabs>
        <w:ind w:left="0" w:firstLine="0"/>
        <w:rPr>
          <w:color w:val="211F1F"/>
          <w:sz w:val="24"/>
        </w:rPr>
      </w:pPr>
      <w:r>
        <w:rPr>
          <w:color w:val="211F1F"/>
          <w:w w:val="115"/>
          <w:sz w:val="24"/>
        </w:rPr>
        <w:t>текущую</w:t>
      </w:r>
      <w:r>
        <w:rPr>
          <w:color w:val="211F1F"/>
          <w:spacing w:val="18"/>
          <w:w w:val="115"/>
          <w:sz w:val="24"/>
        </w:rPr>
        <w:t xml:space="preserve"> </w:t>
      </w:r>
      <w:r>
        <w:rPr>
          <w:color w:val="211F1F"/>
          <w:w w:val="115"/>
          <w:sz w:val="24"/>
        </w:rPr>
        <w:t>и</w:t>
      </w:r>
      <w:r>
        <w:rPr>
          <w:color w:val="211F1F"/>
          <w:spacing w:val="21"/>
          <w:w w:val="115"/>
          <w:sz w:val="24"/>
        </w:rPr>
        <w:t xml:space="preserve"> </w:t>
      </w:r>
      <w:r>
        <w:rPr>
          <w:color w:val="211F1F"/>
          <w:w w:val="115"/>
          <w:sz w:val="24"/>
        </w:rPr>
        <w:t>тематическую</w:t>
      </w:r>
      <w:r>
        <w:rPr>
          <w:color w:val="211F1F"/>
          <w:spacing w:val="20"/>
          <w:w w:val="115"/>
          <w:sz w:val="24"/>
        </w:rPr>
        <w:t xml:space="preserve"> </w:t>
      </w:r>
      <w:r>
        <w:rPr>
          <w:color w:val="211F1F"/>
          <w:spacing w:val="-2"/>
          <w:w w:val="115"/>
          <w:sz w:val="24"/>
        </w:rPr>
        <w:t>оценку;</w:t>
      </w:r>
    </w:p>
    <w:p w:rsidR="008737B9" w:rsidRDefault="008737B9" w:rsidP="00500505">
      <w:pPr>
        <w:pStyle w:val="a6"/>
        <w:numPr>
          <w:ilvl w:val="0"/>
          <w:numId w:val="6"/>
        </w:numPr>
        <w:tabs>
          <w:tab w:val="left" w:pos="1185"/>
        </w:tabs>
        <w:ind w:left="0" w:firstLine="0"/>
        <w:rPr>
          <w:color w:val="211F1F"/>
          <w:sz w:val="24"/>
        </w:rPr>
      </w:pPr>
      <w:r>
        <w:rPr>
          <w:color w:val="211F1F"/>
          <w:spacing w:val="-2"/>
          <w:w w:val="115"/>
          <w:sz w:val="24"/>
        </w:rPr>
        <w:t>портфолио;</w:t>
      </w:r>
    </w:p>
    <w:p w:rsidR="00FD4D86" w:rsidRPr="00FD4D86" w:rsidRDefault="008737B9" w:rsidP="00500505">
      <w:pPr>
        <w:pStyle w:val="a6"/>
        <w:numPr>
          <w:ilvl w:val="0"/>
          <w:numId w:val="6"/>
        </w:numPr>
        <w:tabs>
          <w:tab w:val="left" w:pos="1187"/>
        </w:tabs>
        <w:ind w:left="0" w:firstLine="0"/>
        <w:rPr>
          <w:color w:val="211F1F"/>
          <w:sz w:val="24"/>
        </w:rPr>
      </w:pPr>
      <w:r>
        <w:rPr>
          <w:color w:val="211F1F"/>
          <w:w w:val="110"/>
          <w:sz w:val="24"/>
        </w:rPr>
        <w:t>внутришкольный мониторинг образовательных</w:t>
      </w:r>
      <w:r>
        <w:rPr>
          <w:color w:val="211F1F"/>
          <w:spacing w:val="40"/>
          <w:w w:val="110"/>
          <w:sz w:val="24"/>
        </w:rPr>
        <w:t xml:space="preserve"> </w:t>
      </w:r>
      <w:r w:rsidR="00FD4D86">
        <w:rPr>
          <w:color w:val="211F1F"/>
          <w:w w:val="110"/>
          <w:sz w:val="24"/>
        </w:rPr>
        <w:t>достижений;</w:t>
      </w:r>
    </w:p>
    <w:p w:rsidR="00FD4D86" w:rsidRPr="00FD4D86" w:rsidRDefault="00FD4D86" w:rsidP="00500505">
      <w:pPr>
        <w:pStyle w:val="a6"/>
        <w:numPr>
          <w:ilvl w:val="0"/>
          <w:numId w:val="6"/>
        </w:numPr>
        <w:tabs>
          <w:tab w:val="left" w:pos="1187"/>
        </w:tabs>
        <w:ind w:left="0" w:firstLine="0"/>
        <w:rPr>
          <w:color w:val="211F1F"/>
          <w:sz w:val="24"/>
        </w:rPr>
      </w:pPr>
      <w:r>
        <w:rPr>
          <w:color w:val="211F1F"/>
          <w:w w:val="110"/>
          <w:sz w:val="24"/>
        </w:rPr>
        <w:t>психолого-педагогическое наблюдение.</w:t>
      </w:r>
      <w:r w:rsidR="008737B9">
        <w:rPr>
          <w:color w:val="211F1F"/>
          <w:spacing w:val="40"/>
          <w:w w:val="110"/>
          <w:sz w:val="24"/>
        </w:rPr>
        <w:t xml:space="preserve"> </w:t>
      </w:r>
    </w:p>
    <w:p w:rsidR="008737B9" w:rsidRDefault="008737B9" w:rsidP="00FD4D86">
      <w:pPr>
        <w:pStyle w:val="a6"/>
        <w:tabs>
          <w:tab w:val="left" w:pos="1187"/>
        </w:tabs>
        <w:ind w:left="0" w:firstLine="0"/>
        <w:rPr>
          <w:color w:val="211F1F"/>
          <w:sz w:val="24"/>
        </w:rPr>
      </w:pPr>
      <w:r w:rsidRPr="00FD4D86">
        <w:rPr>
          <w:b/>
          <w:color w:val="211F1F"/>
          <w:w w:val="110"/>
          <w:sz w:val="24"/>
        </w:rPr>
        <w:t>К</w:t>
      </w:r>
      <w:r>
        <w:rPr>
          <w:color w:val="211F1F"/>
          <w:w w:val="110"/>
          <w:sz w:val="24"/>
        </w:rPr>
        <w:t xml:space="preserve"> </w:t>
      </w:r>
      <w:r>
        <w:rPr>
          <w:b/>
          <w:color w:val="211F1F"/>
          <w:w w:val="110"/>
          <w:sz w:val="24"/>
        </w:rPr>
        <w:t xml:space="preserve">внешним процедурам </w:t>
      </w:r>
      <w:r>
        <w:rPr>
          <w:color w:val="211F1F"/>
          <w:w w:val="110"/>
          <w:sz w:val="24"/>
        </w:rPr>
        <w:t>относятся:</w:t>
      </w:r>
    </w:p>
    <w:p w:rsidR="008737B9" w:rsidRDefault="008737B9" w:rsidP="00500505">
      <w:pPr>
        <w:pStyle w:val="a6"/>
        <w:numPr>
          <w:ilvl w:val="0"/>
          <w:numId w:val="6"/>
        </w:numPr>
        <w:tabs>
          <w:tab w:val="left" w:pos="1195"/>
        </w:tabs>
        <w:ind w:left="0" w:firstLine="0"/>
        <w:rPr>
          <w:color w:val="211F1F"/>
          <w:sz w:val="24"/>
        </w:rPr>
      </w:pPr>
      <w:r>
        <w:rPr>
          <w:color w:val="211F1F"/>
          <w:w w:val="120"/>
          <w:sz w:val="24"/>
        </w:rPr>
        <w:t>независимая</w:t>
      </w:r>
      <w:r>
        <w:rPr>
          <w:color w:val="211F1F"/>
          <w:spacing w:val="-12"/>
          <w:w w:val="120"/>
          <w:sz w:val="24"/>
        </w:rPr>
        <w:t xml:space="preserve"> </w:t>
      </w:r>
      <w:r>
        <w:rPr>
          <w:color w:val="211F1F"/>
          <w:w w:val="120"/>
          <w:sz w:val="24"/>
        </w:rPr>
        <w:t>оценка</w:t>
      </w:r>
      <w:r>
        <w:rPr>
          <w:color w:val="211F1F"/>
          <w:spacing w:val="-9"/>
          <w:w w:val="120"/>
          <w:sz w:val="24"/>
        </w:rPr>
        <w:t xml:space="preserve"> </w:t>
      </w:r>
      <w:r>
        <w:rPr>
          <w:color w:val="211F1F"/>
          <w:w w:val="120"/>
          <w:sz w:val="24"/>
        </w:rPr>
        <w:t>качества</w:t>
      </w:r>
      <w:r>
        <w:rPr>
          <w:color w:val="211F1F"/>
          <w:spacing w:val="-8"/>
          <w:w w:val="120"/>
          <w:sz w:val="24"/>
        </w:rPr>
        <w:t xml:space="preserve"> </w:t>
      </w:r>
      <w:r>
        <w:rPr>
          <w:color w:val="211F1F"/>
          <w:spacing w:val="-2"/>
          <w:w w:val="120"/>
          <w:sz w:val="24"/>
        </w:rPr>
        <w:t>образования;</w:t>
      </w:r>
    </w:p>
    <w:p w:rsidR="008737B9" w:rsidRDefault="008F7901" w:rsidP="00500505">
      <w:pPr>
        <w:pStyle w:val="a6"/>
        <w:numPr>
          <w:ilvl w:val="0"/>
          <w:numId w:val="6"/>
        </w:numPr>
        <w:ind w:left="0" w:firstLine="0"/>
        <w:rPr>
          <w:color w:val="211F1F"/>
          <w:sz w:val="24"/>
        </w:rPr>
      </w:pPr>
      <w:r>
        <w:rPr>
          <w:color w:val="211F1F"/>
          <w:w w:val="115"/>
          <w:sz w:val="24"/>
        </w:rPr>
        <w:t xml:space="preserve">      </w:t>
      </w:r>
      <w:r w:rsidR="008737B9">
        <w:rPr>
          <w:color w:val="211F1F"/>
          <w:w w:val="115"/>
          <w:sz w:val="24"/>
        </w:rPr>
        <w:t>мониторинговые исследования муниципального, регионального и федерального уровней.</w:t>
      </w:r>
    </w:p>
    <w:p w:rsidR="008737B9" w:rsidRDefault="008737B9" w:rsidP="005B5CFB">
      <w:pPr>
        <w:pStyle w:val="a4"/>
        <w:ind w:left="0" w:firstLine="0"/>
      </w:pPr>
      <w:r>
        <w:rPr>
          <w:color w:val="211F1F"/>
          <w:w w:val="110"/>
        </w:rPr>
        <w:t>В</w:t>
      </w:r>
      <w:r>
        <w:rPr>
          <w:color w:val="211F1F"/>
          <w:spacing w:val="40"/>
          <w:w w:val="110"/>
        </w:rPr>
        <w:t xml:space="preserve"> </w:t>
      </w:r>
      <w:r>
        <w:rPr>
          <w:color w:val="211F1F"/>
          <w:w w:val="110"/>
        </w:rPr>
        <w:t>соответствии</w:t>
      </w:r>
      <w:r>
        <w:rPr>
          <w:color w:val="211F1F"/>
          <w:spacing w:val="40"/>
          <w:w w:val="110"/>
        </w:rPr>
        <w:t xml:space="preserve"> </w:t>
      </w:r>
      <w:r>
        <w:rPr>
          <w:color w:val="211F1F"/>
          <w:w w:val="110"/>
        </w:rPr>
        <w:t>с</w:t>
      </w:r>
      <w:r>
        <w:rPr>
          <w:color w:val="211F1F"/>
          <w:spacing w:val="40"/>
          <w:w w:val="110"/>
        </w:rPr>
        <w:t xml:space="preserve"> </w:t>
      </w:r>
      <w:r>
        <w:rPr>
          <w:color w:val="211F1F"/>
          <w:w w:val="110"/>
        </w:rPr>
        <w:t>ФГОС</w:t>
      </w:r>
      <w:r>
        <w:rPr>
          <w:color w:val="211F1F"/>
          <w:spacing w:val="40"/>
          <w:w w:val="110"/>
        </w:rPr>
        <w:t xml:space="preserve"> </w:t>
      </w:r>
      <w:r>
        <w:rPr>
          <w:color w:val="211F1F"/>
          <w:w w:val="110"/>
        </w:rPr>
        <w:t>НОО</w:t>
      </w:r>
      <w:r>
        <w:rPr>
          <w:color w:val="211F1F"/>
          <w:spacing w:val="40"/>
          <w:w w:val="110"/>
        </w:rPr>
        <w:t xml:space="preserve"> </w:t>
      </w:r>
      <w:r>
        <w:rPr>
          <w:color w:val="211F1F"/>
          <w:w w:val="110"/>
        </w:rPr>
        <w:t>система</w:t>
      </w:r>
      <w:r>
        <w:rPr>
          <w:color w:val="211F1F"/>
          <w:spacing w:val="40"/>
          <w:w w:val="110"/>
        </w:rPr>
        <w:t xml:space="preserve"> </w:t>
      </w:r>
      <w:r>
        <w:rPr>
          <w:color w:val="211F1F"/>
          <w:w w:val="110"/>
        </w:rPr>
        <w:t>оценки</w:t>
      </w:r>
      <w:r>
        <w:rPr>
          <w:color w:val="211F1F"/>
          <w:spacing w:val="40"/>
          <w:w w:val="110"/>
        </w:rPr>
        <w:t xml:space="preserve"> </w:t>
      </w:r>
      <w:r>
        <w:rPr>
          <w:color w:val="211F1F"/>
          <w:w w:val="110"/>
        </w:rPr>
        <w:t>МАОУ</w:t>
      </w:r>
      <w:r>
        <w:rPr>
          <w:color w:val="211F1F"/>
          <w:spacing w:val="25"/>
          <w:w w:val="110"/>
        </w:rPr>
        <w:t xml:space="preserve"> </w:t>
      </w:r>
      <w:r>
        <w:rPr>
          <w:color w:val="211F1F"/>
          <w:w w:val="110"/>
        </w:rPr>
        <w:t>«СОШ № 28»</w:t>
      </w:r>
      <w:r>
        <w:rPr>
          <w:color w:val="211F1F"/>
          <w:spacing w:val="40"/>
          <w:w w:val="110"/>
        </w:rPr>
        <w:t xml:space="preserve"> </w:t>
      </w:r>
      <w:r>
        <w:rPr>
          <w:color w:val="211F1F"/>
          <w:w w:val="110"/>
        </w:rPr>
        <w:t>реализует системно-деятельностный, уровневый и комплексный подходы к оценке образовательных достижений.</w:t>
      </w:r>
    </w:p>
    <w:p w:rsidR="008737B9" w:rsidRDefault="008737B9" w:rsidP="005B5CFB">
      <w:pPr>
        <w:pStyle w:val="a4"/>
        <w:ind w:left="0" w:firstLine="0"/>
      </w:pPr>
      <w:r>
        <w:rPr>
          <w:b/>
          <w:color w:val="211F1F"/>
        </w:rPr>
        <w:t>Системно-деятельностный подход</w:t>
      </w:r>
      <w:r>
        <w:rPr>
          <w:b/>
          <w:color w:val="211F1F"/>
          <w:spacing w:val="40"/>
        </w:rPr>
        <w:t xml:space="preserve"> </w:t>
      </w:r>
      <w:r>
        <w:rPr>
          <w:color w:val="211F1F"/>
        </w:rPr>
        <w:t>к</w:t>
      </w:r>
      <w:r>
        <w:rPr>
          <w:color w:val="211F1F"/>
          <w:spacing w:val="40"/>
        </w:rPr>
        <w:t xml:space="preserve"> </w:t>
      </w:r>
      <w:r>
        <w:rPr>
          <w:color w:val="211F1F"/>
        </w:rPr>
        <w:t>оценке образовательных достижений</w:t>
      </w:r>
      <w:r>
        <w:rPr>
          <w:color w:val="211F1F"/>
          <w:spacing w:val="40"/>
        </w:rPr>
        <w:t xml:space="preserve"> </w:t>
      </w:r>
      <w:r>
        <w:rPr>
          <w:color w:val="211F1F"/>
        </w:rPr>
        <w:t>проявляется</w:t>
      </w:r>
      <w:r>
        <w:rPr>
          <w:color w:val="211F1F"/>
          <w:spacing w:val="40"/>
          <w:w w:val="110"/>
        </w:rPr>
        <w:t xml:space="preserve"> </w:t>
      </w:r>
      <w:r>
        <w:rPr>
          <w:color w:val="211F1F"/>
          <w:w w:val="110"/>
        </w:rPr>
        <w:t>в оценке способности обучающихся к решению учебно-познавательных и учебно- практических за 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w:t>
      </w:r>
      <w:r>
        <w:rPr>
          <w:color w:val="211F1F"/>
          <w:spacing w:val="40"/>
          <w:w w:val="110"/>
        </w:rPr>
        <w:t xml:space="preserve"> </w:t>
      </w:r>
      <w:r>
        <w:rPr>
          <w:color w:val="211F1F"/>
          <w:w w:val="110"/>
        </w:rPr>
        <w:t>выраженные</w:t>
      </w:r>
      <w:r>
        <w:rPr>
          <w:color w:val="211F1F"/>
          <w:spacing w:val="40"/>
          <w:w w:val="110"/>
        </w:rPr>
        <w:t xml:space="preserve"> </w:t>
      </w:r>
      <w:r>
        <w:rPr>
          <w:color w:val="211F1F"/>
          <w:w w:val="110"/>
        </w:rPr>
        <w:t>в</w:t>
      </w:r>
      <w:r>
        <w:rPr>
          <w:color w:val="211F1F"/>
          <w:spacing w:val="40"/>
          <w:w w:val="110"/>
        </w:rPr>
        <w:t xml:space="preserve"> </w:t>
      </w:r>
      <w:r>
        <w:rPr>
          <w:color w:val="211F1F"/>
          <w:w w:val="110"/>
        </w:rPr>
        <w:t>деятельностной форме.</w:t>
      </w:r>
    </w:p>
    <w:p w:rsidR="00725D31" w:rsidRDefault="008737B9" w:rsidP="005B5CFB">
      <w:pPr>
        <w:pStyle w:val="a4"/>
        <w:ind w:left="0" w:firstLine="0"/>
      </w:pPr>
      <w:r>
        <w:rPr>
          <w:b/>
          <w:color w:val="211F1F"/>
          <w:w w:val="115"/>
        </w:rPr>
        <w:t xml:space="preserve">Уровневый подход </w:t>
      </w:r>
      <w:r>
        <w:rPr>
          <w:color w:val="211F1F"/>
          <w:w w:val="115"/>
        </w:rP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w:t>
      </w:r>
      <w:r>
        <w:rPr>
          <w:color w:val="211F1F"/>
          <w:spacing w:val="-2"/>
          <w:w w:val="115"/>
        </w:rPr>
        <w:t>змерений.</w:t>
      </w:r>
    </w:p>
    <w:p w:rsidR="008737B9" w:rsidRDefault="00725D31" w:rsidP="00DD08E4">
      <w:pPr>
        <w:pStyle w:val="a4"/>
        <w:spacing w:line="276" w:lineRule="auto"/>
        <w:ind w:left="0" w:firstLine="0"/>
        <w:rPr>
          <w:color w:val="211F1F"/>
          <w:w w:val="115"/>
        </w:rPr>
      </w:pPr>
      <w:r>
        <w:rPr>
          <w:color w:val="211F1F"/>
          <w:w w:val="115"/>
        </w:rPr>
        <w:t>У</w:t>
      </w:r>
      <w:r w:rsidR="008737B9">
        <w:rPr>
          <w:color w:val="211F1F"/>
          <w:w w:val="115"/>
        </w:rPr>
        <w:t>ровневый подход реализуется за счёт фиксации различных уровней достижения обучающимися планируемых результатов базового уровня и уровней выше</w:t>
      </w:r>
      <w:r w:rsidR="008737B9">
        <w:rPr>
          <w:color w:val="211F1F"/>
          <w:spacing w:val="-11"/>
          <w:w w:val="115"/>
        </w:rPr>
        <w:t xml:space="preserve"> </w:t>
      </w:r>
      <w:r w:rsidR="008737B9">
        <w:rPr>
          <w:color w:val="211F1F"/>
          <w:w w:val="115"/>
        </w:rPr>
        <w:t>и</w:t>
      </w:r>
      <w:r w:rsidR="008737B9">
        <w:rPr>
          <w:color w:val="211F1F"/>
          <w:spacing w:val="-8"/>
          <w:w w:val="115"/>
        </w:rPr>
        <w:t xml:space="preserve"> </w:t>
      </w:r>
      <w:r w:rsidR="008737B9">
        <w:rPr>
          <w:color w:val="211F1F"/>
          <w:w w:val="115"/>
        </w:rPr>
        <w:t>ниже</w:t>
      </w:r>
      <w:r w:rsidR="008737B9">
        <w:rPr>
          <w:color w:val="211F1F"/>
          <w:spacing w:val="-11"/>
          <w:w w:val="115"/>
        </w:rPr>
        <w:t xml:space="preserve"> </w:t>
      </w:r>
      <w:r w:rsidR="008737B9">
        <w:rPr>
          <w:color w:val="211F1F"/>
          <w:w w:val="115"/>
        </w:rPr>
        <w:t>базового.</w:t>
      </w:r>
      <w:r w:rsidR="008737B9">
        <w:rPr>
          <w:color w:val="211F1F"/>
          <w:spacing w:val="-9"/>
          <w:w w:val="115"/>
        </w:rPr>
        <w:t xml:space="preserve"> </w:t>
      </w:r>
      <w:r w:rsidR="008737B9">
        <w:rPr>
          <w:color w:val="211F1F"/>
          <w:w w:val="115"/>
        </w:rPr>
        <w:t>Достижение</w:t>
      </w:r>
      <w:r w:rsidR="008737B9">
        <w:rPr>
          <w:color w:val="211F1F"/>
          <w:spacing w:val="-6"/>
          <w:w w:val="115"/>
        </w:rPr>
        <w:t xml:space="preserve"> </w:t>
      </w:r>
      <w:r w:rsidR="008737B9">
        <w:rPr>
          <w:color w:val="211F1F"/>
          <w:w w:val="115"/>
        </w:rPr>
        <w:t>базового</w:t>
      </w:r>
      <w:r w:rsidR="008737B9">
        <w:rPr>
          <w:color w:val="211F1F"/>
          <w:spacing w:val="-7"/>
          <w:w w:val="115"/>
        </w:rPr>
        <w:t xml:space="preserve"> </w:t>
      </w:r>
      <w:r w:rsidR="008737B9">
        <w:rPr>
          <w:color w:val="211F1F"/>
          <w:w w:val="115"/>
        </w:rPr>
        <w:t>уровня</w:t>
      </w:r>
      <w:r w:rsidR="008737B9">
        <w:rPr>
          <w:color w:val="211F1F"/>
          <w:spacing w:val="-10"/>
          <w:w w:val="115"/>
        </w:rPr>
        <w:t xml:space="preserve"> </w:t>
      </w:r>
      <w:r w:rsidR="008737B9">
        <w:rPr>
          <w:color w:val="211F1F"/>
          <w:w w:val="115"/>
        </w:rPr>
        <w:t>свидетельствует</w:t>
      </w:r>
      <w:r w:rsidR="008737B9">
        <w:rPr>
          <w:color w:val="211F1F"/>
          <w:spacing w:val="-8"/>
          <w:w w:val="115"/>
        </w:rPr>
        <w:t xml:space="preserve"> </w:t>
      </w:r>
      <w:r w:rsidR="008737B9">
        <w:rPr>
          <w:color w:val="211F1F"/>
          <w:w w:val="115"/>
        </w:rPr>
        <w:t>о</w:t>
      </w:r>
      <w:r w:rsidR="008737B9">
        <w:rPr>
          <w:color w:val="211F1F"/>
          <w:spacing w:val="-10"/>
          <w:w w:val="115"/>
        </w:rPr>
        <w:t xml:space="preserve"> </w:t>
      </w:r>
      <w:r w:rsidR="008737B9">
        <w:rPr>
          <w:color w:val="211F1F"/>
          <w:w w:val="115"/>
        </w:rPr>
        <w:t>способности обучающихся</w:t>
      </w:r>
      <w:r w:rsidR="008737B9">
        <w:rPr>
          <w:color w:val="211F1F"/>
          <w:spacing w:val="-18"/>
          <w:w w:val="115"/>
        </w:rPr>
        <w:t xml:space="preserve"> </w:t>
      </w:r>
      <w:r w:rsidR="008737B9">
        <w:rPr>
          <w:color w:val="211F1F"/>
          <w:w w:val="115"/>
        </w:rPr>
        <w:t>решать</w:t>
      </w:r>
      <w:r w:rsidR="008737B9">
        <w:rPr>
          <w:color w:val="211F1F"/>
          <w:spacing w:val="-17"/>
          <w:w w:val="115"/>
        </w:rPr>
        <w:t xml:space="preserve"> </w:t>
      </w:r>
      <w:r w:rsidR="008737B9">
        <w:rPr>
          <w:color w:val="211F1F"/>
          <w:w w:val="115"/>
        </w:rPr>
        <w:t>типовые</w:t>
      </w:r>
      <w:r w:rsidR="008737B9">
        <w:rPr>
          <w:color w:val="211F1F"/>
          <w:spacing w:val="-17"/>
          <w:w w:val="115"/>
        </w:rPr>
        <w:t xml:space="preserve"> </w:t>
      </w:r>
      <w:r w:rsidR="008737B9">
        <w:rPr>
          <w:color w:val="211F1F"/>
          <w:w w:val="115"/>
        </w:rPr>
        <w:t>учебные</w:t>
      </w:r>
      <w:r w:rsidR="008737B9">
        <w:rPr>
          <w:color w:val="211F1F"/>
          <w:spacing w:val="-17"/>
          <w:w w:val="115"/>
        </w:rPr>
        <w:t xml:space="preserve"> </w:t>
      </w:r>
      <w:r w:rsidR="008737B9">
        <w:rPr>
          <w:color w:val="211F1F"/>
          <w:w w:val="115"/>
        </w:rPr>
        <w:t>задачи,</w:t>
      </w:r>
      <w:r w:rsidR="008737B9">
        <w:rPr>
          <w:color w:val="211F1F"/>
          <w:spacing w:val="-18"/>
          <w:w w:val="115"/>
        </w:rPr>
        <w:t xml:space="preserve"> </w:t>
      </w:r>
      <w:r w:rsidR="008737B9">
        <w:rPr>
          <w:color w:val="211F1F"/>
          <w:w w:val="115"/>
        </w:rPr>
        <w:t>целенаправленно</w:t>
      </w:r>
      <w:r w:rsidR="008737B9">
        <w:rPr>
          <w:color w:val="211F1F"/>
          <w:spacing w:val="-17"/>
          <w:w w:val="115"/>
        </w:rPr>
        <w:t xml:space="preserve"> </w:t>
      </w:r>
      <w:r w:rsidR="008737B9">
        <w:rPr>
          <w:color w:val="211F1F"/>
          <w:w w:val="115"/>
        </w:rPr>
        <w:t>отрабатываемые</w:t>
      </w:r>
      <w:r w:rsidR="008737B9">
        <w:rPr>
          <w:color w:val="211F1F"/>
          <w:spacing w:val="-17"/>
          <w:w w:val="115"/>
        </w:rPr>
        <w:t xml:space="preserve"> </w:t>
      </w:r>
      <w:r w:rsidR="008737B9">
        <w:rPr>
          <w:color w:val="211F1F"/>
          <w:w w:val="115"/>
        </w:rPr>
        <w:t>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8737B9" w:rsidRDefault="008737B9" w:rsidP="005B5CFB">
      <w:pPr>
        <w:jc w:val="both"/>
        <w:rPr>
          <w:sz w:val="24"/>
        </w:rPr>
      </w:pPr>
      <w:r>
        <w:rPr>
          <w:b/>
          <w:color w:val="211F1F"/>
          <w:w w:val="105"/>
          <w:sz w:val="24"/>
        </w:rPr>
        <w:t>Комплексный</w:t>
      </w:r>
      <w:r>
        <w:rPr>
          <w:b/>
          <w:color w:val="211F1F"/>
          <w:spacing w:val="-2"/>
          <w:w w:val="105"/>
          <w:sz w:val="24"/>
        </w:rPr>
        <w:t xml:space="preserve"> </w:t>
      </w:r>
      <w:r>
        <w:rPr>
          <w:b/>
          <w:color w:val="211F1F"/>
          <w:w w:val="105"/>
          <w:sz w:val="24"/>
        </w:rPr>
        <w:t>подход</w:t>
      </w:r>
      <w:r>
        <w:rPr>
          <w:b/>
          <w:color w:val="211F1F"/>
          <w:spacing w:val="6"/>
          <w:w w:val="105"/>
          <w:sz w:val="24"/>
        </w:rPr>
        <w:t xml:space="preserve"> </w:t>
      </w:r>
      <w:r>
        <w:rPr>
          <w:color w:val="211F1F"/>
          <w:w w:val="105"/>
          <w:sz w:val="24"/>
        </w:rPr>
        <w:t>к</w:t>
      </w:r>
      <w:r>
        <w:rPr>
          <w:color w:val="211F1F"/>
          <w:spacing w:val="-5"/>
          <w:w w:val="105"/>
          <w:sz w:val="24"/>
        </w:rPr>
        <w:t xml:space="preserve"> </w:t>
      </w:r>
      <w:r>
        <w:rPr>
          <w:color w:val="211F1F"/>
          <w:w w:val="105"/>
          <w:sz w:val="24"/>
        </w:rPr>
        <w:t>оценке</w:t>
      </w:r>
      <w:r>
        <w:rPr>
          <w:color w:val="211F1F"/>
          <w:spacing w:val="1"/>
          <w:w w:val="105"/>
          <w:sz w:val="24"/>
        </w:rPr>
        <w:t xml:space="preserve"> </w:t>
      </w:r>
      <w:r>
        <w:rPr>
          <w:color w:val="211F1F"/>
          <w:w w:val="105"/>
          <w:sz w:val="24"/>
        </w:rPr>
        <w:t>образовательных</w:t>
      </w:r>
      <w:r>
        <w:rPr>
          <w:color w:val="211F1F"/>
          <w:spacing w:val="-3"/>
          <w:w w:val="105"/>
          <w:sz w:val="24"/>
        </w:rPr>
        <w:t xml:space="preserve"> </w:t>
      </w:r>
      <w:r>
        <w:rPr>
          <w:color w:val="211F1F"/>
          <w:w w:val="105"/>
          <w:sz w:val="24"/>
        </w:rPr>
        <w:t>достижений</w:t>
      </w:r>
      <w:r>
        <w:rPr>
          <w:color w:val="211F1F"/>
          <w:spacing w:val="6"/>
          <w:w w:val="105"/>
          <w:sz w:val="24"/>
        </w:rPr>
        <w:t xml:space="preserve"> </w:t>
      </w:r>
      <w:r>
        <w:rPr>
          <w:color w:val="211F1F"/>
          <w:w w:val="105"/>
          <w:sz w:val="24"/>
        </w:rPr>
        <w:t>реализуется</w:t>
      </w:r>
      <w:r>
        <w:rPr>
          <w:color w:val="211F1F"/>
          <w:spacing w:val="23"/>
          <w:w w:val="105"/>
          <w:sz w:val="24"/>
        </w:rPr>
        <w:t xml:space="preserve"> </w:t>
      </w:r>
      <w:r>
        <w:rPr>
          <w:color w:val="211F1F"/>
          <w:spacing w:val="-2"/>
          <w:w w:val="105"/>
          <w:sz w:val="24"/>
        </w:rPr>
        <w:t>путём:</w:t>
      </w:r>
    </w:p>
    <w:p w:rsidR="00DD08E4" w:rsidRDefault="00DD08E4" w:rsidP="00DD08E4">
      <w:pPr>
        <w:pStyle w:val="a6"/>
        <w:tabs>
          <w:tab w:val="left" w:pos="1185"/>
        </w:tabs>
        <w:ind w:left="0" w:firstLine="0"/>
        <w:rPr>
          <w:color w:val="211F1F"/>
          <w:spacing w:val="-2"/>
          <w:w w:val="115"/>
          <w:sz w:val="24"/>
        </w:rPr>
      </w:pPr>
      <w:r>
        <w:rPr>
          <w:color w:val="211F1F"/>
          <w:w w:val="115"/>
          <w:sz w:val="24"/>
        </w:rPr>
        <w:t xml:space="preserve">- </w:t>
      </w:r>
      <w:r w:rsidR="008737B9">
        <w:rPr>
          <w:color w:val="211F1F"/>
          <w:w w:val="115"/>
          <w:sz w:val="24"/>
        </w:rPr>
        <w:t>оценки</w:t>
      </w:r>
      <w:r w:rsidR="008737B9">
        <w:rPr>
          <w:color w:val="211F1F"/>
          <w:spacing w:val="19"/>
          <w:w w:val="115"/>
          <w:sz w:val="24"/>
        </w:rPr>
        <w:t xml:space="preserve"> </w:t>
      </w:r>
      <w:r w:rsidR="008737B9">
        <w:rPr>
          <w:color w:val="211F1F"/>
          <w:w w:val="115"/>
          <w:sz w:val="24"/>
        </w:rPr>
        <w:t>предметных</w:t>
      </w:r>
      <w:r w:rsidR="008737B9">
        <w:rPr>
          <w:color w:val="211F1F"/>
          <w:spacing w:val="24"/>
          <w:w w:val="115"/>
          <w:sz w:val="24"/>
        </w:rPr>
        <w:t xml:space="preserve"> </w:t>
      </w:r>
      <w:r w:rsidR="008737B9">
        <w:rPr>
          <w:color w:val="211F1F"/>
          <w:w w:val="115"/>
          <w:sz w:val="24"/>
        </w:rPr>
        <w:t>и</w:t>
      </w:r>
      <w:r w:rsidR="008737B9">
        <w:rPr>
          <w:color w:val="211F1F"/>
          <w:spacing w:val="20"/>
          <w:w w:val="115"/>
          <w:sz w:val="24"/>
        </w:rPr>
        <w:t xml:space="preserve"> </w:t>
      </w:r>
      <w:r w:rsidR="008737B9">
        <w:rPr>
          <w:color w:val="211F1F"/>
          <w:w w:val="115"/>
          <w:sz w:val="24"/>
        </w:rPr>
        <w:t>метапредметных</w:t>
      </w:r>
      <w:r w:rsidR="008737B9">
        <w:rPr>
          <w:color w:val="211F1F"/>
          <w:spacing w:val="23"/>
          <w:w w:val="115"/>
          <w:sz w:val="24"/>
        </w:rPr>
        <w:t xml:space="preserve"> </w:t>
      </w:r>
      <w:r w:rsidR="008737B9">
        <w:rPr>
          <w:color w:val="211F1F"/>
          <w:spacing w:val="-2"/>
          <w:w w:val="115"/>
          <w:sz w:val="24"/>
        </w:rPr>
        <w:t>результатов;</w:t>
      </w:r>
    </w:p>
    <w:p w:rsidR="008737B9" w:rsidRDefault="00DD08E4" w:rsidP="00DD08E4">
      <w:pPr>
        <w:pStyle w:val="a6"/>
        <w:tabs>
          <w:tab w:val="left" w:pos="1185"/>
        </w:tabs>
        <w:ind w:left="0" w:firstLine="0"/>
        <w:rPr>
          <w:color w:val="211F1F"/>
          <w:sz w:val="24"/>
        </w:rPr>
      </w:pPr>
      <w:r>
        <w:rPr>
          <w:color w:val="211F1F"/>
          <w:sz w:val="24"/>
        </w:rPr>
        <w:t>-</w:t>
      </w:r>
      <w:r w:rsidR="008737B9">
        <w:rPr>
          <w:color w:val="211F1F"/>
          <w:w w:val="115"/>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737B9" w:rsidRDefault="008737B9" w:rsidP="00500505">
      <w:pPr>
        <w:pStyle w:val="a6"/>
        <w:numPr>
          <w:ilvl w:val="0"/>
          <w:numId w:val="6"/>
        </w:numPr>
        <w:tabs>
          <w:tab w:val="left" w:pos="1173"/>
        </w:tabs>
        <w:ind w:left="0" w:firstLine="0"/>
        <w:rPr>
          <w:color w:val="211F1F"/>
          <w:sz w:val="24"/>
        </w:rPr>
      </w:pPr>
      <w:r>
        <w:rPr>
          <w:color w:val="211F1F"/>
          <w:w w:val="115"/>
          <w:sz w:val="24"/>
        </w:rPr>
        <w:t>использования</w:t>
      </w:r>
      <w:r>
        <w:rPr>
          <w:color w:val="211F1F"/>
          <w:spacing w:val="-18"/>
          <w:w w:val="115"/>
          <w:sz w:val="24"/>
        </w:rPr>
        <w:t xml:space="preserve"> </w:t>
      </w:r>
      <w:r>
        <w:rPr>
          <w:color w:val="211F1F"/>
          <w:w w:val="115"/>
          <w:sz w:val="24"/>
        </w:rPr>
        <w:t>разнообразных</w:t>
      </w:r>
      <w:r>
        <w:rPr>
          <w:color w:val="211F1F"/>
          <w:spacing w:val="-17"/>
          <w:w w:val="115"/>
          <w:sz w:val="24"/>
        </w:rPr>
        <w:t xml:space="preserve"> </w:t>
      </w:r>
      <w:r>
        <w:rPr>
          <w:color w:val="211F1F"/>
          <w:w w:val="115"/>
          <w:sz w:val="24"/>
        </w:rPr>
        <w:t>методов</w:t>
      </w:r>
      <w:r>
        <w:rPr>
          <w:color w:val="211F1F"/>
          <w:spacing w:val="-17"/>
          <w:w w:val="115"/>
          <w:sz w:val="24"/>
        </w:rPr>
        <w:t xml:space="preserve"> </w:t>
      </w:r>
      <w:r>
        <w:rPr>
          <w:color w:val="211F1F"/>
          <w:w w:val="115"/>
          <w:sz w:val="24"/>
        </w:rPr>
        <w:t>и</w:t>
      </w:r>
      <w:r>
        <w:rPr>
          <w:color w:val="211F1F"/>
          <w:spacing w:val="-17"/>
          <w:w w:val="115"/>
          <w:sz w:val="24"/>
        </w:rPr>
        <w:t xml:space="preserve"> </w:t>
      </w:r>
      <w:r>
        <w:rPr>
          <w:color w:val="211F1F"/>
          <w:w w:val="115"/>
          <w:sz w:val="24"/>
        </w:rPr>
        <w:t>форм</w:t>
      </w:r>
      <w:r>
        <w:rPr>
          <w:color w:val="211F1F"/>
          <w:spacing w:val="-18"/>
          <w:w w:val="115"/>
          <w:sz w:val="24"/>
        </w:rPr>
        <w:t xml:space="preserve"> </w:t>
      </w:r>
      <w:r>
        <w:rPr>
          <w:color w:val="211F1F"/>
          <w:w w:val="115"/>
          <w:sz w:val="24"/>
        </w:rPr>
        <w:t>оценки,</w:t>
      </w:r>
      <w:r>
        <w:rPr>
          <w:color w:val="211F1F"/>
          <w:spacing w:val="-17"/>
          <w:w w:val="115"/>
          <w:sz w:val="24"/>
        </w:rPr>
        <w:t xml:space="preserve"> </w:t>
      </w:r>
      <w:r>
        <w:rPr>
          <w:color w:val="211F1F"/>
          <w:w w:val="115"/>
          <w:sz w:val="24"/>
        </w:rPr>
        <w:t>взаимно</w:t>
      </w:r>
      <w:r>
        <w:rPr>
          <w:color w:val="211F1F"/>
          <w:spacing w:val="-14"/>
          <w:w w:val="115"/>
          <w:sz w:val="24"/>
        </w:rPr>
        <w:t xml:space="preserve"> </w:t>
      </w:r>
      <w:r>
        <w:rPr>
          <w:color w:val="211F1F"/>
          <w:w w:val="115"/>
          <w:sz w:val="24"/>
        </w:rPr>
        <w:t>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737B9" w:rsidRPr="00E94F8A" w:rsidRDefault="008737B9" w:rsidP="00500505">
      <w:pPr>
        <w:pStyle w:val="a6"/>
        <w:numPr>
          <w:ilvl w:val="0"/>
          <w:numId w:val="6"/>
        </w:numPr>
        <w:tabs>
          <w:tab w:val="left" w:pos="1276"/>
        </w:tabs>
        <w:ind w:left="0" w:firstLine="0"/>
        <w:rPr>
          <w:color w:val="211F1F"/>
          <w:sz w:val="24"/>
        </w:rPr>
      </w:pPr>
      <w:r>
        <w:rPr>
          <w:color w:val="211F1F"/>
          <w:w w:val="115"/>
          <w:sz w:val="24"/>
        </w:rPr>
        <w:t xml:space="preserve">использования форм работы, обеспечивающих возможность включения младших школьников в самостоятельную оценочную деятельность (самоанализ, </w:t>
      </w:r>
      <w:r w:rsidRPr="00E94F8A">
        <w:rPr>
          <w:color w:val="211F1F"/>
          <w:w w:val="115"/>
          <w:sz w:val="24"/>
        </w:rPr>
        <w:t>самооценка, взаимооценка);</w:t>
      </w:r>
    </w:p>
    <w:p w:rsidR="008737B9" w:rsidRPr="00E94F8A" w:rsidRDefault="008737B9" w:rsidP="005B5CFB">
      <w:pPr>
        <w:pStyle w:val="a4"/>
        <w:ind w:left="0" w:firstLine="0"/>
        <w:jc w:val="right"/>
      </w:pPr>
      <w:r w:rsidRPr="00E94F8A">
        <w:rPr>
          <w:color w:val="211F1F"/>
          <w:w w:val="115"/>
          <w:position w:val="1"/>
        </w:rPr>
        <w:t>-</w:t>
      </w:r>
      <w:r w:rsidRPr="00E94F8A">
        <w:rPr>
          <w:color w:val="211F1F"/>
          <w:spacing w:val="-2"/>
          <w:w w:val="115"/>
          <w:position w:val="1"/>
        </w:rPr>
        <w:t xml:space="preserve"> </w:t>
      </w:r>
      <w:r w:rsidRPr="00E94F8A">
        <w:rPr>
          <w:color w:val="211F1F"/>
          <w:w w:val="115"/>
        </w:rPr>
        <w:t>использования</w:t>
      </w:r>
      <w:r w:rsidRPr="00E94F8A">
        <w:rPr>
          <w:color w:val="211F1F"/>
          <w:spacing w:val="-2"/>
          <w:w w:val="115"/>
        </w:rPr>
        <w:t xml:space="preserve"> </w:t>
      </w:r>
      <w:r w:rsidRPr="00E94F8A">
        <w:rPr>
          <w:color w:val="211F1F"/>
          <w:w w:val="115"/>
        </w:rPr>
        <w:t>мониторинга</w:t>
      </w:r>
      <w:r w:rsidRPr="00E94F8A">
        <w:rPr>
          <w:color w:val="211F1F"/>
          <w:spacing w:val="-1"/>
          <w:w w:val="115"/>
        </w:rPr>
        <w:t xml:space="preserve"> </w:t>
      </w:r>
      <w:r w:rsidRPr="00E94F8A">
        <w:rPr>
          <w:color w:val="211F1F"/>
          <w:w w:val="115"/>
        </w:rPr>
        <w:t>динамических</w:t>
      </w:r>
      <w:r w:rsidRPr="00E94F8A">
        <w:rPr>
          <w:color w:val="211F1F"/>
          <w:spacing w:val="-1"/>
          <w:w w:val="115"/>
        </w:rPr>
        <w:t xml:space="preserve"> </w:t>
      </w:r>
      <w:r w:rsidRPr="00E94F8A">
        <w:rPr>
          <w:color w:val="211F1F"/>
          <w:w w:val="115"/>
        </w:rPr>
        <w:t>показателей</w:t>
      </w:r>
      <w:r w:rsidRPr="00E94F8A">
        <w:rPr>
          <w:color w:val="211F1F"/>
          <w:spacing w:val="-5"/>
          <w:w w:val="115"/>
        </w:rPr>
        <w:t xml:space="preserve"> </w:t>
      </w:r>
      <w:r w:rsidRPr="00E94F8A">
        <w:rPr>
          <w:color w:val="211F1F"/>
          <w:w w:val="115"/>
        </w:rPr>
        <w:t>освоения</w:t>
      </w:r>
      <w:r w:rsidRPr="00E94F8A">
        <w:rPr>
          <w:color w:val="211F1F"/>
          <w:spacing w:val="-4"/>
          <w:w w:val="115"/>
        </w:rPr>
        <w:t xml:space="preserve"> </w:t>
      </w:r>
      <w:r w:rsidRPr="00E94F8A">
        <w:rPr>
          <w:color w:val="211F1F"/>
          <w:w w:val="115"/>
        </w:rPr>
        <w:t>умений</w:t>
      </w:r>
      <w:r w:rsidRPr="00E94F8A">
        <w:rPr>
          <w:color w:val="211F1F"/>
          <w:spacing w:val="-6"/>
          <w:w w:val="115"/>
        </w:rPr>
        <w:t xml:space="preserve"> </w:t>
      </w:r>
      <w:r w:rsidRPr="00E94F8A">
        <w:rPr>
          <w:color w:val="211F1F"/>
          <w:w w:val="115"/>
        </w:rPr>
        <w:t>и знаний,</w:t>
      </w:r>
      <w:r w:rsidRPr="00E94F8A">
        <w:rPr>
          <w:color w:val="211F1F"/>
          <w:spacing w:val="-5"/>
          <w:w w:val="115"/>
        </w:rPr>
        <w:t xml:space="preserve"> </w:t>
      </w:r>
      <w:r w:rsidRPr="00E94F8A">
        <w:rPr>
          <w:color w:val="211F1F"/>
          <w:w w:val="115"/>
        </w:rPr>
        <w:t>в</w:t>
      </w:r>
      <w:r w:rsidRPr="00E94F8A">
        <w:rPr>
          <w:color w:val="211F1F"/>
          <w:spacing w:val="-5"/>
          <w:w w:val="115"/>
        </w:rPr>
        <w:t xml:space="preserve"> </w:t>
      </w:r>
      <w:r w:rsidRPr="00E94F8A">
        <w:rPr>
          <w:color w:val="211F1F"/>
          <w:w w:val="115"/>
        </w:rPr>
        <w:t>том</w:t>
      </w:r>
      <w:r w:rsidRPr="00E94F8A">
        <w:rPr>
          <w:color w:val="211F1F"/>
          <w:spacing w:val="-6"/>
          <w:w w:val="115"/>
        </w:rPr>
        <w:t xml:space="preserve"> </w:t>
      </w:r>
      <w:r w:rsidRPr="00E94F8A">
        <w:rPr>
          <w:color w:val="211F1F"/>
          <w:w w:val="115"/>
        </w:rPr>
        <w:t>числе</w:t>
      </w:r>
      <w:r w:rsidRPr="00E94F8A">
        <w:rPr>
          <w:color w:val="211F1F"/>
          <w:spacing w:val="-3"/>
          <w:w w:val="115"/>
        </w:rPr>
        <w:t xml:space="preserve"> </w:t>
      </w:r>
      <w:r w:rsidRPr="00E94F8A">
        <w:rPr>
          <w:color w:val="211F1F"/>
          <w:w w:val="115"/>
        </w:rPr>
        <w:t>формируемых</w:t>
      </w:r>
      <w:r w:rsidRPr="00E94F8A">
        <w:rPr>
          <w:color w:val="211F1F"/>
          <w:spacing w:val="-4"/>
          <w:w w:val="115"/>
        </w:rPr>
        <w:t xml:space="preserve"> </w:t>
      </w:r>
      <w:r w:rsidRPr="00E94F8A">
        <w:rPr>
          <w:color w:val="211F1F"/>
          <w:w w:val="115"/>
        </w:rPr>
        <w:t>с</w:t>
      </w:r>
      <w:r w:rsidRPr="00E94F8A">
        <w:rPr>
          <w:color w:val="211F1F"/>
          <w:spacing w:val="1"/>
          <w:w w:val="115"/>
        </w:rPr>
        <w:t xml:space="preserve"> </w:t>
      </w:r>
      <w:r w:rsidRPr="00E94F8A">
        <w:rPr>
          <w:color w:val="211F1F"/>
          <w:w w:val="115"/>
        </w:rPr>
        <w:t>использованием</w:t>
      </w:r>
      <w:r w:rsidRPr="00E94F8A">
        <w:rPr>
          <w:color w:val="211F1F"/>
          <w:spacing w:val="12"/>
          <w:w w:val="115"/>
        </w:rPr>
        <w:t xml:space="preserve"> </w:t>
      </w:r>
      <w:r w:rsidRPr="00E94F8A">
        <w:rPr>
          <w:color w:val="211F1F"/>
          <w:w w:val="115"/>
        </w:rPr>
        <w:t>ИКТ</w:t>
      </w:r>
      <w:r w:rsidRPr="00E94F8A">
        <w:rPr>
          <w:color w:val="211F1F"/>
          <w:spacing w:val="12"/>
          <w:w w:val="115"/>
        </w:rPr>
        <w:t xml:space="preserve"> </w:t>
      </w:r>
      <w:r w:rsidRPr="00E94F8A">
        <w:rPr>
          <w:color w:val="211F1F"/>
          <w:w w:val="115"/>
        </w:rPr>
        <w:t>(цифровых)</w:t>
      </w:r>
      <w:r w:rsidRPr="00E94F8A">
        <w:rPr>
          <w:color w:val="211F1F"/>
          <w:spacing w:val="34"/>
          <w:w w:val="115"/>
        </w:rPr>
        <w:t xml:space="preserve"> </w:t>
      </w:r>
      <w:r w:rsidRPr="00E94F8A">
        <w:rPr>
          <w:color w:val="211F1F"/>
          <w:spacing w:val="-2"/>
          <w:w w:val="115"/>
        </w:rPr>
        <w:t>технологий.</w:t>
      </w:r>
    </w:p>
    <w:p w:rsidR="008737B9" w:rsidRDefault="008737B9" w:rsidP="005B5CFB">
      <w:pPr>
        <w:pStyle w:val="a4"/>
        <w:spacing w:before="6"/>
        <w:ind w:left="0" w:firstLine="0"/>
        <w:jc w:val="left"/>
        <w:rPr>
          <w:sz w:val="10"/>
        </w:rPr>
      </w:pPr>
    </w:p>
    <w:p w:rsidR="008737B9" w:rsidRDefault="008737B9" w:rsidP="00500505">
      <w:pPr>
        <w:pStyle w:val="2"/>
        <w:numPr>
          <w:ilvl w:val="2"/>
          <w:numId w:val="51"/>
        </w:numPr>
        <w:spacing w:before="89"/>
        <w:jc w:val="center"/>
        <w:rPr>
          <w:spacing w:val="-2"/>
        </w:rPr>
      </w:pPr>
      <w:r>
        <w:rPr>
          <w:spacing w:val="-2"/>
        </w:rPr>
        <w:t>Особенности оценки метапредметных результатов</w:t>
      </w:r>
    </w:p>
    <w:p w:rsidR="008F7901" w:rsidRDefault="008F7901" w:rsidP="005B5CFB">
      <w:pPr>
        <w:pStyle w:val="2"/>
        <w:spacing w:before="89"/>
        <w:ind w:left="0"/>
        <w:jc w:val="center"/>
        <w:rPr>
          <w:spacing w:val="-2"/>
        </w:rPr>
      </w:pPr>
    </w:p>
    <w:p w:rsidR="008F7901" w:rsidRPr="006653F1" w:rsidRDefault="008F7901" w:rsidP="00590273">
      <w:pPr>
        <w:tabs>
          <w:tab w:val="left" w:pos="1599"/>
        </w:tabs>
        <w:spacing w:before="13" w:line="276" w:lineRule="auto"/>
        <w:ind w:right="113"/>
        <w:jc w:val="both"/>
        <w:rPr>
          <w:sz w:val="26"/>
          <w:szCs w:val="26"/>
        </w:rPr>
      </w:pPr>
      <w:r w:rsidRPr="00585EED">
        <w:rPr>
          <w:sz w:val="24"/>
          <w:szCs w:val="24"/>
        </w:rPr>
        <w:t xml:space="preserve">     </w:t>
      </w:r>
      <w:r w:rsidRPr="006653F1">
        <w:rPr>
          <w:sz w:val="26"/>
          <w:szCs w:val="26"/>
        </w:rPr>
        <w:t>Целью</w:t>
      </w:r>
      <w:r w:rsidRPr="006653F1">
        <w:rPr>
          <w:spacing w:val="1"/>
          <w:sz w:val="26"/>
          <w:szCs w:val="26"/>
        </w:rPr>
        <w:t xml:space="preserve"> </w:t>
      </w:r>
      <w:r w:rsidRPr="006653F1">
        <w:rPr>
          <w:sz w:val="26"/>
          <w:szCs w:val="26"/>
        </w:rPr>
        <w:t>оценки</w:t>
      </w:r>
      <w:r w:rsidRPr="006653F1">
        <w:rPr>
          <w:spacing w:val="1"/>
          <w:sz w:val="26"/>
          <w:szCs w:val="26"/>
        </w:rPr>
        <w:t xml:space="preserve"> </w:t>
      </w:r>
      <w:r w:rsidRPr="006653F1">
        <w:rPr>
          <w:sz w:val="26"/>
          <w:szCs w:val="26"/>
        </w:rPr>
        <w:t>личностных</w:t>
      </w:r>
      <w:r w:rsidRPr="006653F1">
        <w:rPr>
          <w:spacing w:val="1"/>
          <w:sz w:val="26"/>
          <w:szCs w:val="26"/>
        </w:rPr>
        <w:t xml:space="preserve"> </w:t>
      </w:r>
      <w:r w:rsidRPr="006653F1">
        <w:rPr>
          <w:sz w:val="26"/>
          <w:szCs w:val="26"/>
        </w:rPr>
        <w:t>достижений</w:t>
      </w:r>
      <w:r w:rsidRPr="006653F1">
        <w:rPr>
          <w:spacing w:val="1"/>
          <w:sz w:val="26"/>
          <w:szCs w:val="26"/>
        </w:rPr>
        <w:t xml:space="preserve"> </w:t>
      </w:r>
      <w:r w:rsidRPr="006653F1">
        <w:rPr>
          <w:sz w:val="26"/>
          <w:szCs w:val="26"/>
        </w:rPr>
        <w:t>обучающихся</w:t>
      </w:r>
      <w:r w:rsidRPr="006653F1">
        <w:rPr>
          <w:spacing w:val="1"/>
          <w:sz w:val="26"/>
          <w:szCs w:val="26"/>
        </w:rPr>
        <w:t xml:space="preserve"> </w:t>
      </w:r>
      <w:r w:rsidRPr="006653F1">
        <w:rPr>
          <w:sz w:val="26"/>
          <w:szCs w:val="26"/>
        </w:rPr>
        <w:t>является</w:t>
      </w:r>
      <w:r w:rsidRPr="006653F1">
        <w:rPr>
          <w:spacing w:val="1"/>
          <w:sz w:val="26"/>
          <w:szCs w:val="26"/>
        </w:rPr>
        <w:t xml:space="preserve"> </w:t>
      </w:r>
      <w:r w:rsidRPr="006653F1">
        <w:rPr>
          <w:w w:val="95"/>
          <w:sz w:val="26"/>
          <w:szCs w:val="26"/>
        </w:rPr>
        <w:t>получение</w:t>
      </w:r>
      <w:r w:rsidRPr="006653F1">
        <w:rPr>
          <w:spacing w:val="1"/>
          <w:w w:val="95"/>
          <w:sz w:val="26"/>
          <w:szCs w:val="26"/>
        </w:rPr>
        <w:t xml:space="preserve"> </w:t>
      </w:r>
      <w:r w:rsidRPr="006653F1">
        <w:rPr>
          <w:w w:val="95"/>
          <w:sz w:val="26"/>
          <w:szCs w:val="26"/>
        </w:rPr>
        <w:t>общего представления</w:t>
      </w:r>
      <w:r w:rsidRPr="006653F1">
        <w:rPr>
          <w:spacing w:val="1"/>
          <w:w w:val="95"/>
          <w:sz w:val="26"/>
          <w:szCs w:val="26"/>
        </w:rPr>
        <w:t xml:space="preserve"> </w:t>
      </w:r>
      <w:r w:rsidRPr="006653F1">
        <w:rPr>
          <w:w w:val="95"/>
          <w:sz w:val="26"/>
          <w:szCs w:val="26"/>
        </w:rPr>
        <w:t>о воспитательной деятельности</w:t>
      </w:r>
      <w:r w:rsidRPr="006653F1">
        <w:rPr>
          <w:spacing w:val="1"/>
          <w:w w:val="95"/>
          <w:sz w:val="26"/>
          <w:szCs w:val="26"/>
        </w:rPr>
        <w:t xml:space="preserve"> </w:t>
      </w:r>
      <w:r w:rsidRPr="006653F1">
        <w:rPr>
          <w:w w:val="95"/>
          <w:sz w:val="26"/>
          <w:szCs w:val="26"/>
        </w:rPr>
        <w:t>образовательной</w:t>
      </w:r>
      <w:r w:rsidRPr="006653F1">
        <w:rPr>
          <w:spacing w:val="1"/>
          <w:w w:val="95"/>
          <w:sz w:val="26"/>
          <w:szCs w:val="26"/>
        </w:rPr>
        <w:t xml:space="preserve"> </w:t>
      </w:r>
      <w:r w:rsidRPr="006653F1">
        <w:rPr>
          <w:sz w:val="26"/>
          <w:szCs w:val="26"/>
        </w:rPr>
        <w:t>организации</w:t>
      </w:r>
      <w:r w:rsidRPr="006653F1">
        <w:rPr>
          <w:spacing w:val="23"/>
          <w:sz w:val="26"/>
          <w:szCs w:val="26"/>
        </w:rPr>
        <w:t xml:space="preserve"> </w:t>
      </w:r>
      <w:r w:rsidRPr="006653F1">
        <w:rPr>
          <w:sz w:val="26"/>
          <w:szCs w:val="26"/>
        </w:rPr>
        <w:t>и</w:t>
      </w:r>
      <w:r w:rsidRPr="006653F1">
        <w:rPr>
          <w:spacing w:val="-11"/>
          <w:sz w:val="26"/>
          <w:szCs w:val="26"/>
        </w:rPr>
        <w:t xml:space="preserve"> </w:t>
      </w:r>
      <w:r w:rsidRPr="006653F1">
        <w:rPr>
          <w:sz w:val="26"/>
          <w:szCs w:val="26"/>
        </w:rPr>
        <w:t>ее</w:t>
      </w:r>
      <w:r w:rsidRPr="006653F1">
        <w:rPr>
          <w:spacing w:val="-12"/>
          <w:sz w:val="26"/>
          <w:szCs w:val="26"/>
        </w:rPr>
        <w:t xml:space="preserve"> </w:t>
      </w:r>
      <w:r w:rsidRPr="006653F1">
        <w:rPr>
          <w:sz w:val="26"/>
          <w:szCs w:val="26"/>
        </w:rPr>
        <w:t>влиянии</w:t>
      </w:r>
      <w:r w:rsidRPr="006653F1">
        <w:rPr>
          <w:spacing w:val="7"/>
          <w:sz w:val="26"/>
          <w:szCs w:val="26"/>
        </w:rPr>
        <w:t xml:space="preserve"> </w:t>
      </w:r>
      <w:r w:rsidRPr="006653F1">
        <w:rPr>
          <w:sz w:val="26"/>
          <w:szCs w:val="26"/>
        </w:rPr>
        <w:t>на</w:t>
      </w:r>
      <w:r w:rsidRPr="006653F1">
        <w:rPr>
          <w:spacing w:val="-8"/>
          <w:sz w:val="26"/>
          <w:szCs w:val="26"/>
        </w:rPr>
        <w:t xml:space="preserve"> </w:t>
      </w:r>
      <w:r w:rsidRPr="006653F1">
        <w:rPr>
          <w:sz w:val="26"/>
          <w:szCs w:val="26"/>
        </w:rPr>
        <w:t>коллектив</w:t>
      </w:r>
      <w:r w:rsidRPr="006653F1">
        <w:rPr>
          <w:spacing w:val="9"/>
          <w:sz w:val="26"/>
          <w:szCs w:val="26"/>
        </w:rPr>
        <w:t xml:space="preserve"> </w:t>
      </w:r>
      <w:r w:rsidRPr="006653F1">
        <w:rPr>
          <w:sz w:val="26"/>
          <w:szCs w:val="26"/>
        </w:rPr>
        <w:t>обучающихся.</w:t>
      </w:r>
      <w:r w:rsidR="00590273" w:rsidRPr="006653F1">
        <w:rPr>
          <w:sz w:val="26"/>
          <w:szCs w:val="26"/>
        </w:rPr>
        <w:t xml:space="preserve"> </w:t>
      </w:r>
      <w:r w:rsidRPr="006653F1">
        <w:rPr>
          <w:w w:val="95"/>
          <w:sz w:val="26"/>
          <w:szCs w:val="26"/>
        </w:rPr>
        <w:t>При оценке личностных результатов необходимо соблюдение этических</w:t>
      </w:r>
      <w:r w:rsidRPr="006653F1">
        <w:rPr>
          <w:spacing w:val="1"/>
          <w:w w:val="95"/>
          <w:sz w:val="26"/>
          <w:szCs w:val="26"/>
        </w:rPr>
        <w:t xml:space="preserve"> </w:t>
      </w:r>
      <w:r w:rsidRPr="006653F1">
        <w:rPr>
          <w:sz w:val="26"/>
          <w:szCs w:val="26"/>
        </w:rPr>
        <w:t>норм</w:t>
      </w:r>
      <w:r w:rsidRPr="006653F1">
        <w:rPr>
          <w:spacing w:val="1"/>
          <w:sz w:val="26"/>
          <w:szCs w:val="26"/>
        </w:rPr>
        <w:t xml:space="preserve"> </w:t>
      </w:r>
      <w:r w:rsidRPr="006653F1">
        <w:rPr>
          <w:sz w:val="26"/>
          <w:szCs w:val="26"/>
        </w:rPr>
        <w:t>и правил</w:t>
      </w:r>
      <w:r w:rsidRPr="006653F1">
        <w:rPr>
          <w:spacing w:val="1"/>
          <w:sz w:val="26"/>
          <w:szCs w:val="26"/>
        </w:rPr>
        <w:t xml:space="preserve"> </w:t>
      </w:r>
      <w:r w:rsidRPr="006653F1">
        <w:rPr>
          <w:sz w:val="26"/>
          <w:szCs w:val="26"/>
        </w:rPr>
        <w:t>взаимодействия с обучающимся</w:t>
      </w:r>
      <w:r w:rsidRPr="006653F1">
        <w:rPr>
          <w:spacing w:val="1"/>
          <w:sz w:val="26"/>
          <w:szCs w:val="26"/>
        </w:rPr>
        <w:t xml:space="preserve"> </w:t>
      </w:r>
      <w:r w:rsidRPr="006653F1">
        <w:rPr>
          <w:sz w:val="26"/>
          <w:szCs w:val="26"/>
        </w:rPr>
        <w:t>с учетом</w:t>
      </w:r>
      <w:r w:rsidRPr="006653F1">
        <w:rPr>
          <w:spacing w:val="1"/>
          <w:sz w:val="26"/>
          <w:szCs w:val="26"/>
        </w:rPr>
        <w:t xml:space="preserve"> </w:t>
      </w:r>
      <w:r w:rsidRPr="006653F1">
        <w:rPr>
          <w:sz w:val="26"/>
          <w:szCs w:val="26"/>
        </w:rPr>
        <w:t>его</w:t>
      </w:r>
      <w:r w:rsidRPr="006653F1">
        <w:rPr>
          <w:spacing w:val="1"/>
          <w:sz w:val="26"/>
          <w:szCs w:val="26"/>
        </w:rPr>
        <w:t xml:space="preserve"> </w:t>
      </w:r>
      <w:r w:rsidRPr="006653F1">
        <w:rPr>
          <w:sz w:val="26"/>
          <w:szCs w:val="26"/>
        </w:rPr>
        <w:t>индивидуально-</w:t>
      </w:r>
      <w:r w:rsidRPr="006653F1">
        <w:rPr>
          <w:spacing w:val="1"/>
          <w:sz w:val="26"/>
          <w:szCs w:val="26"/>
        </w:rPr>
        <w:t xml:space="preserve"> </w:t>
      </w:r>
      <w:r w:rsidRPr="006653F1">
        <w:rPr>
          <w:sz w:val="26"/>
          <w:szCs w:val="26"/>
        </w:rPr>
        <w:t>психологических</w:t>
      </w:r>
      <w:r w:rsidRPr="006653F1">
        <w:rPr>
          <w:spacing w:val="-12"/>
          <w:sz w:val="26"/>
          <w:szCs w:val="26"/>
        </w:rPr>
        <w:t xml:space="preserve"> </w:t>
      </w:r>
      <w:r w:rsidRPr="006653F1">
        <w:rPr>
          <w:sz w:val="26"/>
          <w:szCs w:val="26"/>
        </w:rPr>
        <w:t>особенностей</w:t>
      </w:r>
      <w:r w:rsidRPr="006653F1">
        <w:rPr>
          <w:spacing w:val="23"/>
          <w:sz w:val="26"/>
          <w:szCs w:val="26"/>
        </w:rPr>
        <w:t xml:space="preserve"> </w:t>
      </w:r>
      <w:r w:rsidRPr="006653F1">
        <w:rPr>
          <w:sz w:val="26"/>
          <w:szCs w:val="26"/>
        </w:rPr>
        <w:t>развития.</w:t>
      </w:r>
      <w:r w:rsidR="00590273" w:rsidRPr="006653F1">
        <w:rPr>
          <w:sz w:val="26"/>
          <w:szCs w:val="26"/>
        </w:rPr>
        <w:t xml:space="preserve"> </w:t>
      </w:r>
      <w:r w:rsidRPr="006653F1">
        <w:rPr>
          <w:sz w:val="26"/>
          <w:szCs w:val="26"/>
        </w:rPr>
        <w:t>Личностные</w:t>
      </w:r>
      <w:r w:rsidRPr="006653F1">
        <w:rPr>
          <w:spacing w:val="1"/>
          <w:sz w:val="26"/>
          <w:szCs w:val="26"/>
        </w:rPr>
        <w:t xml:space="preserve"> </w:t>
      </w:r>
      <w:r w:rsidRPr="006653F1">
        <w:rPr>
          <w:sz w:val="26"/>
          <w:szCs w:val="26"/>
        </w:rPr>
        <w:t>достижения</w:t>
      </w:r>
      <w:r w:rsidRPr="006653F1">
        <w:rPr>
          <w:spacing w:val="1"/>
          <w:sz w:val="26"/>
          <w:szCs w:val="26"/>
        </w:rPr>
        <w:t xml:space="preserve"> </w:t>
      </w:r>
      <w:r w:rsidRPr="006653F1">
        <w:rPr>
          <w:sz w:val="26"/>
          <w:szCs w:val="26"/>
        </w:rPr>
        <w:t>обучающихся,</w:t>
      </w:r>
      <w:r w:rsidRPr="006653F1">
        <w:rPr>
          <w:spacing w:val="1"/>
          <w:sz w:val="26"/>
          <w:szCs w:val="26"/>
        </w:rPr>
        <w:t xml:space="preserve"> </w:t>
      </w:r>
      <w:r w:rsidRPr="006653F1">
        <w:rPr>
          <w:sz w:val="26"/>
          <w:szCs w:val="26"/>
        </w:rPr>
        <w:t>освоивших</w:t>
      </w:r>
      <w:r w:rsidRPr="006653F1">
        <w:rPr>
          <w:spacing w:val="1"/>
          <w:sz w:val="26"/>
          <w:szCs w:val="26"/>
        </w:rPr>
        <w:t xml:space="preserve"> </w:t>
      </w:r>
      <w:r w:rsidR="00590273" w:rsidRPr="006653F1">
        <w:rPr>
          <w:sz w:val="26"/>
          <w:szCs w:val="26"/>
        </w:rPr>
        <w:t>О</w:t>
      </w:r>
      <w:r w:rsidRPr="006653F1">
        <w:rPr>
          <w:sz w:val="26"/>
          <w:szCs w:val="26"/>
        </w:rPr>
        <w:t>ОП</w:t>
      </w:r>
      <w:r w:rsidRPr="006653F1">
        <w:rPr>
          <w:spacing w:val="1"/>
          <w:sz w:val="26"/>
          <w:szCs w:val="26"/>
        </w:rPr>
        <w:t xml:space="preserve"> </w:t>
      </w:r>
      <w:r w:rsidRPr="006653F1">
        <w:rPr>
          <w:sz w:val="26"/>
          <w:szCs w:val="26"/>
        </w:rPr>
        <w:t>HOO,</w:t>
      </w:r>
      <w:r w:rsidRPr="006653F1">
        <w:rPr>
          <w:spacing w:val="1"/>
          <w:sz w:val="26"/>
          <w:szCs w:val="26"/>
        </w:rPr>
        <w:t xml:space="preserve"> </w:t>
      </w:r>
      <w:r w:rsidRPr="006653F1">
        <w:rPr>
          <w:sz w:val="26"/>
          <w:szCs w:val="26"/>
        </w:rPr>
        <w:t>включают</w:t>
      </w:r>
      <w:r w:rsidRPr="006653F1">
        <w:rPr>
          <w:spacing w:val="19"/>
          <w:sz w:val="26"/>
          <w:szCs w:val="26"/>
        </w:rPr>
        <w:t xml:space="preserve"> </w:t>
      </w:r>
      <w:r w:rsidRPr="006653F1">
        <w:rPr>
          <w:sz w:val="26"/>
          <w:szCs w:val="26"/>
        </w:rPr>
        <w:t>две</w:t>
      </w:r>
      <w:r w:rsidRPr="006653F1">
        <w:rPr>
          <w:spacing w:val="1"/>
          <w:sz w:val="26"/>
          <w:szCs w:val="26"/>
        </w:rPr>
        <w:t xml:space="preserve"> </w:t>
      </w:r>
      <w:r w:rsidRPr="006653F1">
        <w:rPr>
          <w:sz w:val="26"/>
          <w:szCs w:val="26"/>
        </w:rPr>
        <w:t>группы</w:t>
      </w:r>
      <w:r w:rsidRPr="006653F1">
        <w:rPr>
          <w:spacing w:val="12"/>
          <w:sz w:val="26"/>
          <w:szCs w:val="26"/>
        </w:rPr>
        <w:t xml:space="preserve"> </w:t>
      </w:r>
      <w:r w:rsidRPr="006653F1">
        <w:rPr>
          <w:sz w:val="26"/>
          <w:szCs w:val="26"/>
        </w:rPr>
        <w:t>результатов:</w:t>
      </w:r>
    </w:p>
    <w:p w:rsidR="008F7901" w:rsidRPr="006653F1" w:rsidRDefault="008F7901" w:rsidP="00500505">
      <w:pPr>
        <w:pStyle w:val="a6"/>
        <w:numPr>
          <w:ilvl w:val="0"/>
          <w:numId w:val="52"/>
        </w:numPr>
        <w:spacing w:before="9" w:line="276" w:lineRule="auto"/>
        <w:ind w:right="141"/>
        <w:rPr>
          <w:sz w:val="26"/>
          <w:szCs w:val="26"/>
        </w:rPr>
      </w:pPr>
      <w:r w:rsidRPr="006653F1">
        <w:rPr>
          <w:sz w:val="26"/>
          <w:szCs w:val="26"/>
        </w:rPr>
        <w:t>основы</w:t>
      </w:r>
      <w:r w:rsidRPr="006653F1">
        <w:rPr>
          <w:spacing w:val="72"/>
          <w:sz w:val="26"/>
          <w:szCs w:val="26"/>
        </w:rPr>
        <w:t xml:space="preserve"> </w:t>
      </w:r>
      <w:r w:rsidRPr="006653F1">
        <w:rPr>
          <w:sz w:val="26"/>
          <w:szCs w:val="26"/>
        </w:rPr>
        <w:t>российской</w:t>
      </w:r>
      <w:r w:rsidRPr="006653F1">
        <w:rPr>
          <w:spacing w:val="73"/>
          <w:sz w:val="26"/>
          <w:szCs w:val="26"/>
        </w:rPr>
        <w:t xml:space="preserve"> </w:t>
      </w:r>
      <w:r w:rsidRPr="006653F1">
        <w:rPr>
          <w:sz w:val="26"/>
          <w:szCs w:val="26"/>
        </w:rPr>
        <w:t>гражданской   идентичности,   ценностные</w:t>
      </w:r>
      <w:r w:rsidRPr="006653F1">
        <w:rPr>
          <w:spacing w:val="73"/>
          <w:sz w:val="26"/>
          <w:szCs w:val="26"/>
        </w:rPr>
        <w:t xml:space="preserve"> </w:t>
      </w:r>
      <w:r w:rsidRPr="006653F1">
        <w:rPr>
          <w:sz w:val="26"/>
          <w:szCs w:val="26"/>
        </w:rPr>
        <w:t>установки</w:t>
      </w:r>
      <w:r w:rsidRPr="006653F1">
        <w:rPr>
          <w:spacing w:val="-70"/>
          <w:sz w:val="26"/>
          <w:szCs w:val="26"/>
        </w:rPr>
        <w:t xml:space="preserve"> </w:t>
      </w:r>
      <w:r w:rsidRPr="006653F1">
        <w:rPr>
          <w:sz w:val="26"/>
          <w:szCs w:val="26"/>
        </w:rPr>
        <w:t>и</w:t>
      </w:r>
      <w:r w:rsidRPr="006653F1">
        <w:rPr>
          <w:spacing w:val="-9"/>
          <w:sz w:val="26"/>
          <w:szCs w:val="26"/>
        </w:rPr>
        <w:t xml:space="preserve"> </w:t>
      </w:r>
      <w:r w:rsidRPr="006653F1">
        <w:rPr>
          <w:sz w:val="26"/>
          <w:szCs w:val="26"/>
        </w:rPr>
        <w:t>социально</w:t>
      </w:r>
      <w:r w:rsidRPr="006653F1">
        <w:rPr>
          <w:spacing w:val="13"/>
          <w:sz w:val="26"/>
          <w:szCs w:val="26"/>
        </w:rPr>
        <w:t xml:space="preserve"> </w:t>
      </w:r>
      <w:r w:rsidRPr="006653F1">
        <w:rPr>
          <w:sz w:val="26"/>
          <w:szCs w:val="26"/>
        </w:rPr>
        <w:t>значимые</w:t>
      </w:r>
      <w:r w:rsidRPr="006653F1">
        <w:rPr>
          <w:spacing w:val="7"/>
          <w:sz w:val="26"/>
          <w:szCs w:val="26"/>
        </w:rPr>
        <w:t xml:space="preserve"> </w:t>
      </w:r>
      <w:r w:rsidRPr="006653F1">
        <w:rPr>
          <w:sz w:val="26"/>
          <w:szCs w:val="26"/>
        </w:rPr>
        <w:t>качества</w:t>
      </w:r>
      <w:r w:rsidRPr="006653F1">
        <w:rPr>
          <w:spacing w:val="16"/>
          <w:sz w:val="26"/>
          <w:szCs w:val="26"/>
        </w:rPr>
        <w:t xml:space="preserve"> </w:t>
      </w:r>
      <w:r w:rsidRPr="006653F1">
        <w:rPr>
          <w:sz w:val="26"/>
          <w:szCs w:val="26"/>
        </w:rPr>
        <w:t>личности;</w:t>
      </w:r>
    </w:p>
    <w:p w:rsidR="008F7901" w:rsidRPr="006653F1" w:rsidRDefault="008F7901" w:rsidP="00500505">
      <w:pPr>
        <w:pStyle w:val="a6"/>
        <w:numPr>
          <w:ilvl w:val="0"/>
          <w:numId w:val="52"/>
        </w:numPr>
        <w:spacing w:line="276" w:lineRule="auto"/>
        <w:ind w:right="142"/>
        <w:rPr>
          <w:sz w:val="26"/>
          <w:szCs w:val="26"/>
        </w:rPr>
      </w:pPr>
      <w:r w:rsidRPr="006653F1">
        <w:rPr>
          <w:sz w:val="26"/>
          <w:szCs w:val="26"/>
        </w:rPr>
        <w:t>готовность    обучающихся    к   саморазвитию,    мотивация    к   познанию</w:t>
      </w:r>
      <w:r w:rsidRPr="006653F1">
        <w:rPr>
          <w:spacing w:val="1"/>
          <w:sz w:val="26"/>
          <w:szCs w:val="26"/>
        </w:rPr>
        <w:t xml:space="preserve"> </w:t>
      </w:r>
      <w:r w:rsidRPr="006653F1">
        <w:rPr>
          <w:w w:val="95"/>
          <w:sz w:val="26"/>
          <w:szCs w:val="26"/>
        </w:rPr>
        <w:t>и</w:t>
      </w:r>
      <w:r w:rsidRPr="006653F1">
        <w:rPr>
          <w:spacing w:val="-7"/>
          <w:w w:val="95"/>
          <w:sz w:val="26"/>
          <w:szCs w:val="26"/>
        </w:rPr>
        <w:t xml:space="preserve"> </w:t>
      </w:r>
      <w:r w:rsidRPr="006653F1">
        <w:rPr>
          <w:w w:val="95"/>
          <w:sz w:val="26"/>
          <w:szCs w:val="26"/>
        </w:rPr>
        <w:t>обучению,</w:t>
      </w:r>
      <w:r w:rsidRPr="006653F1">
        <w:rPr>
          <w:spacing w:val="27"/>
          <w:w w:val="95"/>
          <w:sz w:val="26"/>
          <w:szCs w:val="26"/>
        </w:rPr>
        <w:t xml:space="preserve"> </w:t>
      </w:r>
      <w:r w:rsidRPr="006653F1">
        <w:rPr>
          <w:w w:val="95"/>
          <w:sz w:val="26"/>
          <w:szCs w:val="26"/>
        </w:rPr>
        <w:t>активное</w:t>
      </w:r>
      <w:r w:rsidRPr="006653F1">
        <w:rPr>
          <w:spacing w:val="21"/>
          <w:w w:val="95"/>
          <w:sz w:val="26"/>
          <w:szCs w:val="26"/>
        </w:rPr>
        <w:t xml:space="preserve"> </w:t>
      </w:r>
      <w:r w:rsidRPr="006653F1">
        <w:rPr>
          <w:w w:val="95"/>
          <w:sz w:val="26"/>
          <w:szCs w:val="26"/>
        </w:rPr>
        <w:t>участие</w:t>
      </w:r>
      <w:r w:rsidRPr="006653F1">
        <w:rPr>
          <w:spacing w:val="17"/>
          <w:w w:val="95"/>
          <w:sz w:val="26"/>
          <w:szCs w:val="26"/>
        </w:rPr>
        <w:t xml:space="preserve"> </w:t>
      </w:r>
      <w:r w:rsidRPr="006653F1">
        <w:rPr>
          <w:w w:val="95"/>
          <w:sz w:val="26"/>
          <w:szCs w:val="26"/>
        </w:rPr>
        <w:t>в социально</w:t>
      </w:r>
      <w:r w:rsidRPr="006653F1">
        <w:rPr>
          <w:spacing w:val="19"/>
          <w:w w:val="95"/>
          <w:sz w:val="26"/>
          <w:szCs w:val="26"/>
        </w:rPr>
        <w:t xml:space="preserve"> </w:t>
      </w:r>
      <w:r w:rsidRPr="006653F1">
        <w:rPr>
          <w:w w:val="95"/>
          <w:sz w:val="26"/>
          <w:szCs w:val="26"/>
        </w:rPr>
        <w:t>значимой</w:t>
      </w:r>
      <w:r w:rsidRPr="006653F1">
        <w:rPr>
          <w:spacing w:val="20"/>
          <w:w w:val="95"/>
          <w:sz w:val="26"/>
          <w:szCs w:val="26"/>
        </w:rPr>
        <w:t xml:space="preserve"> </w:t>
      </w:r>
      <w:r w:rsidRPr="006653F1">
        <w:rPr>
          <w:w w:val="95"/>
          <w:sz w:val="26"/>
          <w:szCs w:val="26"/>
        </w:rPr>
        <w:t>деятельности.</w:t>
      </w:r>
    </w:p>
    <w:p w:rsidR="008F7901" w:rsidRPr="006653F1" w:rsidRDefault="008F7901" w:rsidP="008F7901">
      <w:pPr>
        <w:tabs>
          <w:tab w:val="left" w:pos="1593"/>
        </w:tabs>
        <w:spacing w:line="276" w:lineRule="auto"/>
        <w:ind w:right="126"/>
        <w:jc w:val="both"/>
        <w:rPr>
          <w:sz w:val="26"/>
          <w:szCs w:val="26"/>
        </w:rPr>
      </w:pPr>
      <w:r w:rsidRPr="006653F1">
        <w:rPr>
          <w:w w:val="95"/>
          <w:sz w:val="26"/>
          <w:szCs w:val="26"/>
        </w:rPr>
        <w:t>Учитывая особенности групп личностных результатов,</w:t>
      </w:r>
      <w:r w:rsidRPr="006653F1">
        <w:rPr>
          <w:spacing w:val="1"/>
          <w:w w:val="95"/>
          <w:sz w:val="26"/>
          <w:szCs w:val="26"/>
        </w:rPr>
        <w:t xml:space="preserve"> </w:t>
      </w:r>
      <w:r w:rsidRPr="006653F1">
        <w:rPr>
          <w:w w:val="95"/>
          <w:sz w:val="26"/>
          <w:szCs w:val="26"/>
        </w:rPr>
        <w:t>педагогический</w:t>
      </w:r>
      <w:r w:rsidRPr="006653F1">
        <w:rPr>
          <w:spacing w:val="1"/>
          <w:w w:val="95"/>
          <w:sz w:val="26"/>
          <w:szCs w:val="26"/>
        </w:rPr>
        <w:t xml:space="preserve"> </w:t>
      </w:r>
      <w:r w:rsidRPr="006653F1">
        <w:rPr>
          <w:sz w:val="26"/>
          <w:szCs w:val="26"/>
        </w:rPr>
        <w:t>работник</w:t>
      </w:r>
      <w:r w:rsidRPr="006653F1">
        <w:rPr>
          <w:spacing w:val="4"/>
          <w:sz w:val="26"/>
          <w:szCs w:val="26"/>
        </w:rPr>
        <w:t xml:space="preserve"> </w:t>
      </w:r>
      <w:r w:rsidRPr="006653F1">
        <w:rPr>
          <w:sz w:val="26"/>
          <w:szCs w:val="26"/>
        </w:rPr>
        <w:t>может</w:t>
      </w:r>
      <w:r w:rsidRPr="006653F1">
        <w:rPr>
          <w:spacing w:val="-3"/>
          <w:sz w:val="26"/>
          <w:szCs w:val="26"/>
        </w:rPr>
        <w:t xml:space="preserve"> </w:t>
      </w:r>
      <w:r w:rsidRPr="006653F1">
        <w:rPr>
          <w:sz w:val="26"/>
          <w:szCs w:val="26"/>
        </w:rPr>
        <w:t>осуществлять</w:t>
      </w:r>
      <w:r w:rsidRPr="006653F1">
        <w:rPr>
          <w:spacing w:val="10"/>
          <w:sz w:val="26"/>
          <w:szCs w:val="26"/>
        </w:rPr>
        <w:t xml:space="preserve"> </w:t>
      </w:r>
      <w:r w:rsidRPr="006653F1">
        <w:rPr>
          <w:sz w:val="26"/>
          <w:szCs w:val="26"/>
        </w:rPr>
        <w:t>только</w:t>
      </w:r>
      <w:r w:rsidRPr="006653F1">
        <w:rPr>
          <w:spacing w:val="-3"/>
          <w:sz w:val="26"/>
          <w:szCs w:val="26"/>
        </w:rPr>
        <w:t xml:space="preserve"> </w:t>
      </w:r>
      <w:r w:rsidRPr="006653F1">
        <w:rPr>
          <w:sz w:val="26"/>
          <w:szCs w:val="26"/>
        </w:rPr>
        <w:t>оценку</w:t>
      </w:r>
      <w:r w:rsidRPr="006653F1">
        <w:rPr>
          <w:spacing w:val="-1"/>
          <w:sz w:val="26"/>
          <w:szCs w:val="26"/>
        </w:rPr>
        <w:t xml:space="preserve"> </w:t>
      </w:r>
      <w:r w:rsidRPr="006653F1">
        <w:rPr>
          <w:sz w:val="26"/>
          <w:szCs w:val="26"/>
        </w:rPr>
        <w:t>следующих</w:t>
      </w:r>
      <w:r w:rsidRPr="006653F1">
        <w:rPr>
          <w:spacing w:val="10"/>
          <w:sz w:val="26"/>
          <w:szCs w:val="26"/>
        </w:rPr>
        <w:t xml:space="preserve"> </w:t>
      </w:r>
      <w:r w:rsidRPr="006653F1">
        <w:rPr>
          <w:sz w:val="26"/>
          <w:szCs w:val="26"/>
        </w:rPr>
        <w:t>качеств:</w:t>
      </w:r>
    </w:p>
    <w:p w:rsidR="008F7901" w:rsidRPr="006653F1" w:rsidRDefault="008F7901" w:rsidP="008F7901">
      <w:pPr>
        <w:spacing w:line="276" w:lineRule="auto"/>
        <w:jc w:val="both"/>
        <w:rPr>
          <w:sz w:val="26"/>
          <w:szCs w:val="26"/>
        </w:rPr>
      </w:pPr>
      <w:r w:rsidRPr="006653F1">
        <w:rPr>
          <w:w w:val="95"/>
          <w:sz w:val="26"/>
          <w:szCs w:val="26"/>
        </w:rPr>
        <w:t>- наличие</w:t>
      </w:r>
      <w:r w:rsidRPr="006653F1">
        <w:rPr>
          <w:spacing w:val="22"/>
          <w:w w:val="95"/>
          <w:sz w:val="26"/>
          <w:szCs w:val="26"/>
        </w:rPr>
        <w:t xml:space="preserve"> </w:t>
      </w:r>
      <w:r w:rsidRPr="006653F1">
        <w:rPr>
          <w:w w:val="95"/>
          <w:sz w:val="26"/>
          <w:szCs w:val="26"/>
        </w:rPr>
        <w:t>и</w:t>
      </w:r>
      <w:r w:rsidRPr="006653F1">
        <w:rPr>
          <w:spacing w:val="3"/>
          <w:w w:val="95"/>
          <w:sz w:val="26"/>
          <w:szCs w:val="26"/>
        </w:rPr>
        <w:t xml:space="preserve"> </w:t>
      </w:r>
      <w:r w:rsidRPr="006653F1">
        <w:rPr>
          <w:w w:val="95"/>
          <w:sz w:val="26"/>
          <w:szCs w:val="26"/>
        </w:rPr>
        <w:t>характеристика</w:t>
      </w:r>
      <w:r w:rsidRPr="006653F1">
        <w:rPr>
          <w:spacing w:val="-3"/>
          <w:w w:val="95"/>
          <w:sz w:val="26"/>
          <w:szCs w:val="26"/>
        </w:rPr>
        <w:t xml:space="preserve"> </w:t>
      </w:r>
      <w:r w:rsidRPr="006653F1">
        <w:rPr>
          <w:w w:val="95"/>
          <w:sz w:val="26"/>
          <w:szCs w:val="26"/>
        </w:rPr>
        <w:t>мотива</w:t>
      </w:r>
      <w:r w:rsidRPr="006653F1">
        <w:rPr>
          <w:spacing w:val="14"/>
          <w:w w:val="95"/>
          <w:sz w:val="26"/>
          <w:szCs w:val="26"/>
        </w:rPr>
        <w:t xml:space="preserve"> </w:t>
      </w:r>
      <w:r w:rsidRPr="006653F1">
        <w:rPr>
          <w:w w:val="95"/>
          <w:sz w:val="26"/>
          <w:szCs w:val="26"/>
        </w:rPr>
        <w:t>познания</w:t>
      </w:r>
      <w:r w:rsidRPr="006653F1">
        <w:rPr>
          <w:spacing w:val="27"/>
          <w:w w:val="95"/>
          <w:sz w:val="26"/>
          <w:szCs w:val="26"/>
        </w:rPr>
        <w:t xml:space="preserve"> </w:t>
      </w:r>
      <w:r w:rsidRPr="006653F1">
        <w:rPr>
          <w:w w:val="95"/>
          <w:sz w:val="26"/>
          <w:szCs w:val="26"/>
        </w:rPr>
        <w:t>и</w:t>
      </w:r>
      <w:r w:rsidRPr="006653F1">
        <w:rPr>
          <w:spacing w:val="-1"/>
          <w:w w:val="95"/>
          <w:sz w:val="26"/>
          <w:szCs w:val="26"/>
        </w:rPr>
        <w:t xml:space="preserve"> </w:t>
      </w:r>
      <w:r w:rsidRPr="006653F1">
        <w:rPr>
          <w:w w:val="95"/>
          <w:sz w:val="26"/>
          <w:szCs w:val="26"/>
        </w:rPr>
        <w:t>учения;</w:t>
      </w:r>
    </w:p>
    <w:p w:rsidR="008F7901" w:rsidRPr="006653F1" w:rsidRDefault="008F7901" w:rsidP="008F7901">
      <w:pPr>
        <w:spacing w:line="276" w:lineRule="auto"/>
        <w:ind w:right="145"/>
        <w:jc w:val="both"/>
        <w:rPr>
          <w:sz w:val="26"/>
          <w:szCs w:val="26"/>
        </w:rPr>
      </w:pPr>
      <w:r w:rsidRPr="006653F1">
        <w:rPr>
          <w:sz w:val="26"/>
          <w:szCs w:val="26"/>
        </w:rPr>
        <w:t>- наличие</w:t>
      </w:r>
      <w:r w:rsidRPr="006653F1">
        <w:rPr>
          <w:spacing w:val="1"/>
          <w:sz w:val="26"/>
          <w:szCs w:val="26"/>
        </w:rPr>
        <w:t xml:space="preserve"> </w:t>
      </w:r>
      <w:r w:rsidRPr="006653F1">
        <w:rPr>
          <w:sz w:val="26"/>
          <w:szCs w:val="26"/>
        </w:rPr>
        <w:t>умений</w:t>
      </w:r>
      <w:r w:rsidRPr="006653F1">
        <w:rPr>
          <w:spacing w:val="1"/>
          <w:sz w:val="26"/>
          <w:szCs w:val="26"/>
        </w:rPr>
        <w:t xml:space="preserve"> </w:t>
      </w:r>
      <w:r w:rsidRPr="006653F1">
        <w:rPr>
          <w:sz w:val="26"/>
          <w:szCs w:val="26"/>
        </w:rPr>
        <w:t>принимать</w:t>
      </w:r>
      <w:r w:rsidRPr="006653F1">
        <w:rPr>
          <w:spacing w:val="1"/>
          <w:sz w:val="26"/>
          <w:szCs w:val="26"/>
        </w:rPr>
        <w:t xml:space="preserve"> </w:t>
      </w:r>
      <w:r w:rsidRPr="006653F1">
        <w:rPr>
          <w:sz w:val="26"/>
          <w:szCs w:val="26"/>
        </w:rPr>
        <w:t>и</w:t>
      </w:r>
      <w:r w:rsidRPr="006653F1">
        <w:rPr>
          <w:spacing w:val="1"/>
          <w:sz w:val="26"/>
          <w:szCs w:val="26"/>
        </w:rPr>
        <w:t xml:space="preserve"> </w:t>
      </w:r>
      <w:r w:rsidRPr="006653F1">
        <w:rPr>
          <w:sz w:val="26"/>
          <w:szCs w:val="26"/>
        </w:rPr>
        <w:t>удерживать</w:t>
      </w:r>
      <w:r w:rsidRPr="006653F1">
        <w:rPr>
          <w:spacing w:val="1"/>
          <w:sz w:val="26"/>
          <w:szCs w:val="26"/>
        </w:rPr>
        <w:t xml:space="preserve"> </w:t>
      </w:r>
      <w:r w:rsidRPr="006653F1">
        <w:rPr>
          <w:sz w:val="26"/>
          <w:szCs w:val="26"/>
        </w:rPr>
        <w:t>учебную</w:t>
      </w:r>
      <w:r w:rsidRPr="006653F1">
        <w:rPr>
          <w:spacing w:val="1"/>
          <w:sz w:val="26"/>
          <w:szCs w:val="26"/>
        </w:rPr>
        <w:t xml:space="preserve"> </w:t>
      </w:r>
      <w:r w:rsidRPr="006653F1">
        <w:rPr>
          <w:sz w:val="26"/>
          <w:szCs w:val="26"/>
        </w:rPr>
        <w:t>задачу,</w:t>
      </w:r>
      <w:r w:rsidRPr="006653F1">
        <w:rPr>
          <w:spacing w:val="1"/>
          <w:sz w:val="26"/>
          <w:szCs w:val="26"/>
        </w:rPr>
        <w:t xml:space="preserve"> </w:t>
      </w:r>
      <w:r w:rsidRPr="006653F1">
        <w:rPr>
          <w:sz w:val="26"/>
          <w:szCs w:val="26"/>
        </w:rPr>
        <w:t>планировать</w:t>
      </w:r>
      <w:r w:rsidRPr="006653F1">
        <w:rPr>
          <w:spacing w:val="-70"/>
          <w:sz w:val="26"/>
          <w:szCs w:val="26"/>
        </w:rPr>
        <w:t xml:space="preserve"> </w:t>
      </w:r>
      <w:r w:rsidRPr="006653F1">
        <w:rPr>
          <w:sz w:val="26"/>
          <w:szCs w:val="26"/>
        </w:rPr>
        <w:t>учебные</w:t>
      </w:r>
      <w:r w:rsidRPr="006653F1">
        <w:rPr>
          <w:spacing w:val="8"/>
          <w:sz w:val="26"/>
          <w:szCs w:val="26"/>
        </w:rPr>
        <w:t xml:space="preserve"> </w:t>
      </w:r>
      <w:r w:rsidRPr="006653F1">
        <w:rPr>
          <w:sz w:val="26"/>
          <w:szCs w:val="26"/>
        </w:rPr>
        <w:t>действия;</w:t>
      </w:r>
    </w:p>
    <w:p w:rsidR="008F7901" w:rsidRPr="006653F1" w:rsidRDefault="008F7901" w:rsidP="008F7901">
      <w:pPr>
        <w:spacing w:line="276" w:lineRule="auto"/>
        <w:jc w:val="both"/>
        <w:rPr>
          <w:sz w:val="26"/>
          <w:szCs w:val="26"/>
        </w:rPr>
      </w:pPr>
      <w:r w:rsidRPr="006653F1">
        <w:rPr>
          <w:w w:val="95"/>
          <w:sz w:val="26"/>
          <w:szCs w:val="26"/>
        </w:rPr>
        <w:t>- способность</w:t>
      </w:r>
      <w:r w:rsidRPr="006653F1">
        <w:rPr>
          <w:spacing w:val="24"/>
          <w:w w:val="95"/>
          <w:sz w:val="26"/>
          <w:szCs w:val="26"/>
        </w:rPr>
        <w:t xml:space="preserve"> </w:t>
      </w:r>
      <w:r w:rsidRPr="006653F1">
        <w:rPr>
          <w:w w:val="95"/>
          <w:sz w:val="26"/>
          <w:szCs w:val="26"/>
        </w:rPr>
        <w:t>осуществлять</w:t>
      </w:r>
      <w:r w:rsidRPr="006653F1">
        <w:rPr>
          <w:spacing w:val="19"/>
          <w:w w:val="95"/>
          <w:sz w:val="26"/>
          <w:szCs w:val="26"/>
        </w:rPr>
        <w:t xml:space="preserve"> </w:t>
      </w:r>
      <w:r w:rsidRPr="006653F1">
        <w:rPr>
          <w:w w:val="95"/>
          <w:sz w:val="26"/>
          <w:szCs w:val="26"/>
        </w:rPr>
        <w:t>самоконтроль</w:t>
      </w:r>
      <w:r w:rsidRPr="006653F1">
        <w:rPr>
          <w:spacing w:val="24"/>
          <w:w w:val="95"/>
          <w:sz w:val="26"/>
          <w:szCs w:val="26"/>
        </w:rPr>
        <w:t xml:space="preserve"> </w:t>
      </w:r>
      <w:r w:rsidRPr="006653F1">
        <w:rPr>
          <w:w w:val="95"/>
          <w:sz w:val="26"/>
          <w:szCs w:val="26"/>
        </w:rPr>
        <w:t>и</w:t>
      </w:r>
      <w:r w:rsidRPr="006653F1">
        <w:rPr>
          <w:spacing w:val="-6"/>
          <w:w w:val="95"/>
          <w:sz w:val="26"/>
          <w:szCs w:val="26"/>
        </w:rPr>
        <w:t xml:space="preserve"> </w:t>
      </w:r>
      <w:r w:rsidRPr="006653F1">
        <w:rPr>
          <w:w w:val="95"/>
          <w:sz w:val="26"/>
          <w:szCs w:val="26"/>
        </w:rPr>
        <w:t>самооценку.</w:t>
      </w:r>
    </w:p>
    <w:p w:rsidR="008F7901" w:rsidRPr="006653F1" w:rsidRDefault="008F7901" w:rsidP="00585EED">
      <w:pPr>
        <w:spacing w:line="276" w:lineRule="auto"/>
        <w:ind w:right="136" w:firstLine="567"/>
        <w:jc w:val="both"/>
        <w:rPr>
          <w:sz w:val="26"/>
          <w:szCs w:val="26"/>
        </w:rPr>
      </w:pPr>
      <w:r w:rsidRPr="006653F1">
        <w:rPr>
          <w:sz w:val="26"/>
          <w:szCs w:val="26"/>
        </w:rPr>
        <w:t>Диагностические</w:t>
      </w:r>
      <w:r w:rsidRPr="006653F1">
        <w:rPr>
          <w:spacing w:val="1"/>
          <w:sz w:val="26"/>
          <w:szCs w:val="26"/>
        </w:rPr>
        <w:t xml:space="preserve"> </w:t>
      </w:r>
      <w:r w:rsidRPr="006653F1">
        <w:rPr>
          <w:sz w:val="26"/>
          <w:szCs w:val="26"/>
        </w:rPr>
        <w:t>задания,</w:t>
      </w:r>
      <w:r w:rsidRPr="006653F1">
        <w:rPr>
          <w:spacing w:val="1"/>
          <w:sz w:val="26"/>
          <w:szCs w:val="26"/>
        </w:rPr>
        <w:t xml:space="preserve"> </w:t>
      </w:r>
      <w:r w:rsidRPr="006653F1">
        <w:rPr>
          <w:sz w:val="26"/>
          <w:szCs w:val="26"/>
        </w:rPr>
        <w:t>устанавливающие</w:t>
      </w:r>
      <w:r w:rsidRPr="006653F1">
        <w:rPr>
          <w:spacing w:val="1"/>
          <w:sz w:val="26"/>
          <w:szCs w:val="26"/>
        </w:rPr>
        <w:t xml:space="preserve"> </w:t>
      </w:r>
      <w:r w:rsidRPr="006653F1">
        <w:rPr>
          <w:sz w:val="26"/>
          <w:szCs w:val="26"/>
        </w:rPr>
        <w:t>уровень</w:t>
      </w:r>
      <w:r w:rsidRPr="006653F1">
        <w:rPr>
          <w:spacing w:val="1"/>
          <w:sz w:val="26"/>
          <w:szCs w:val="26"/>
        </w:rPr>
        <w:t xml:space="preserve"> </w:t>
      </w:r>
      <w:r w:rsidRPr="006653F1">
        <w:rPr>
          <w:sz w:val="26"/>
          <w:szCs w:val="26"/>
        </w:rPr>
        <w:t>этих</w:t>
      </w:r>
      <w:r w:rsidRPr="006653F1">
        <w:rPr>
          <w:spacing w:val="1"/>
          <w:sz w:val="26"/>
          <w:szCs w:val="26"/>
        </w:rPr>
        <w:t xml:space="preserve"> </w:t>
      </w:r>
      <w:r w:rsidRPr="006653F1">
        <w:rPr>
          <w:sz w:val="26"/>
          <w:szCs w:val="26"/>
        </w:rPr>
        <w:t>качеств,</w:t>
      </w:r>
      <w:r w:rsidRPr="006653F1">
        <w:rPr>
          <w:spacing w:val="-70"/>
          <w:sz w:val="26"/>
          <w:szCs w:val="26"/>
        </w:rPr>
        <w:t xml:space="preserve"> </w:t>
      </w:r>
      <w:r w:rsidRPr="006653F1">
        <w:rPr>
          <w:w w:val="95"/>
          <w:sz w:val="26"/>
          <w:szCs w:val="26"/>
        </w:rPr>
        <w:t>целесообразно интегрировать с заданиями по оценке метапредметных регулятивных</w:t>
      </w:r>
      <w:r w:rsidRPr="006653F1">
        <w:rPr>
          <w:spacing w:val="1"/>
          <w:w w:val="95"/>
          <w:sz w:val="26"/>
          <w:szCs w:val="26"/>
        </w:rPr>
        <w:t xml:space="preserve"> </w:t>
      </w:r>
      <w:r w:rsidRPr="006653F1">
        <w:rPr>
          <w:sz w:val="26"/>
          <w:szCs w:val="26"/>
        </w:rPr>
        <w:t>универсальных</w:t>
      </w:r>
      <w:r w:rsidRPr="006653F1">
        <w:rPr>
          <w:spacing w:val="28"/>
          <w:sz w:val="26"/>
          <w:szCs w:val="26"/>
        </w:rPr>
        <w:t xml:space="preserve"> </w:t>
      </w:r>
      <w:r w:rsidRPr="006653F1">
        <w:rPr>
          <w:sz w:val="26"/>
          <w:szCs w:val="26"/>
        </w:rPr>
        <w:t>учебных</w:t>
      </w:r>
      <w:r w:rsidRPr="006653F1">
        <w:rPr>
          <w:spacing w:val="12"/>
          <w:sz w:val="26"/>
          <w:szCs w:val="26"/>
        </w:rPr>
        <w:t xml:space="preserve"> </w:t>
      </w:r>
      <w:r w:rsidRPr="006653F1">
        <w:rPr>
          <w:sz w:val="26"/>
          <w:szCs w:val="26"/>
        </w:rPr>
        <w:t>действий.</w:t>
      </w:r>
    </w:p>
    <w:p w:rsidR="008737B9" w:rsidRDefault="008F7901" w:rsidP="005B5CFB">
      <w:pPr>
        <w:pStyle w:val="a4"/>
        <w:spacing w:before="7" w:line="256" w:lineRule="auto"/>
        <w:ind w:left="0" w:firstLine="0"/>
      </w:pPr>
      <w:r>
        <w:rPr>
          <w:b/>
          <w:bCs/>
        </w:rPr>
        <w:t xml:space="preserve">     </w:t>
      </w:r>
      <w:r w:rsidR="008737B9">
        <w:rPr>
          <w:color w:val="211F1F"/>
          <w:w w:val="115"/>
        </w:rPr>
        <w:t>Оценка метапредметных результатов представляет собой оценку достижения планируемых</w:t>
      </w:r>
      <w:r w:rsidR="008737B9">
        <w:rPr>
          <w:color w:val="211F1F"/>
          <w:spacing w:val="-9"/>
          <w:w w:val="115"/>
        </w:rPr>
        <w:t xml:space="preserve"> </w:t>
      </w:r>
      <w:r w:rsidR="008737B9">
        <w:rPr>
          <w:color w:val="211F1F"/>
          <w:w w:val="115"/>
        </w:rPr>
        <w:t>результатов</w:t>
      </w:r>
      <w:r w:rsidR="008737B9">
        <w:rPr>
          <w:color w:val="211F1F"/>
          <w:spacing w:val="-11"/>
          <w:w w:val="115"/>
        </w:rPr>
        <w:t xml:space="preserve"> </w:t>
      </w:r>
      <w:r w:rsidR="008737B9">
        <w:rPr>
          <w:color w:val="211F1F"/>
          <w:w w:val="115"/>
        </w:rPr>
        <w:t>освоения</w:t>
      </w:r>
      <w:r w:rsidR="008737B9">
        <w:rPr>
          <w:color w:val="211F1F"/>
          <w:spacing w:val="-13"/>
          <w:w w:val="115"/>
        </w:rPr>
        <w:t xml:space="preserve"> </w:t>
      </w:r>
      <w:r w:rsidR="008737B9">
        <w:rPr>
          <w:color w:val="211F1F"/>
          <w:w w:val="115"/>
        </w:rPr>
        <w:t>основной</w:t>
      </w:r>
      <w:r w:rsidR="008737B9">
        <w:rPr>
          <w:color w:val="211F1F"/>
          <w:spacing w:val="-9"/>
          <w:w w:val="115"/>
        </w:rPr>
        <w:t xml:space="preserve"> </w:t>
      </w:r>
      <w:r w:rsidR="008737B9">
        <w:rPr>
          <w:color w:val="211F1F"/>
          <w:w w:val="115"/>
        </w:rPr>
        <w:t>образовательной</w:t>
      </w:r>
      <w:r w:rsidR="008737B9">
        <w:rPr>
          <w:color w:val="211F1F"/>
          <w:spacing w:val="-9"/>
          <w:w w:val="115"/>
        </w:rPr>
        <w:t xml:space="preserve"> </w:t>
      </w:r>
      <w:r w:rsidR="008737B9">
        <w:rPr>
          <w:color w:val="211F1F"/>
          <w:w w:val="115"/>
        </w:rPr>
        <w:t>программы,</w:t>
      </w:r>
      <w:r w:rsidR="008737B9">
        <w:rPr>
          <w:color w:val="211F1F"/>
          <w:spacing w:val="-14"/>
          <w:w w:val="115"/>
        </w:rPr>
        <w:t xml:space="preserve"> </w:t>
      </w:r>
      <w:r w:rsidR="008737B9">
        <w:rPr>
          <w:color w:val="211F1F"/>
          <w:w w:val="115"/>
        </w:rPr>
        <w:t>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8737B9" w:rsidRDefault="008737B9" w:rsidP="008F7901">
      <w:pPr>
        <w:pStyle w:val="a4"/>
        <w:spacing w:line="259" w:lineRule="auto"/>
        <w:ind w:left="0" w:firstLine="0"/>
        <w:rPr>
          <w:color w:val="211F1F"/>
          <w:w w:val="115"/>
        </w:rPr>
      </w:pPr>
      <w:r>
        <w:rPr>
          <w:color w:val="211F1F"/>
          <w:w w:val="115"/>
        </w:rPr>
        <w:t>Формирование метапредметных результатов обеспечивается за счёт всех учебных предметов и внеурочной деятельности.</w:t>
      </w:r>
    </w:p>
    <w:p w:rsidR="00590273" w:rsidRDefault="00590273" w:rsidP="008F7901">
      <w:pPr>
        <w:pStyle w:val="a4"/>
        <w:spacing w:line="259" w:lineRule="auto"/>
        <w:ind w:left="0" w:firstLine="0"/>
      </w:pPr>
      <w:r>
        <w:rPr>
          <w:color w:val="211F1F"/>
          <w:w w:val="115"/>
        </w:rPr>
        <w:t>Оценка метапредметных результатов проводится с целью определения сформированности:</w:t>
      </w:r>
    </w:p>
    <w:p w:rsidR="00A11BCE" w:rsidRPr="00590273" w:rsidRDefault="00590273" w:rsidP="00590273">
      <w:pPr>
        <w:pStyle w:val="a4"/>
        <w:tabs>
          <w:tab w:val="left" w:pos="2129"/>
          <w:tab w:val="left" w:pos="4340"/>
          <w:tab w:val="left" w:pos="5978"/>
          <w:tab w:val="left" w:pos="7557"/>
          <w:tab w:val="left" w:pos="7912"/>
          <w:tab w:val="left" w:pos="8885"/>
        </w:tabs>
        <w:spacing w:line="276" w:lineRule="auto"/>
        <w:ind w:left="0" w:firstLine="0"/>
        <w:jc w:val="left"/>
        <w:rPr>
          <w:color w:val="211F1F"/>
        </w:rPr>
      </w:pPr>
      <w:r>
        <w:rPr>
          <w:color w:val="211F1F"/>
        </w:rPr>
        <w:t xml:space="preserve">- </w:t>
      </w:r>
      <w:r w:rsidR="00DD51A8" w:rsidRPr="00590273">
        <w:rPr>
          <w:color w:val="211F1F"/>
          <w:w w:val="115"/>
        </w:rPr>
        <w:t>универсальных</w:t>
      </w:r>
      <w:r w:rsidR="00DD51A8" w:rsidRPr="00590273">
        <w:rPr>
          <w:color w:val="211F1F"/>
          <w:spacing w:val="24"/>
          <w:w w:val="115"/>
        </w:rPr>
        <w:t xml:space="preserve"> </w:t>
      </w:r>
      <w:r w:rsidR="00DD51A8" w:rsidRPr="00590273">
        <w:rPr>
          <w:color w:val="211F1F"/>
          <w:w w:val="115"/>
        </w:rPr>
        <w:t>учебных</w:t>
      </w:r>
      <w:r w:rsidR="00DD51A8" w:rsidRPr="00590273">
        <w:rPr>
          <w:color w:val="211F1F"/>
          <w:spacing w:val="25"/>
          <w:w w:val="115"/>
        </w:rPr>
        <w:t xml:space="preserve"> </w:t>
      </w:r>
      <w:r w:rsidR="00DD51A8" w:rsidRPr="00590273">
        <w:rPr>
          <w:color w:val="211F1F"/>
          <w:w w:val="115"/>
        </w:rPr>
        <w:t>познавательных</w:t>
      </w:r>
      <w:r w:rsidR="00DD51A8" w:rsidRPr="00590273">
        <w:rPr>
          <w:color w:val="211F1F"/>
          <w:spacing w:val="27"/>
          <w:w w:val="115"/>
        </w:rPr>
        <w:t xml:space="preserve"> </w:t>
      </w:r>
      <w:r w:rsidR="00DD51A8" w:rsidRPr="00590273">
        <w:rPr>
          <w:color w:val="211F1F"/>
          <w:spacing w:val="-2"/>
          <w:w w:val="115"/>
        </w:rPr>
        <w:t>действий;</w:t>
      </w:r>
    </w:p>
    <w:p w:rsidR="00A11BCE" w:rsidRPr="00590273" w:rsidRDefault="00590273" w:rsidP="00590273">
      <w:pPr>
        <w:pStyle w:val="a6"/>
        <w:tabs>
          <w:tab w:val="left" w:pos="1195"/>
        </w:tabs>
        <w:spacing w:line="276" w:lineRule="auto"/>
        <w:ind w:left="0" w:firstLine="0"/>
        <w:jc w:val="left"/>
        <w:rPr>
          <w:color w:val="211F1F"/>
          <w:sz w:val="24"/>
          <w:szCs w:val="24"/>
        </w:rPr>
      </w:pPr>
      <w:r>
        <w:rPr>
          <w:color w:val="211F1F"/>
          <w:spacing w:val="-2"/>
          <w:w w:val="120"/>
          <w:sz w:val="24"/>
          <w:szCs w:val="24"/>
        </w:rPr>
        <w:t xml:space="preserve">- </w:t>
      </w:r>
      <w:r w:rsidR="00DD51A8" w:rsidRPr="00590273">
        <w:rPr>
          <w:color w:val="211F1F"/>
          <w:spacing w:val="-2"/>
          <w:w w:val="120"/>
          <w:sz w:val="24"/>
          <w:szCs w:val="24"/>
        </w:rPr>
        <w:t>универсальных</w:t>
      </w:r>
      <w:r w:rsidR="00DD51A8" w:rsidRPr="00590273">
        <w:rPr>
          <w:color w:val="211F1F"/>
          <w:spacing w:val="2"/>
          <w:w w:val="120"/>
          <w:sz w:val="24"/>
          <w:szCs w:val="24"/>
        </w:rPr>
        <w:t xml:space="preserve"> </w:t>
      </w:r>
      <w:r w:rsidR="00DD51A8" w:rsidRPr="00590273">
        <w:rPr>
          <w:color w:val="211F1F"/>
          <w:spacing w:val="-2"/>
          <w:w w:val="120"/>
          <w:sz w:val="24"/>
          <w:szCs w:val="24"/>
        </w:rPr>
        <w:t>учебных</w:t>
      </w:r>
      <w:r w:rsidR="00DD51A8" w:rsidRPr="00590273">
        <w:rPr>
          <w:color w:val="211F1F"/>
          <w:spacing w:val="2"/>
          <w:w w:val="120"/>
          <w:sz w:val="24"/>
          <w:szCs w:val="24"/>
        </w:rPr>
        <w:t xml:space="preserve"> </w:t>
      </w:r>
      <w:r w:rsidR="00DD51A8" w:rsidRPr="00590273">
        <w:rPr>
          <w:color w:val="211F1F"/>
          <w:spacing w:val="-2"/>
          <w:w w:val="120"/>
          <w:sz w:val="24"/>
          <w:szCs w:val="24"/>
        </w:rPr>
        <w:t>коммуникативных</w:t>
      </w:r>
      <w:r w:rsidR="00DD51A8" w:rsidRPr="00590273">
        <w:rPr>
          <w:color w:val="211F1F"/>
          <w:spacing w:val="2"/>
          <w:w w:val="120"/>
          <w:sz w:val="24"/>
          <w:szCs w:val="24"/>
        </w:rPr>
        <w:t xml:space="preserve"> </w:t>
      </w:r>
      <w:r w:rsidR="00DD51A8" w:rsidRPr="00590273">
        <w:rPr>
          <w:color w:val="211F1F"/>
          <w:spacing w:val="-2"/>
          <w:w w:val="120"/>
          <w:sz w:val="24"/>
          <w:szCs w:val="24"/>
        </w:rPr>
        <w:t>действий;</w:t>
      </w:r>
    </w:p>
    <w:p w:rsidR="00A11BCE" w:rsidRPr="00590273" w:rsidRDefault="00590273" w:rsidP="00590273">
      <w:pPr>
        <w:pStyle w:val="a6"/>
        <w:tabs>
          <w:tab w:val="left" w:pos="1195"/>
        </w:tabs>
        <w:spacing w:before="7" w:line="276" w:lineRule="auto"/>
        <w:ind w:left="0" w:firstLine="0"/>
        <w:jc w:val="left"/>
        <w:rPr>
          <w:color w:val="211F1F"/>
          <w:sz w:val="24"/>
          <w:szCs w:val="24"/>
        </w:rPr>
      </w:pPr>
      <w:r>
        <w:rPr>
          <w:color w:val="211F1F"/>
          <w:w w:val="120"/>
          <w:sz w:val="24"/>
          <w:szCs w:val="24"/>
        </w:rPr>
        <w:t xml:space="preserve">- </w:t>
      </w:r>
      <w:r w:rsidR="00DD51A8" w:rsidRPr="00590273">
        <w:rPr>
          <w:color w:val="211F1F"/>
          <w:w w:val="120"/>
          <w:sz w:val="24"/>
          <w:szCs w:val="24"/>
        </w:rPr>
        <w:t>универсальных</w:t>
      </w:r>
      <w:r w:rsidR="00DD51A8" w:rsidRPr="00590273">
        <w:rPr>
          <w:color w:val="211F1F"/>
          <w:spacing w:val="-17"/>
          <w:w w:val="120"/>
          <w:sz w:val="24"/>
          <w:szCs w:val="24"/>
        </w:rPr>
        <w:t xml:space="preserve"> </w:t>
      </w:r>
      <w:r w:rsidR="00DD51A8" w:rsidRPr="00590273">
        <w:rPr>
          <w:color w:val="211F1F"/>
          <w:w w:val="120"/>
          <w:sz w:val="24"/>
          <w:szCs w:val="24"/>
        </w:rPr>
        <w:t>учебных</w:t>
      </w:r>
      <w:r w:rsidR="00DD51A8" w:rsidRPr="00590273">
        <w:rPr>
          <w:color w:val="211F1F"/>
          <w:spacing w:val="-18"/>
          <w:w w:val="120"/>
          <w:sz w:val="24"/>
          <w:szCs w:val="24"/>
        </w:rPr>
        <w:t xml:space="preserve"> </w:t>
      </w:r>
      <w:r w:rsidR="00DD51A8" w:rsidRPr="00590273">
        <w:rPr>
          <w:color w:val="211F1F"/>
          <w:w w:val="120"/>
          <w:sz w:val="24"/>
          <w:szCs w:val="24"/>
        </w:rPr>
        <w:t>регулятивных</w:t>
      </w:r>
      <w:r w:rsidR="00DD51A8" w:rsidRPr="00590273">
        <w:rPr>
          <w:color w:val="211F1F"/>
          <w:spacing w:val="-15"/>
          <w:w w:val="120"/>
          <w:sz w:val="24"/>
          <w:szCs w:val="24"/>
        </w:rPr>
        <w:t xml:space="preserve"> </w:t>
      </w:r>
      <w:r w:rsidR="00DD51A8" w:rsidRPr="00590273">
        <w:rPr>
          <w:color w:val="211F1F"/>
          <w:spacing w:val="-2"/>
          <w:w w:val="120"/>
          <w:sz w:val="24"/>
          <w:szCs w:val="24"/>
        </w:rPr>
        <w:t>действий.</w:t>
      </w:r>
    </w:p>
    <w:p w:rsidR="00A11BCE" w:rsidRPr="00590273" w:rsidRDefault="00DD51A8" w:rsidP="00590273">
      <w:pPr>
        <w:pStyle w:val="a4"/>
        <w:spacing w:line="276" w:lineRule="auto"/>
        <w:ind w:left="0" w:firstLine="0"/>
      </w:pPr>
      <w:r w:rsidRPr="00590273">
        <w:rPr>
          <w:color w:val="211F1F"/>
          <w:w w:val="115"/>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A11BCE" w:rsidRPr="00590273" w:rsidRDefault="00DD51A8" w:rsidP="00500505">
      <w:pPr>
        <w:pStyle w:val="a6"/>
        <w:numPr>
          <w:ilvl w:val="0"/>
          <w:numId w:val="5"/>
        </w:numPr>
        <w:tabs>
          <w:tab w:val="left" w:pos="1877"/>
          <w:tab w:val="left" w:pos="1878"/>
        </w:tabs>
        <w:spacing w:line="276" w:lineRule="auto"/>
        <w:ind w:left="0" w:firstLine="0"/>
        <w:rPr>
          <w:color w:val="211F1F"/>
          <w:sz w:val="24"/>
          <w:szCs w:val="24"/>
        </w:rPr>
      </w:pPr>
      <w:r w:rsidRPr="00590273">
        <w:rPr>
          <w:color w:val="211F1F"/>
          <w:w w:val="115"/>
          <w:sz w:val="24"/>
          <w:szCs w:val="24"/>
        </w:rPr>
        <w:t>базовые</w:t>
      </w:r>
      <w:r w:rsidRPr="00590273">
        <w:rPr>
          <w:color w:val="211F1F"/>
          <w:spacing w:val="18"/>
          <w:w w:val="115"/>
          <w:sz w:val="24"/>
          <w:szCs w:val="24"/>
        </w:rPr>
        <w:t xml:space="preserve"> </w:t>
      </w:r>
      <w:r w:rsidRPr="00590273">
        <w:rPr>
          <w:color w:val="211F1F"/>
          <w:w w:val="115"/>
          <w:sz w:val="24"/>
          <w:szCs w:val="24"/>
        </w:rPr>
        <w:t>логические</w:t>
      </w:r>
      <w:r w:rsidRPr="00590273">
        <w:rPr>
          <w:color w:val="211F1F"/>
          <w:spacing w:val="23"/>
          <w:w w:val="115"/>
          <w:sz w:val="24"/>
          <w:szCs w:val="24"/>
        </w:rPr>
        <w:t xml:space="preserve"> </w:t>
      </w:r>
      <w:r w:rsidRPr="00590273">
        <w:rPr>
          <w:color w:val="211F1F"/>
          <w:spacing w:val="-2"/>
          <w:w w:val="115"/>
          <w:sz w:val="24"/>
          <w:szCs w:val="24"/>
        </w:rPr>
        <w:t>действия:</w:t>
      </w:r>
    </w:p>
    <w:p w:rsidR="00A11BCE" w:rsidRPr="00590273" w:rsidRDefault="00590273" w:rsidP="00590273">
      <w:pPr>
        <w:pStyle w:val="a6"/>
        <w:tabs>
          <w:tab w:val="left" w:pos="1197"/>
        </w:tabs>
        <w:spacing w:line="276" w:lineRule="auto"/>
        <w:ind w:left="0" w:firstLine="0"/>
        <w:jc w:val="left"/>
        <w:rPr>
          <w:color w:val="211F1F"/>
          <w:sz w:val="24"/>
          <w:szCs w:val="24"/>
        </w:rPr>
      </w:pPr>
      <w:r>
        <w:rPr>
          <w:color w:val="211F1F"/>
          <w:w w:val="120"/>
          <w:sz w:val="24"/>
          <w:szCs w:val="24"/>
        </w:rPr>
        <w:t xml:space="preserve">- </w:t>
      </w:r>
      <w:r w:rsidR="00DD51A8" w:rsidRPr="00590273">
        <w:rPr>
          <w:color w:val="211F1F"/>
          <w:w w:val="120"/>
          <w:sz w:val="24"/>
          <w:szCs w:val="24"/>
        </w:rPr>
        <w:t>сравнивать объекты, устанавливать основания для сравнения, устанавливать аналогии;</w:t>
      </w:r>
    </w:p>
    <w:p w:rsidR="00A11BCE" w:rsidRPr="00590273" w:rsidRDefault="00590273" w:rsidP="00590273">
      <w:pPr>
        <w:pStyle w:val="a6"/>
        <w:tabs>
          <w:tab w:val="left" w:pos="1185"/>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объединять</w:t>
      </w:r>
      <w:r w:rsidR="00DD51A8" w:rsidRPr="00590273">
        <w:rPr>
          <w:color w:val="211F1F"/>
          <w:spacing w:val="20"/>
          <w:w w:val="115"/>
          <w:sz w:val="24"/>
          <w:szCs w:val="24"/>
        </w:rPr>
        <w:t xml:space="preserve"> </w:t>
      </w:r>
      <w:r w:rsidR="00DD51A8" w:rsidRPr="00590273">
        <w:rPr>
          <w:color w:val="211F1F"/>
          <w:w w:val="115"/>
          <w:sz w:val="24"/>
          <w:szCs w:val="24"/>
        </w:rPr>
        <w:t>части</w:t>
      </w:r>
      <w:r w:rsidR="00DD51A8" w:rsidRPr="00590273">
        <w:rPr>
          <w:color w:val="211F1F"/>
          <w:spacing w:val="14"/>
          <w:w w:val="115"/>
          <w:sz w:val="24"/>
          <w:szCs w:val="24"/>
        </w:rPr>
        <w:t xml:space="preserve"> </w:t>
      </w:r>
      <w:r w:rsidR="00DD51A8" w:rsidRPr="00590273">
        <w:rPr>
          <w:color w:val="211F1F"/>
          <w:w w:val="115"/>
          <w:sz w:val="24"/>
          <w:szCs w:val="24"/>
        </w:rPr>
        <w:t>объекта</w:t>
      </w:r>
      <w:r w:rsidR="00DD51A8" w:rsidRPr="00590273">
        <w:rPr>
          <w:color w:val="211F1F"/>
          <w:spacing w:val="16"/>
          <w:w w:val="115"/>
          <w:sz w:val="24"/>
          <w:szCs w:val="24"/>
        </w:rPr>
        <w:t xml:space="preserve"> </w:t>
      </w:r>
      <w:r w:rsidR="00DD51A8" w:rsidRPr="00590273">
        <w:rPr>
          <w:color w:val="211F1F"/>
          <w:w w:val="115"/>
          <w:sz w:val="24"/>
          <w:szCs w:val="24"/>
        </w:rPr>
        <w:t>(объекты)</w:t>
      </w:r>
      <w:r w:rsidR="00DD51A8" w:rsidRPr="00590273">
        <w:rPr>
          <w:color w:val="211F1F"/>
          <w:spacing w:val="14"/>
          <w:w w:val="115"/>
          <w:sz w:val="24"/>
          <w:szCs w:val="24"/>
        </w:rPr>
        <w:t xml:space="preserve"> </w:t>
      </w:r>
      <w:r w:rsidR="00DD51A8" w:rsidRPr="00590273">
        <w:rPr>
          <w:color w:val="211F1F"/>
          <w:w w:val="115"/>
          <w:sz w:val="24"/>
          <w:szCs w:val="24"/>
        </w:rPr>
        <w:t>по</w:t>
      </w:r>
      <w:r w:rsidR="00DD51A8" w:rsidRPr="00590273">
        <w:rPr>
          <w:color w:val="211F1F"/>
          <w:spacing w:val="17"/>
          <w:w w:val="115"/>
          <w:sz w:val="24"/>
          <w:szCs w:val="24"/>
        </w:rPr>
        <w:t xml:space="preserve"> </w:t>
      </w:r>
      <w:r w:rsidR="00DD51A8" w:rsidRPr="00590273">
        <w:rPr>
          <w:color w:val="211F1F"/>
          <w:w w:val="115"/>
          <w:sz w:val="24"/>
          <w:szCs w:val="24"/>
        </w:rPr>
        <w:t>определённому</w:t>
      </w:r>
      <w:r w:rsidR="00DD51A8" w:rsidRPr="00590273">
        <w:rPr>
          <w:color w:val="211F1F"/>
          <w:spacing w:val="21"/>
          <w:w w:val="115"/>
          <w:sz w:val="24"/>
          <w:szCs w:val="24"/>
        </w:rPr>
        <w:t xml:space="preserve"> </w:t>
      </w:r>
      <w:r w:rsidR="00DD51A8" w:rsidRPr="00590273">
        <w:rPr>
          <w:color w:val="211F1F"/>
          <w:spacing w:val="-2"/>
          <w:w w:val="115"/>
          <w:sz w:val="24"/>
          <w:szCs w:val="24"/>
        </w:rPr>
        <w:t>признаку;</w:t>
      </w:r>
    </w:p>
    <w:p w:rsidR="00A11BCE" w:rsidRPr="00590273" w:rsidRDefault="00590273" w:rsidP="00590273">
      <w:pPr>
        <w:pStyle w:val="a6"/>
        <w:tabs>
          <w:tab w:val="left" w:pos="1197"/>
        </w:tabs>
        <w:spacing w:line="276" w:lineRule="auto"/>
        <w:ind w:left="0" w:firstLine="0"/>
        <w:jc w:val="left"/>
        <w:rPr>
          <w:color w:val="211F1F"/>
          <w:sz w:val="24"/>
          <w:szCs w:val="24"/>
        </w:rPr>
      </w:pPr>
      <w:r>
        <w:rPr>
          <w:color w:val="211F1F"/>
          <w:w w:val="120"/>
          <w:sz w:val="24"/>
          <w:szCs w:val="24"/>
        </w:rPr>
        <w:t xml:space="preserve">- </w:t>
      </w:r>
      <w:r w:rsidR="00DD51A8" w:rsidRPr="00590273">
        <w:rPr>
          <w:color w:val="211F1F"/>
          <w:w w:val="120"/>
          <w:sz w:val="24"/>
          <w:szCs w:val="24"/>
        </w:rPr>
        <w:t>определять существенный признак для классификации, классифицировать предложенные объекты;</w:t>
      </w:r>
    </w:p>
    <w:p w:rsidR="00A11BCE" w:rsidRPr="00590273" w:rsidRDefault="00590273" w:rsidP="00590273">
      <w:pPr>
        <w:pStyle w:val="a6"/>
        <w:tabs>
          <w:tab w:val="left" w:pos="1183"/>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находить</w:t>
      </w:r>
      <w:r w:rsidR="00DD51A8" w:rsidRPr="00590273">
        <w:rPr>
          <w:color w:val="211F1F"/>
          <w:spacing w:val="-16"/>
          <w:w w:val="115"/>
          <w:sz w:val="24"/>
          <w:szCs w:val="24"/>
        </w:rPr>
        <w:t xml:space="preserve"> </w:t>
      </w:r>
      <w:r w:rsidR="00DD51A8" w:rsidRPr="00590273">
        <w:rPr>
          <w:color w:val="211F1F"/>
          <w:w w:val="115"/>
          <w:sz w:val="24"/>
          <w:szCs w:val="24"/>
        </w:rPr>
        <w:t>закономерности</w:t>
      </w:r>
      <w:r w:rsidR="00DD51A8" w:rsidRPr="00590273">
        <w:rPr>
          <w:color w:val="211F1F"/>
          <w:spacing w:val="-12"/>
          <w:w w:val="115"/>
          <w:sz w:val="24"/>
          <w:szCs w:val="24"/>
        </w:rPr>
        <w:t xml:space="preserve"> </w:t>
      </w:r>
      <w:r w:rsidR="00DD51A8" w:rsidRPr="00590273">
        <w:rPr>
          <w:color w:val="211F1F"/>
          <w:w w:val="115"/>
          <w:sz w:val="24"/>
          <w:szCs w:val="24"/>
        </w:rPr>
        <w:t>и</w:t>
      </w:r>
      <w:r w:rsidR="00DD51A8" w:rsidRPr="00590273">
        <w:rPr>
          <w:color w:val="211F1F"/>
          <w:spacing w:val="-13"/>
          <w:w w:val="115"/>
          <w:sz w:val="24"/>
          <w:szCs w:val="24"/>
        </w:rPr>
        <w:t xml:space="preserve"> </w:t>
      </w:r>
      <w:r w:rsidR="00DD51A8" w:rsidRPr="00590273">
        <w:rPr>
          <w:color w:val="211F1F"/>
          <w:w w:val="115"/>
          <w:sz w:val="24"/>
          <w:szCs w:val="24"/>
        </w:rPr>
        <w:t>противоречия</w:t>
      </w:r>
      <w:r w:rsidR="00DD51A8" w:rsidRPr="00590273">
        <w:rPr>
          <w:color w:val="211F1F"/>
          <w:spacing w:val="-13"/>
          <w:w w:val="115"/>
          <w:sz w:val="24"/>
          <w:szCs w:val="24"/>
        </w:rPr>
        <w:t xml:space="preserve"> </w:t>
      </w:r>
      <w:r w:rsidR="00DD51A8" w:rsidRPr="00590273">
        <w:rPr>
          <w:color w:val="211F1F"/>
          <w:w w:val="115"/>
          <w:sz w:val="24"/>
          <w:szCs w:val="24"/>
        </w:rPr>
        <w:t>в</w:t>
      </w:r>
      <w:r w:rsidR="00DD51A8" w:rsidRPr="00590273">
        <w:rPr>
          <w:color w:val="211F1F"/>
          <w:spacing w:val="-15"/>
          <w:w w:val="115"/>
          <w:sz w:val="24"/>
          <w:szCs w:val="24"/>
        </w:rPr>
        <w:t xml:space="preserve"> </w:t>
      </w:r>
      <w:r w:rsidR="00DD51A8" w:rsidRPr="00590273">
        <w:rPr>
          <w:color w:val="211F1F"/>
          <w:w w:val="115"/>
          <w:sz w:val="24"/>
          <w:szCs w:val="24"/>
        </w:rPr>
        <w:t>рассматриваемых</w:t>
      </w:r>
      <w:r w:rsidR="00DD51A8" w:rsidRPr="00590273">
        <w:rPr>
          <w:color w:val="211F1F"/>
          <w:spacing w:val="-10"/>
          <w:w w:val="115"/>
          <w:sz w:val="24"/>
          <w:szCs w:val="24"/>
        </w:rPr>
        <w:t xml:space="preserve"> </w:t>
      </w:r>
      <w:r w:rsidR="00DD51A8" w:rsidRPr="00590273">
        <w:rPr>
          <w:color w:val="211F1F"/>
          <w:w w:val="115"/>
          <w:sz w:val="24"/>
          <w:szCs w:val="24"/>
        </w:rPr>
        <w:t>фактах,</w:t>
      </w:r>
      <w:r w:rsidR="00DD51A8" w:rsidRPr="00590273">
        <w:rPr>
          <w:color w:val="211F1F"/>
          <w:spacing w:val="-16"/>
          <w:w w:val="115"/>
          <w:sz w:val="24"/>
          <w:szCs w:val="24"/>
        </w:rPr>
        <w:t xml:space="preserve"> </w:t>
      </w:r>
      <w:r w:rsidR="00DD51A8" w:rsidRPr="00590273">
        <w:rPr>
          <w:color w:val="211F1F"/>
          <w:w w:val="115"/>
          <w:sz w:val="24"/>
          <w:szCs w:val="24"/>
        </w:rPr>
        <w:t>данных и наблюдениях на основе предложенного педагогическим работником алгоритма;</w:t>
      </w:r>
    </w:p>
    <w:p w:rsidR="00A11BCE" w:rsidRPr="00590273" w:rsidRDefault="00590273" w:rsidP="00590273">
      <w:pPr>
        <w:pStyle w:val="a6"/>
        <w:tabs>
          <w:tab w:val="left" w:pos="1240"/>
        </w:tabs>
        <w:spacing w:line="276" w:lineRule="auto"/>
        <w:ind w:left="0" w:firstLine="0"/>
        <w:jc w:val="left"/>
        <w:rPr>
          <w:color w:val="211F1F"/>
          <w:sz w:val="24"/>
          <w:szCs w:val="24"/>
        </w:rPr>
      </w:pPr>
      <w:r>
        <w:rPr>
          <w:color w:val="211F1F"/>
          <w:w w:val="120"/>
          <w:sz w:val="24"/>
          <w:szCs w:val="24"/>
        </w:rPr>
        <w:t xml:space="preserve">- </w:t>
      </w:r>
      <w:r w:rsidR="00DD51A8" w:rsidRPr="00590273">
        <w:rPr>
          <w:color w:val="211F1F"/>
          <w:w w:val="120"/>
          <w:sz w:val="24"/>
          <w:szCs w:val="24"/>
        </w:rPr>
        <w:t>выявлять</w:t>
      </w:r>
      <w:r w:rsidR="00DD51A8" w:rsidRPr="00590273">
        <w:rPr>
          <w:color w:val="211F1F"/>
          <w:spacing w:val="38"/>
          <w:w w:val="120"/>
          <w:sz w:val="24"/>
          <w:szCs w:val="24"/>
        </w:rPr>
        <w:t xml:space="preserve"> </w:t>
      </w:r>
      <w:r w:rsidR="00DD51A8" w:rsidRPr="00590273">
        <w:rPr>
          <w:color w:val="211F1F"/>
          <w:w w:val="120"/>
          <w:sz w:val="24"/>
          <w:szCs w:val="24"/>
        </w:rPr>
        <w:t>недостаток</w:t>
      </w:r>
      <w:r w:rsidR="00DD51A8" w:rsidRPr="00590273">
        <w:rPr>
          <w:color w:val="211F1F"/>
          <w:spacing w:val="36"/>
          <w:w w:val="120"/>
          <w:sz w:val="24"/>
          <w:szCs w:val="24"/>
        </w:rPr>
        <w:t xml:space="preserve"> </w:t>
      </w:r>
      <w:r w:rsidR="00DD51A8" w:rsidRPr="00590273">
        <w:rPr>
          <w:color w:val="211F1F"/>
          <w:w w:val="120"/>
          <w:sz w:val="24"/>
          <w:szCs w:val="24"/>
        </w:rPr>
        <w:t>информации</w:t>
      </w:r>
      <w:r w:rsidR="00DD51A8" w:rsidRPr="00590273">
        <w:rPr>
          <w:color w:val="211F1F"/>
          <w:spacing w:val="38"/>
          <w:w w:val="120"/>
          <w:sz w:val="24"/>
          <w:szCs w:val="24"/>
        </w:rPr>
        <w:t xml:space="preserve"> </w:t>
      </w:r>
      <w:r w:rsidR="00DD51A8" w:rsidRPr="00590273">
        <w:rPr>
          <w:color w:val="211F1F"/>
          <w:w w:val="120"/>
          <w:sz w:val="24"/>
          <w:szCs w:val="24"/>
        </w:rPr>
        <w:t>для</w:t>
      </w:r>
      <w:r w:rsidR="00DD51A8" w:rsidRPr="00590273">
        <w:rPr>
          <w:color w:val="211F1F"/>
          <w:spacing w:val="35"/>
          <w:w w:val="120"/>
          <w:sz w:val="24"/>
          <w:szCs w:val="24"/>
        </w:rPr>
        <w:t xml:space="preserve"> </w:t>
      </w:r>
      <w:r w:rsidR="00DD51A8" w:rsidRPr="00590273">
        <w:rPr>
          <w:color w:val="211F1F"/>
          <w:w w:val="120"/>
          <w:sz w:val="24"/>
          <w:szCs w:val="24"/>
        </w:rPr>
        <w:t>решения</w:t>
      </w:r>
      <w:r w:rsidR="00DD51A8" w:rsidRPr="00590273">
        <w:rPr>
          <w:color w:val="211F1F"/>
          <w:spacing w:val="36"/>
          <w:w w:val="120"/>
          <w:sz w:val="24"/>
          <w:szCs w:val="24"/>
        </w:rPr>
        <w:t xml:space="preserve"> </w:t>
      </w:r>
      <w:r w:rsidR="00DD51A8" w:rsidRPr="00590273">
        <w:rPr>
          <w:color w:val="211F1F"/>
          <w:w w:val="120"/>
          <w:sz w:val="24"/>
          <w:szCs w:val="24"/>
        </w:rPr>
        <w:t>учебной</w:t>
      </w:r>
      <w:r w:rsidR="00DD51A8" w:rsidRPr="00590273">
        <w:rPr>
          <w:color w:val="211F1F"/>
          <w:spacing w:val="35"/>
          <w:w w:val="120"/>
          <w:sz w:val="24"/>
          <w:szCs w:val="24"/>
        </w:rPr>
        <w:t xml:space="preserve"> </w:t>
      </w:r>
      <w:r w:rsidR="00DD51A8" w:rsidRPr="00590273">
        <w:rPr>
          <w:color w:val="211F1F"/>
          <w:w w:val="120"/>
          <w:sz w:val="24"/>
          <w:szCs w:val="24"/>
        </w:rPr>
        <w:t>(практической) задачи на основе предложенного алгоритма;</w:t>
      </w:r>
    </w:p>
    <w:p w:rsidR="00A11BCE" w:rsidRPr="00590273" w:rsidRDefault="00590273" w:rsidP="00590273">
      <w:pPr>
        <w:pStyle w:val="a6"/>
        <w:tabs>
          <w:tab w:val="left" w:pos="1283"/>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A11BCE" w:rsidRPr="00590273" w:rsidRDefault="00DD51A8" w:rsidP="00500505">
      <w:pPr>
        <w:pStyle w:val="a6"/>
        <w:numPr>
          <w:ilvl w:val="0"/>
          <w:numId w:val="5"/>
        </w:numPr>
        <w:tabs>
          <w:tab w:val="left" w:pos="1327"/>
        </w:tabs>
        <w:spacing w:line="276" w:lineRule="auto"/>
        <w:ind w:left="0" w:firstLine="0"/>
        <w:rPr>
          <w:color w:val="211F1F"/>
          <w:sz w:val="24"/>
          <w:szCs w:val="24"/>
        </w:rPr>
      </w:pPr>
      <w:r w:rsidRPr="00590273">
        <w:rPr>
          <w:color w:val="211F1F"/>
          <w:w w:val="115"/>
          <w:sz w:val="24"/>
          <w:szCs w:val="24"/>
        </w:rPr>
        <w:t>базовые</w:t>
      </w:r>
      <w:r w:rsidRPr="00590273">
        <w:rPr>
          <w:color w:val="211F1F"/>
          <w:spacing w:val="12"/>
          <w:w w:val="115"/>
          <w:sz w:val="24"/>
          <w:szCs w:val="24"/>
        </w:rPr>
        <w:t xml:space="preserve"> </w:t>
      </w:r>
      <w:r w:rsidRPr="00590273">
        <w:rPr>
          <w:color w:val="211F1F"/>
          <w:w w:val="115"/>
          <w:sz w:val="24"/>
          <w:szCs w:val="24"/>
        </w:rPr>
        <w:t>исследовательские</w:t>
      </w:r>
      <w:r w:rsidRPr="00590273">
        <w:rPr>
          <w:color w:val="211F1F"/>
          <w:spacing w:val="18"/>
          <w:w w:val="115"/>
          <w:sz w:val="24"/>
          <w:szCs w:val="24"/>
        </w:rPr>
        <w:t xml:space="preserve"> </w:t>
      </w:r>
      <w:r w:rsidRPr="00590273">
        <w:rPr>
          <w:color w:val="211F1F"/>
          <w:spacing w:val="-2"/>
          <w:w w:val="115"/>
          <w:sz w:val="24"/>
          <w:szCs w:val="24"/>
        </w:rPr>
        <w:t>действия:</w:t>
      </w:r>
    </w:p>
    <w:p w:rsidR="00A11BCE" w:rsidRPr="00590273" w:rsidRDefault="00590273" w:rsidP="00590273">
      <w:pPr>
        <w:pStyle w:val="a6"/>
        <w:tabs>
          <w:tab w:val="left" w:pos="1245"/>
        </w:tabs>
        <w:spacing w:line="276" w:lineRule="auto"/>
        <w:ind w:left="0" w:firstLine="0"/>
        <w:rPr>
          <w:color w:val="211F1F"/>
          <w:sz w:val="24"/>
          <w:szCs w:val="24"/>
        </w:rPr>
      </w:pPr>
      <w:r>
        <w:rPr>
          <w:color w:val="211F1F"/>
          <w:w w:val="120"/>
          <w:sz w:val="24"/>
          <w:szCs w:val="24"/>
        </w:rPr>
        <w:t xml:space="preserve">- </w:t>
      </w:r>
      <w:r w:rsidR="00DD51A8" w:rsidRPr="00590273">
        <w:rPr>
          <w:color w:val="211F1F"/>
          <w:w w:val="120"/>
          <w:sz w:val="24"/>
          <w:szCs w:val="24"/>
        </w:rPr>
        <w:t xml:space="preserve">определять разрыв между реальным и желательным состоянием объекта </w:t>
      </w:r>
      <w:r w:rsidR="00DD51A8" w:rsidRPr="00590273">
        <w:rPr>
          <w:color w:val="211F1F"/>
          <w:w w:val="115"/>
          <w:sz w:val="24"/>
          <w:szCs w:val="24"/>
        </w:rPr>
        <w:t>(ситуации) на основе предложенных педагогическим работником вопросов;</w:t>
      </w:r>
    </w:p>
    <w:p w:rsidR="00A11BCE" w:rsidRPr="00590273" w:rsidRDefault="00590273" w:rsidP="00590273">
      <w:pPr>
        <w:pStyle w:val="a6"/>
        <w:tabs>
          <w:tab w:val="left" w:pos="1250"/>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с помощью педагогического работника формулировать цель, планировать изменения объекта, ситуации;</w:t>
      </w:r>
    </w:p>
    <w:p w:rsidR="00A11BCE" w:rsidRPr="00590273" w:rsidRDefault="00590273" w:rsidP="00590273">
      <w:pPr>
        <w:pStyle w:val="a6"/>
        <w:tabs>
          <w:tab w:val="left" w:pos="1288"/>
        </w:tabs>
        <w:spacing w:line="276" w:lineRule="auto"/>
        <w:ind w:left="0" w:firstLine="0"/>
        <w:rPr>
          <w:color w:val="211F1F"/>
          <w:sz w:val="24"/>
          <w:szCs w:val="24"/>
        </w:rPr>
      </w:pPr>
      <w:r>
        <w:rPr>
          <w:color w:val="211F1F"/>
          <w:w w:val="120"/>
          <w:sz w:val="24"/>
          <w:szCs w:val="24"/>
        </w:rPr>
        <w:t xml:space="preserve">- </w:t>
      </w:r>
      <w:r w:rsidR="00DD51A8" w:rsidRPr="00590273">
        <w:rPr>
          <w:color w:val="211F1F"/>
          <w:w w:val="120"/>
          <w:sz w:val="24"/>
          <w:szCs w:val="24"/>
        </w:rPr>
        <w:t>сравнивать несколько вариантов решения задачи, выбирать наиболее подходящий (на основе предложенных критериев);</w:t>
      </w:r>
    </w:p>
    <w:p w:rsidR="00A11BCE" w:rsidRPr="00590273" w:rsidRDefault="00590273" w:rsidP="00590273">
      <w:pPr>
        <w:pStyle w:val="a6"/>
        <w:tabs>
          <w:tab w:val="left" w:pos="1288"/>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11BCE" w:rsidRPr="00590273" w:rsidRDefault="00590273" w:rsidP="00590273">
      <w:pPr>
        <w:pStyle w:val="a6"/>
        <w:tabs>
          <w:tab w:val="left" w:pos="1286"/>
        </w:tabs>
        <w:spacing w:line="276" w:lineRule="auto"/>
        <w:ind w:left="0" w:firstLine="0"/>
        <w:rPr>
          <w:color w:val="211F1F"/>
          <w:sz w:val="24"/>
          <w:szCs w:val="24"/>
        </w:rPr>
      </w:pPr>
      <w:r>
        <w:rPr>
          <w:color w:val="211F1F"/>
          <w:w w:val="120"/>
          <w:sz w:val="24"/>
          <w:szCs w:val="24"/>
        </w:rPr>
        <w:t xml:space="preserve">- </w:t>
      </w:r>
      <w:r w:rsidR="00DD51A8" w:rsidRPr="00590273">
        <w:rPr>
          <w:color w:val="211F1F"/>
          <w:w w:val="120"/>
          <w:sz w:val="24"/>
          <w:szCs w:val="24"/>
        </w:rPr>
        <w:t>формулировать</w:t>
      </w:r>
      <w:r w:rsidR="00DD51A8" w:rsidRPr="00590273">
        <w:rPr>
          <w:color w:val="211F1F"/>
          <w:spacing w:val="62"/>
          <w:w w:val="120"/>
          <w:sz w:val="24"/>
          <w:szCs w:val="24"/>
        </w:rPr>
        <w:t xml:space="preserve"> </w:t>
      </w:r>
      <w:r w:rsidR="00DD51A8" w:rsidRPr="00590273">
        <w:rPr>
          <w:color w:val="211F1F"/>
          <w:w w:val="120"/>
          <w:sz w:val="24"/>
          <w:szCs w:val="24"/>
        </w:rPr>
        <w:t>выводы</w:t>
      </w:r>
      <w:r w:rsidR="00DD51A8" w:rsidRPr="00590273">
        <w:rPr>
          <w:color w:val="211F1F"/>
          <w:spacing w:val="59"/>
          <w:w w:val="120"/>
          <w:sz w:val="24"/>
          <w:szCs w:val="24"/>
        </w:rPr>
        <w:t xml:space="preserve"> </w:t>
      </w:r>
      <w:r w:rsidR="00DD51A8" w:rsidRPr="00590273">
        <w:rPr>
          <w:color w:val="211F1F"/>
          <w:w w:val="120"/>
          <w:sz w:val="24"/>
          <w:szCs w:val="24"/>
        </w:rPr>
        <w:t>и</w:t>
      </w:r>
      <w:r w:rsidR="00DD51A8" w:rsidRPr="00590273">
        <w:rPr>
          <w:color w:val="211F1F"/>
          <w:spacing w:val="66"/>
          <w:w w:val="120"/>
          <w:sz w:val="24"/>
          <w:szCs w:val="24"/>
        </w:rPr>
        <w:t xml:space="preserve"> </w:t>
      </w:r>
      <w:r w:rsidR="00DD51A8" w:rsidRPr="00590273">
        <w:rPr>
          <w:color w:val="211F1F"/>
          <w:w w:val="120"/>
          <w:sz w:val="24"/>
          <w:szCs w:val="24"/>
        </w:rPr>
        <w:t>подкреплять</w:t>
      </w:r>
      <w:r w:rsidR="00DD51A8" w:rsidRPr="00590273">
        <w:rPr>
          <w:color w:val="211F1F"/>
          <w:spacing w:val="64"/>
          <w:w w:val="120"/>
          <w:sz w:val="24"/>
          <w:szCs w:val="24"/>
        </w:rPr>
        <w:t xml:space="preserve"> </w:t>
      </w:r>
      <w:r w:rsidR="00DD51A8" w:rsidRPr="00590273">
        <w:rPr>
          <w:color w:val="211F1F"/>
          <w:w w:val="120"/>
          <w:sz w:val="24"/>
          <w:szCs w:val="24"/>
        </w:rPr>
        <w:t>их</w:t>
      </w:r>
      <w:r w:rsidR="00DD51A8" w:rsidRPr="00590273">
        <w:rPr>
          <w:color w:val="211F1F"/>
          <w:spacing w:val="62"/>
          <w:w w:val="120"/>
          <w:sz w:val="24"/>
          <w:szCs w:val="24"/>
        </w:rPr>
        <w:t xml:space="preserve"> </w:t>
      </w:r>
      <w:r w:rsidR="00DD51A8" w:rsidRPr="00590273">
        <w:rPr>
          <w:color w:val="211F1F"/>
          <w:w w:val="120"/>
          <w:sz w:val="24"/>
          <w:szCs w:val="24"/>
        </w:rPr>
        <w:t>доказательствами</w:t>
      </w:r>
      <w:r w:rsidR="00DD51A8" w:rsidRPr="00590273">
        <w:rPr>
          <w:color w:val="211F1F"/>
          <w:spacing w:val="1"/>
          <w:w w:val="120"/>
          <w:sz w:val="24"/>
          <w:szCs w:val="24"/>
        </w:rPr>
        <w:t xml:space="preserve"> </w:t>
      </w:r>
      <w:r w:rsidR="00DD51A8" w:rsidRPr="00590273">
        <w:rPr>
          <w:color w:val="211F1F"/>
          <w:w w:val="120"/>
          <w:sz w:val="24"/>
          <w:szCs w:val="24"/>
        </w:rPr>
        <w:t>на</w:t>
      </w:r>
      <w:r w:rsidR="00DD51A8" w:rsidRPr="00590273">
        <w:rPr>
          <w:color w:val="211F1F"/>
          <w:spacing w:val="-3"/>
          <w:w w:val="120"/>
          <w:sz w:val="24"/>
          <w:szCs w:val="24"/>
        </w:rPr>
        <w:t xml:space="preserve"> </w:t>
      </w:r>
      <w:r w:rsidR="00DD51A8" w:rsidRPr="00590273">
        <w:rPr>
          <w:color w:val="211F1F"/>
          <w:spacing w:val="-2"/>
          <w:w w:val="120"/>
          <w:sz w:val="24"/>
          <w:szCs w:val="24"/>
        </w:rPr>
        <w:t>основе</w:t>
      </w:r>
    </w:p>
    <w:p w:rsidR="00A11BCE" w:rsidRPr="00590273" w:rsidRDefault="00DD51A8" w:rsidP="00590273">
      <w:pPr>
        <w:pStyle w:val="a4"/>
        <w:spacing w:line="276" w:lineRule="auto"/>
        <w:ind w:left="0" w:firstLine="0"/>
      </w:pPr>
      <w:r w:rsidRPr="00590273">
        <w:rPr>
          <w:color w:val="211F1F"/>
          <w:w w:val="115"/>
        </w:rPr>
        <w:t>результатов проведённого наблюдения (опыта, измерения, классификации, сравнения, исследования);</w:t>
      </w:r>
    </w:p>
    <w:p w:rsidR="00A11BCE" w:rsidRPr="00590273" w:rsidRDefault="00590273" w:rsidP="00590273">
      <w:pPr>
        <w:pStyle w:val="a6"/>
        <w:tabs>
          <w:tab w:val="left" w:pos="1183"/>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прогнозировать возможное развитие процессов, событий и их последствия в аналогичных или сходных ситуациях;</w:t>
      </w:r>
    </w:p>
    <w:p w:rsidR="00A11BCE" w:rsidRPr="00590273" w:rsidRDefault="00DD51A8" w:rsidP="00500505">
      <w:pPr>
        <w:pStyle w:val="a6"/>
        <w:numPr>
          <w:ilvl w:val="0"/>
          <w:numId w:val="5"/>
        </w:numPr>
        <w:tabs>
          <w:tab w:val="left" w:pos="1878"/>
        </w:tabs>
        <w:spacing w:line="276" w:lineRule="auto"/>
        <w:ind w:left="0" w:firstLine="0"/>
        <w:rPr>
          <w:sz w:val="24"/>
          <w:szCs w:val="24"/>
        </w:rPr>
      </w:pPr>
      <w:r w:rsidRPr="00590273">
        <w:rPr>
          <w:color w:val="211F1F"/>
          <w:w w:val="115"/>
          <w:sz w:val="24"/>
          <w:szCs w:val="24"/>
        </w:rPr>
        <w:t>работа</w:t>
      </w:r>
      <w:r w:rsidRPr="00590273">
        <w:rPr>
          <w:color w:val="211F1F"/>
          <w:spacing w:val="16"/>
          <w:w w:val="115"/>
          <w:sz w:val="24"/>
          <w:szCs w:val="24"/>
        </w:rPr>
        <w:t xml:space="preserve"> </w:t>
      </w:r>
      <w:r w:rsidRPr="00590273">
        <w:rPr>
          <w:color w:val="211F1F"/>
          <w:w w:val="115"/>
          <w:sz w:val="24"/>
          <w:szCs w:val="24"/>
        </w:rPr>
        <w:t>с</w:t>
      </w:r>
      <w:r w:rsidRPr="00590273">
        <w:rPr>
          <w:color w:val="211F1F"/>
          <w:spacing w:val="13"/>
          <w:w w:val="115"/>
          <w:sz w:val="24"/>
          <w:szCs w:val="24"/>
        </w:rPr>
        <w:t xml:space="preserve"> </w:t>
      </w:r>
      <w:r w:rsidRPr="00590273">
        <w:rPr>
          <w:color w:val="211F1F"/>
          <w:spacing w:val="-2"/>
          <w:w w:val="115"/>
          <w:sz w:val="24"/>
          <w:szCs w:val="24"/>
        </w:rPr>
        <w:t>информацией:</w:t>
      </w:r>
    </w:p>
    <w:p w:rsidR="00A11BCE" w:rsidRPr="00590273" w:rsidRDefault="00590273" w:rsidP="00590273">
      <w:pPr>
        <w:pStyle w:val="a6"/>
        <w:tabs>
          <w:tab w:val="left" w:pos="1185"/>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выбирать</w:t>
      </w:r>
      <w:r w:rsidR="00DD51A8" w:rsidRPr="00590273">
        <w:rPr>
          <w:color w:val="211F1F"/>
          <w:spacing w:val="25"/>
          <w:w w:val="115"/>
          <w:sz w:val="24"/>
          <w:szCs w:val="24"/>
        </w:rPr>
        <w:t xml:space="preserve"> </w:t>
      </w:r>
      <w:r w:rsidR="00DD51A8" w:rsidRPr="00590273">
        <w:rPr>
          <w:color w:val="211F1F"/>
          <w:w w:val="115"/>
          <w:sz w:val="24"/>
          <w:szCs w:val="24"/>
        </w:rPr>
        <w:t>источник</w:t>
      </w:r>
      <w:r w:rsidR="00DD51A8" w:rsidRPr="00590273">
        <w:rPr>
          <w:color w:val="211F1F"/>
          <w:spacing w:val="26"/>
          <w:w w:val="115"/>
          <w:sz w:val="24"/>
          <w:szCs w:val="24"/>
        </w:rPr>
        <w:t xml:space="preserve"> </w:t>
      </w:r>
      <w:r w:rsidR="00DD51A8" w:rsidRPr="00590273">
        <w:rPr>
          <w:color w:val="211F1F"/>
          <w:w w:val="115"/>
          <w:sz w:val="24"/>
          <w:szCs w:val="24"/>
        </w:rPr>
        <w:t>получения</w:t>
      </w:r>
      <w:r w:rsidR="00DD51A8" w:rsidRPr="00590273">
        <w:rPr>
          <w:color w:val="211F1F"/>
          <w:spacing w:val="22"/>
          <w:w w:val="115"/>
          <w:sz w:val="24"/>
          <w:szCs w:val="24"/>
        </w:rPr>
        <w:t xml:space="preserve"> </w:t>
      </w:r>
      <w:r w:rsidR="00DD51A8" w:rsidRPr="00590273">
        <w:rPr>
          <w:color w:val="211F1F"/>
          <w:spacing w:val="-2"/>
          <w:w w:val="115"/>
          <w:sz w:val="24"/>
          <w:szCs w:val="24"/>
        </w:rPr>
        <w:t>информации;</w:t>
      </w:r>
    </w:p>
    <w:p w:rsidR="00A11BCE" w:rsidRPr="00590273" w:rsidRDefault="00590273" w:rsidP="00590273">
      <w:pPr>
        <w:pStyle w:val="a6"/>
        <w:tabs>
          <w:tab w:val="left" w:pos="1341"/>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согласно заданному алгоритму находить в предложенном источнике информацию, представленную в явном виде;</w:t>
      </w:r>
    </w:p>
    <w:p w:rsidR="00A11BCE" w:rsidRPr="00590273" w:rsidRDefault="00590273" w:rsidP="00590273">
      <w:pPr>
        <w:pStyle w:val="a6"/>
        <w:tabs>
          <w:tab w:val="left" w:pos="1173"/>
        </w:tabs>
        <w:spacing w:line="276" w:lineRule="auto"/>
        <w:ind w:left="0" w:firstLine="0"/>
        <w:rPr>
          <w:color w:val="211F1F"/>
          <w:sz w:val="24"/>
          <w:szCs w:val="24"/>
        </w:rPr>
      </w:pPr>
      <w:r>
        <w:rPr>
          <w:color w:val="211F1F"/>
          <w:spacing w:val="-2"/>
          <w:w w:val="115"/>
          <w:sz w:val="24"/>
          <w:szCs w:val="24"/>
        </w:rPr>
        <w:t xml:space="preserve">- </w:t>
      </w:r>
      <w:r w:rsidR="00DD51A8" w:rsidRPr="00590273">
        <w:rPr>
          <w:color w:val="211F1F"/>
          <w:spacing w:val="-2"/>
          <w:w w:val="115"/>
          <w:sz w:val="24"/>
          <w:szCs w:val="24"/>
        </w:rPr>
        <w:t>распознавать</w:t>
      </w:r>
      <w:r w:rsidR="00DD51A8" w:rsidRPr="00590273">
        <w:rPr>
          <w:color w:val="211F1F"/>
          <w:spacing w:val="-7"/>
          <w:w w:val="115"/>
          <w:sz w:val="24"/>
          <w:szCs w:val="24"/>
        </w:rPr>
        <w:t xml:space="preserve"> </w:t>
      </w:r>
      <w:r w:rsidR="00DD51A8" w:rsidRPr="00590273">
        <w:rPr>
          <w:color w:val="211F1F"/>
          <w:spacing w:val="-2"/>
          <w:w w:val="115"/>
          <w:sz w:val="24"/>
          <w:szCs w:val="24"/>
        </w:rPr>
        <w:t>достоверную и</w:t>
      </w:r>
      <w:r w:rsidR="00DD51A8" w:rsidRPr="00590273">
        <w:rPr>
          <w:color w:val="211F1F"/>
          <w:spacing w:val="-3"/>
          <w:w w:val="115"/>
          <w:sz w:val="24"/>
          <w:szCs w:val="24"/>
        </w:rPr>
        <w:t xml:space="preserve"> </w:t>
      </w:r>
      <w:r w:rsidR="00DD51A8" w:rsidRPr="00590273">
        <w:rPr>
          <w:color w:val="211F1F"/>
          <w:spacing w:val="-2"/>
          <w:w w:val="115"/>
          <w:sz w:val="24"/>
          <w:szCs w:val="24"/>
        </w:rPr>
        <w:t xml:space="preserve">недостоверную информацию самостоятельно или </w:t>
      </w:r>
      <w:r w:rsidR="00DD51A8" w:rsidRPr="00590273">
        <w:rPr>
          <w:color w:val="211F1F"/>
          <w:w w:val="115"/>
          <w:sz w:val="24"/>
          <w:szCs w:val="24"/>
        </w:rPr>
        <w:t>на основании предложенного педагогическим работником способа её проверки;</w:t>
      </w:r>
    </w:p>
    <w:p w:rsidR="00A11BCE" w:rsidRPr="00590273" w:rsidRDefault="00590273" w:rsidP="00590273">
      <w:pPr>
        <w:pStyle w:val="a6"/>
        <w:tabs>
          <w:tab w:val="left" w:pos="1283"/>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A11BCE" w:rsidRPr="00590273" w:rsidRDefault="00590273" w:rsidP="00590273">
      <w:pPr>
        <w:pStyle w:val="a6"/>
        <w:tabs>
          <w:tab w:val="left" w:pos="1312"/>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анализировать и создавать текстовую, видео-, графическую, звуковую информацию в соответствии с учебной задачей;</w:t>
      </w:r>
    </w:p>
    <w:p w:rsidR="00A11BCE" w:rsidRPr="00590273" w:rsidRDefault="00590273" w:rsidP="00590273">
      <w:pPr>
        <w:pStyle w:val="a6"/>
        <w:tabs>
          <w:tab w:val="left" w:pos="1185"/>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самостоятельно</w:t>
      </w:r>
      <w:r w:rsidR="00DD51A8" w:rsidRPr="00590273">
        <w:rPr>
          <w:color w:val="211F1F"/>
          <w:spacing w:val="-6"/>
          <w:w w:val="115"/>
          <w:sz w:val="24"/>
          <w:szCs w:val="24"/>
        </w:rPr>
        <w:t xml:space="preserve"> </w:t>
      </w:r>
      <w:r w:rsidR="00DD51A8" w:rsidRPr="00590273">
        <w:rPr>
          <w:color w:val="211F1F"/>
          <w:w w:val="115"/>
          <w:sz w:val="24"/>
          <w:szCs w:val="24"/>
        </w:rPr>
        <w:t>создавать</w:t>
      </w:r>
      <w:r w:rsidR="00DD51A8" w:rsidRPr="00590273">
        <w:rPr>
          <w:color w:val="211F1F"/>
          <w:spacing w:val="-6"/>
          <w:w w:val="115"/>
          <w:sz w:val="24"/>
          <w:szCs w:val="24"/>
        </w:rPr>
        <w:t xml:space="preserve"> </w:t>
      </w:r>
      <w:r w:rsidR="00DD51A8" w:rsidRPr="00590273">
        <w:rPr>
          <w:color w:val="211F1F"/>
          <w:w w:val="115"/>
          <w:sz w:val="24"/>
          <w:szCs w:val="24"/>
        </w:rPr>
        <w:t>схемы,</w:t>
      </w:r>
      <w:r w:rsidR="00DD51A8" w:rsidRPr="00590273">
        <w:rPr>
          <w:color w:val="211F1F"/>
          <w:spacing w:val="-5"/>
          <w:w w:val="115"/>
          <w:sz w:val="24"/>
          <w:szCs w:val="24"/>
        </w:rPr>
        <w:t xml:space="preserve"> </w:t>
      </w:r>
      <w:r w:rsidR="00DD51A8" w:rsidRPr="00590273">
        <w:rPr>
          <w:color w:val="211F1F"/>
          <w:w w:val="115"/>
          <w:sz w:val="24"/>
          <w:szCs w:val="24"/>
        </w:rPr>
        <w:t>таблицы</w:t>
      </w:r>
      <w:r w:rsidR="00DD51A8" w:rsidRPr="00590273">
        <w:rPr>
          <w:color w:val="211F1F"/>
          <w:spacing w:val="-9"/>
          <w:w w:val="115"/>
          <w:sz w:val="24"/>
          <w:szCs w:val="24"/>
        </w:rPr>
        <w:t xml:space="preserve"> </w:t>
      </w:r>
      <w:r w:rsidR="00DD51A8" w:rsidRPr="00590273">
        <w:rPr>
          <w:color w:val="211F1F"/>
          <w:w w:val="115"/>
          <w:sz w:val="24"/>
          <w:szCs w:val="24"/>
        </w:rPr>
        <w:t>для</w:t>
      </w:r>
      <w:r w:rsidR="00DD51A8" w:rsidRPr="00590273">
        <w:rPr>
          <w:color w:val="211F1F"/>
          <w:spacing w:val="-12"/>
          <w:w w:val="115"/>
          <w:sz w:val="24"/>
          <w:szCs w:val="24"/>
        </w:rPr>
        <w:t xml:space="preserve"> </w:t>
      </w:r>
      <w:r w:rsidR="00DD51A8" w:rsidRPr="00590273">
        <w:rPr>
          <w:color w:val="211F1F"/>
          <w:w w:val="115"/>
          <w:sz w:val="24"/>
          <w:szCs w:val="24"/>
        </w:rPr>
        <w:t>представления</w:t>
      </w:r>
      <w:r w:rsidR="00DD51A8" w:rsidRPr="00590273">
        <w:rPr>
          <w:color w:val="211F1F"/>
          <w:spacing w:val="8"/>
          <w:w w:val="115"/>
          <w:sz w:val="24"/>
          <w:szCs w:val="24"/>
        </w:rPr>
        <w:t xml:space="preserve"> </w:t>
      </w:r>
      <w:r w:rsidR="00DD51A8" w:rsidRPr="00590273">
        <w:rPr>
          <w:color w:val="211F1F"/>
          <w:spacing w:val="-2"/>
          <w:w w:val="115"/>
          <w:sz w:val="24"/>
          <w:szCs w:val="24"/>
        </w:rPr>
        <w:t>информации.</w:t>
      </w:r>
    </w:p>
    <w:p w:rsidR="00A11BCE" w:rsidRPr="00590273" w:rsidRDefault="00DD51A8" w:rsidP="00590273">
      <w:pPr>
        <w:pStyle w:val="a4"/>
        <w:spacing w:line="276" w:lineRule="auto"/>
        <w:ind w:left="0" w:firstLine="0"/>
      </w:pPr>
      <w:r w:rsidRPr="00590273">
        <w:rPr>
          <w:color w:val="211F1F"/>
          <w:w w:val="115"/>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A11BCE" w:rsidRPr="00590273" w:rsidRDefault="00DD51A8" w:rsidP="00500505">
      <w:pPr>
        <w:pStyle w:val="a6"/>
        <w:numPr>
          <w:ilvl w:val="0"/>
          <w:numId w:val="53"/>
        </w:numPr>
        <w:tabs>
          <w:tab w:val="left" w:pos="1310"/>
        </w:tabs>
        <w:spacing w:line="276" w:lineRule="auto"/>
        <w:rPr>
          <w:sz w:val="24"/>
          <w:szCs w:val="24"/>
        </w:rPr>
      </w:pPr>
      <w:r w:rsidRPr="00590273">
        <w:rPr>
          <w:color w:val="211F1F"/>
          <w:spacing w:val="-2"/>
          <w:w w:val="115"/>
          <w:sz w:val="24"/>
          <w:szCs w:val="24"/>
        </w:rPr>
        <w:t>общение:</w:t>
      </w:r>
    </w:p>
    <w:p w:rsidR="00A11BCE" w:rsidRPr="00590273" w:rsidRDefault="00590273" w:rsidP="00590273">
      <w:pPr>
        <w:pStyle w:val="a6"/>
        <w:tabs>
          <w:tab w:val="left" w:pos="1274"/>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воспринимать и</w:t>
      </w:r>
      <w:r w:rsidR="00DD51A8" w:rsidRPr="00590273">
        <w:rPr>
          <w:color w:val="211F1F"/>
          <w:spacing w:val="-4"/>
          <w:w w:val="115"/>
          <w:sz w:val="24"/>
          <w:szCs w:val="24"/>
        </w:rPr>
        <w:t xml:space="preserve"> </w:t>
      </w:r>
      <w:r w:rsidR="00DD51A8" w:rsidRPr="00590273">
        <w:rPr>
          <w:color w:val="211F1F"/>
          <w:w w:val="115"/>
          <w:sz w:val="24"/>
          <w:szCs w:val="24"/>
        </w:rPr>
        <w:t>формулировать суждения,</w:t>
      </w:r>
      <w:r w:rsidR="00DD51A8" w:rsidRPr="00590273">
        <w:rPr>
          <w:color w:val="211F1F"/>
          <w:spacing w:val="-5"/>
          <w:w w:val="115"/>
          <w:sz w:val="24"/>
          <w:szCs w:val="24"/>
        </w:rPr>
        <w:t xml:space="preserve"> </w:t>
      </w:r>
      <w:r w:rsidR="00DD51A8" w:rsidRPr="00590273">
        <w:rPr>
          <w:color w:val="211F1F"/>
          <w:w w:val="115"/>
          <w:sz w:val="24"/>
          <w:szCs w:val="24"/>
        </w:rPr>
        <w:t>выражать эмоции в соответствии с целями и условиями общения в знакомой среде;</w:t>
      </w:r>
    </w:p>
    <w:p w:rsidR="00A11BCE" w:rsidRPr="00590273" w:rsidRDefault="00590273" w:rsidP="00590273">
      <w:pPr>
        <w:pStyle w:val="a6"/>
        <w:tabs>
          <w:tab w:val="left" w:pos="1250"/>
        </w:tabs>
        <w:spacing w:line="276" w:lineRule="auto"/>
        <w:ind w:left="0" w:firstLine="0"/>
        <w:jc w:val="left"/>
        <w:rPr>
          <w:color w:val="211F1F"/>
          <w:sz w:val="24"/>
          <w:szCs w:val="24"/>
        </w:rPr>
      </w:pPr>
      <w:r>
        <w:rPr>
          <w:color w:val="211F1F"/>
          <w:w w:val="120"/>
          <w:sz w:val="24"/>
          <w:szCs w:val="24"/>
        </w:rPr>
        <w:t xml:space="preserve">- </w:t>
      </w:r>
      <w:r w:rsidR="00DD51A8" w:rsidRPr="00590273">
        <w:rPr>
          <w:color w:val="211F1F"/>
          <w:w w:val="120"/>
          <w:sz w:val="24"/>
          <w:szCs w:val="24"/>
        </w:rPr>
        <w:t>проявлять</w:t>
      </w:r>
      <w:r w:rsidR="00DD51A8" w:rsidRPr="00590273">
        <w:rPr>
          <w:color w:val="211F1F"/>
          <w:spacing w:val="38"/>
          <w:w w:val="120"/>
          <w:sz w:val="24"/>
          <w:szCs w:val="24"/>
        </w:rPr>
        <w:t xml:space="preserve"> </w:t>
      </w:r>
      <w:r w:rsidR="00DD51A8" w:rsidRPr="00590273">
        <w:rPr>
          <w:color w:val="211F1F"/>
          <w:w w:val="120"/>
          <w:sz w:val="24"/>
          <w:szCs w:val="24"/>
        </w:rPr>
        <w:t>уважительное</w:t>
      </w:r>
      <w:r w:rsidR="00DD51A8" w:rsidRPr="00590273">
        <w:rPr>
          <w:color w:val="211F1F"/>
          <w:spacing w:val="40"/>
          <w:w w:val="120"/>
          <w:sz w:val="24"/>
          <w:szCs w:val="24"/>
        </w:rPr>
        <w:t xml:space="preserve"> </w:t>
      </w:r>
      <w:r w:rsidR="00DD51A8" w:rsidRPr="00590273">
        <w:rPr>
          <w:color w:val="211F1F"/>
          <w:w w:val="120"/>
          <w:sz w:val="24"/>
          <w:szCs w:val="24"/>
        </w:rPr>
        <w:t>отношение</w:t>
      </w:r>
      <w:r w:rsidR="00DD51A8" w:rsidRPr="00590273">
        <w:rPr>
          <w:color w:val="211F1F"/>
          <w:spacing w:val="40"/>
          <w:w w:val="120"/>
          <w:sz w:val="24"/>
          <w:szCs w:val="24"/>
        </w:rPr>
        <w:t xml:space="preserve"> </w:t>
      </w:r>
      <w:r w:rsidR="00DD51A8" w:rsidRPr="00590273">
        <w:rPr>
          <w:color w:val="211F1F"/>
          <w:w w:val="120"/>
          <w:sz w:val="24"/>
          <w:szCs w:val="24"/>
        </w:rPr>
        <w:t>к</w:t>
      </w:r>
      <w:r w:rsidR="00DD51A8" w:rsidRPr="00590273">
        <w:rPr>
          <w:color w:val="211F1F"/>
          <w:spacing w:val="40"/>
          <w:w w:val="120"/>
          <w:sz w:val="24"/>
          <w:szCs w:val="24"/>
        </w:rPr>
        <w:t xml:space="preserve"> </w:t>
      </w:r>
      <w:r w:rsidR="00DD51A8" w:rsidRPr="00590273">
        <w:rPr>
          <w:color w:val="211F1F"/>
          <w:w w:val="120"/>
          <w:sz w:val="24"/>
          <w:szCs w:val="24"/>
        </w:rPr>
        <w:t>собеседнику,</w:t>
      </w:r>
      <w:r w:rsidR="00DD51A8" w:rsidRPr="00590273">
        <w:rPr>
          <w:color w:val="211F1F"/>
          <w:spacing w:val="39"/>
          <w:w w:val="120"/>
          <w:sz w:val="24"/>
          <w:szCs w:val="24"/>
        </w:rPr>
        <w:t xml:space="preserve"> </w:t>
      </w:r>
      <w:r w:rsidR="00DD51A8" w:rsidRPr="00590273">
        <w:rPr>
          <w:color w:val="211F1F"/>
          <w:w w:val="120"/>
          <w:sz w:val="24"/>
          <w:szCs w:val="24"/>
        </w:rPr>
        <w:t>соблюдать</w:t>
      </w:r>
      <w:r w:rsidR="00DD51A8" w:rsidRPr="00590273">
        <w:rPr>
          <w:color w:val="211F1F"/>
          <w:spacing w:val="40"/>
          <w:w w:val="120"/>
          <w:sz w:val="24"/>
          <w:szCs w:val="24"/>
        </w:rPr>
        <w:t xml:space="preserve"> </w:t>
      </w:r>
      <w:r w:rsidR="00DD51A8" w:rsidRPr="00590273">
        <w:rPr>
          <w:color w:val="211F1F"/>
          <w:w w:val="120"/>
          <w:sz w:val="24"/>
          <w:szCs w:val="24"/>
        </w:rPr>
        <w:t>правила ведения диалога и дискуссии;</w:t>
      </w:r>
    </w:p>
    <w:p w:rsidR="00A11BCE" w:rsidRPr="00590273" w:rsidRDefault="00590273" w:rsidP="00590273">
      <w:pPr>
        <w:pStyle w:val="a6"/>
        <w:tabs>
          <w:tab w:val="left" w:pos="1185"/>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признавать</w:t>
      </w:r>
      <w:r w:rsidR="00DD51A8" w:rsidRPr="00590273">
        <w:rPr>
          <w:color w:val="211F1F"/>
          <w:spacing w:val="-13"/>
          <w:w w:val="115"/>
          <w:sz w:val="24"/>
          <w:szCs w:val="24"/>
        </w:rPr>
        <w:t xml:space="preserve"> </w:t>
      </w:r>
      <w:r w:rsidR="00DD51A8" w:rsidRPr="00590273">
        <w:rPr>
          <w:color w:val="211F1F"/>
          <w:w w:val="115"/>
          <w:sz w:val="24"/>
          <w:szCs w:val="24"/>
        </w:rPr>
        <w:t>возможность</w:t>
      </w:r>
      <w:r w:rsidR="00DD51A8" w:rsidRPr="00590273">
        <w:rPr>
          <w:color w:val="211F1F"/>
          <w:spacing w:val="-8"/>
          <w:w w:val="115"/>
          <w:sz w:val="24"/>
          <w:szCs w:val="24"/>
        </w:rPr>
        <w:t xml:space="preserve"> </w:t>
      </w:r>
      <w:r w:rsidR="00DD51A8" w:rsidRPr="00590273">
        <w:rPr>
          <w:color w:val="211F1F"/>
          <w:w w:val="115"/>
          <w:sz w:val="24"/>
          <w:szCs w:val="24"/>
        </w:rPr>
        <w:t>существования</w:t>
      </w:r>
      <w:r w:rsidR="00DD51A8" w:rsidRPr="00590273">
        <w:rPr>
          <w:color w:val="211F1F"/>
          <w:spacing w:val="-11"/>
          <w:w w:val="115"/>
          <w:sz w:val="24"/>
          <w:szCs w:val="24"/>
        </w:rPr>
        <w:t xml:space="preserve"> </w:t>
      </w:r>
      <w:r w:rsidR="00DD51A8" w:rsidRPr="00590273">
        <w:rPr>
          <w:color w:val="211F1F"/>
          <w:w w:val="115"/>
          <w:sz w:val="24"/>
          <w:szCs w:val="24"/>
        </w:rPr>
        <w:t>разных</w:t>
      </w:r>
      <w:r w:rsidR="00DD51A8" w:rsidRPr="00590273">
        <w:rPr>
          <w:color w:val="211F1F"/>
          <w:spacing w:val="-9"/>
          <w:w w:val="115"/>
          <w:sz w:val="24"/>
          <w:szCs w:val="24"/>
        </w:rPr>
        <w:t xml:space="preserve"> </w:t>
      </w:r>
      <w:r w:rsidR="00DD51A8" w:rsidRPr="00590273">
        <w:rPr>
          <w:color w:val="211F1F"/>
          <w:w w:val="115"/>
          <w:sz w:val="24"/>
          <w:szCs w:val="24"/>
        </w:rPr>
        <w:t>точек</w:t>
      </w:r>
      <w:r w:rsidR="00DD51A8" w:rsidRPr="00590273">
        <w:rPr>
          <w:color w:val="211F1F"/>
          <w:spacing w:val="-11"/>
          <w:w w:val="115"/>
          <w:sz w:val="24"/>
          <w:szCs w:val="24"/>
        </w:rPr>
        <w:t xml:space="preserve"> </w:t>
      </w:r>
      <w:r w:rsidR="00DD51A8" w:rsidRPr="00590273">
        <w:rPr>
          <w:color w:val="211F1F"/>
          <w:spacing w:val="-2"/>
          <w:w w:val="115"/>
          <w:sz w:val="24"/>
          <w:szCs w:val="24"/>
        </w:rPr>
        <w:t>зрения;</w:t>
      </w:r>
    </w:p>
    <w:p w:rsidR="00A11BCE" w:rsidRPr="00590273" w:rsidRDefault="00590273" w:rsidP="00590273">
      <w:pPr>
        <w:pStyle w:val="a6"/>
        <w:tabs>
          <w:tab w:val="left" w:pos="1185"/>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корректно</w:t>
      </w:r>
      <w:r w:rsidR="00DD51A8" w:rsidRPr="00590273">
        <w:rPr>
          <w:color w:val="211F1F"/>
          <w:spacing w:val="19"/>
          <w:w w:val="115"/>
          <w:sz w:val="24"/>
          <w:szCs w:val="24"/>
        </w:rPr>
        <w:t xml:space="preserve"> </w:t>
      </w:r>
      <w:r w:rsidR="00DD51A8" w:rsidRPr="00590273">
        <w:rPr>
          <w:color w:val="211F1F"/>
          <w:w w:val="115"/>
          <w:sz w:val="24"/>
          <w:szCs w:val="24"/>
        </w:rPr>
        <w:t>и</w:t>
      </w:r>
      <w:r w:rsidR="00DD51A8" w:rsidRPr="00590273">
        <w:rPr>
          <w:color w:val="211F1F"/>
          <w:spacing w:val="20"/>
          <w:w w:val="115"/>
          <w:sz w:val="24"/>
          <w:szCs w:val="24"/>
        </w:rPr>
        <w:t xml:space="preserve"> </w:t>
      </w:r>
      <w:r w:rsidR="00DD51A8" w:rsidRPr="00590273">
        <w:rPr>
          <w:color w:val="211F1F"/>
          <w:w w:val="115"/>
          <w:sz w:val="24"/>
          <w:szCs w:val="24"/>
        </w:rPr>
        <w:t>аргументированно</w:t>
      </w:r>
      <w:r w:rsidR="00DD51A8" w:rsidRPr="00590273">
        <w:rPr>
          <w:color w:val="211F1F"/>
          <w:spacing w:val="25"/>
          <w:w w:val="115"/>
          <w:sz w:val="24"/>
          <w:szCs w:val="24"/>
        </w:rPr>
        <w:t xml:space="preserve"> </w:t>
      </w:r>
      <w:r w:rsidR="00DD51A8" w:rsidRPr="00590273">
        <w:rPr>
          <w:color w:val="211F1F"/>
          <w:w w:val="115"/>
          <w:sz w:val="24"/>
          <w:szCs w:val="24"/>
        </w:rPr>
        <w:t>высказывать</w:t>
      </w:r>
      <w:r w:rsidR="00DD51A8" w:rsidRPr="00590273">
        <w:rPr>
          <w:color w:val="211F1F"/>
          <w:spacing w:val="22"/>
          <w:w w:val="115"/>
          <w:sz w:val="24"/>
          <w:szCs w:val="24"/>
        </w:rPr>
        <w:t xml:space="preserve"> </w:t>
      </w:r>
      <w:r w:rsidR="00DD51A8" w:rsidRPr="00590273">
        <w:rPr>
          <w:color w:val="211F1F"/>
          <w:w w:val="115"/>
          <w:sz w:val="24"/>
          <w:szCs w:val="24"/>
        </w:rPr>
        <w:t>своё</w:t>
      </w:r>
      <w:r w:rsidR="00DD51A8" w:rsidRPr="00590273">
        <w:rPr>
          <w:color w:val="211F1F"/>
          <w:spacing w:val="21"/>
          <w:w w:val="115"/>
          <w:sz w:val="24"/>
          <w:szCs w:val="24"/>
        </w:rPr>
        <w:t xml:space="preserve"> </w:t>
      </w:r>
      <w:r w:rsidR="00DD51A8" w:rsidRPr="00590273">
        <w:rPr>
          <w:color w:val="211F1F"/>
          <w:spacing w:val="-2"/>
          <w:w w:val="115"/>
          <w:sz w:val="24"/>
          <w:szCs w:val="24"/>
        </w:rPr>
        <w:t>мнение;</w:t>
      </w:r>
    </w:p>
    <w:p w:rsidR="00A11BCE" w:rsidRPr="00590273" w:rsidRDefault="00590273" w:rsidP="00590273">
      <w:pPr>
        <w:pStyle w:val="a6"/>
        <w:tabs>
          <w:tab w:val="left" w:pos="1185"/>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строить</w:t>
      </w:r>
      <w:r w:rsidR="00DD51A8" w:rsidRPr="00590273">
        <w:rPr>
          <w:color w:val="211F1F"/>
          <w:spacing w:val="-18"/>
          <w:w w:val="115"/>
          <w:sz w:val="24"/>
          <w:szCs w:val="24"/>
        </w:rPr>
        <w:t xml:space="preserve"> </w:t>
      </w:r>
      <w:r w:rsidR="00DD51A8" w:rsidRPr="00590273">
        <w:rPr>
          <w:color w:val="211F1F"/>
          <w:w w:val="115"/>
          <w:sz w:val="24"/>
          <w:szCs w:val="24"/>
        </w:rPr>
        <w:t>речевое</w:t>
      </w:r>
      <w:r w:rsidR="00DD51A8" w:rsidRPr="00590273">
        <w:rPr>
          <w:color w:val="211F1F"/>
          <w:spacing w:val="-10"/>
          <w:w w:val="115"/>
          <w:sz w:val="24"/>
          <w:szCs w:val="24"/>
        </w:rPr>
        <w:t xml:space="preserve"> </w:t>
      </w:r>
      <w:r w:rsidR="00DD51A8" w:rsidRPr="00590273">
        <w:rPr>
          <w:color w:val="211F1F"/>
          <w:w w:val="115"/>
          <w:sz w:val="24"/>
          <w:szCs w:val="24"/>
        </w:rPr>
        <w:t>высказывание</w:t>
      </w:r>
      <w:r w:rsidR="00DD51A8" w:rsidRPr="00590273">
        <w:rPr>
          <w:color w:val="211F1F"/>
          <w:spacing w:val="-9"/>
          <w:w w:val="115"/>
          <w:sz w:val="24"/>
          <w:szCs w:val="24"/>
        </w:rPr>
        <w:t xml:space="preserve"> </w:t>
      </w:r>
      <w:r w:rsidR="00DD51A8" w:rsidRPr="00590273">
        <w:rPr>
          <w:color w:val="211F1F"/>
          <w:w w:val="115"/>
          <w:sz w:val="24"/>
          <w:szCs w:val="24"/>
        </w:rPr>
        <w:t>в</w:t>
      </w:r>
      <w:r w:rsidR="00DD51A8" w:rsidRPr="00590273">
        <w:rPr>
          <w:color w:val="211F1F"/>
          <w:spacing w:val="-8"/>
          <w:w w:val="115"/>
          <w:sz w:val="24"/>
          <w:szCs w:val="24"/>
        </w:rPr>
        <w:t xml:space="preserve"> </w:t>
      </w:r>
      <w:r w:rsidR="00DD51A8" w:rsidRPr="00590273">
        <w:rPr>
          <w:color w:val="211F1F"/>
          <w:w w:val="115"/>
          <w:sz w:val="24"/>
          <w:szCs w:val="24"/>
        </w:rPr>
        <w:t>соответствии</w:t>
      </w:r>
      <w:r w:rsidR="00DD51A8" w:rsidRPr="00590273">
        <w:rPr>
          <w:color w:val="211F1F"/>
          <w:spacing w:val="-12"/>
          <w:w w:val="115"/>
          <w:sz w:val="24"/>
          <w:szCs w:val="24"/>
        </w:rPr>
        <w:t xml:space="preserve"> </w:t>
      </w:r>
      <w:r w:rsidR="00DD51A8" w:rsidRPr="00590273">
        <w:rPr>
          <w:color w:val="211F1F"/>
          <w:w w:val="115"/>
          <w:sz w:val="24"/>
          <w:szCs w:val="24"/>
        </w:rPr>
        <w:t>с</w:t>
      </w:r>
      <w:r w:rsidR="00DD51A8" w:rsidRPr="00590273">
        <w:rPr>
          <w:color w:val="211F1F"/>
          <w:spacing w:val="-9"/>
          <w:w w:val="115"/>
          <w:sz w:val="24"/>
          <w:szCs w:val="24"/>
        </w:rPr>
        <w:t xml:space="preserve"> </w:t>
      </w:r>
      <w:r w:rsidR="00DD51A8" w:rsidRPr="00590273">
        <w:rPr>
          <w:color w:val="211F1F"/>
          <w:w w:val="115"/>
          <w:sz w:val="24"/>
          <w:szCs w:val="24"/>
        </w:rPr>
        <w:t>поставленной</w:t>
      </w:r>
      <w:r w:rsidR="00DD51A8" w:rsidRPr="00590273">
        <w:rPr>
          <w:color w:val="211F1F"/>
          <w:spacing w:val="-45"/>
          <w:w w:val="115"/>
          <w:sz w:val="24"/>
          <w:szCs w:val="24"/>
        </w:rPr>
        <w:t xml:space="preserve"> </w:t>
      </w:r>
      <w:r w:rsidR="00DD51A8" w:rsidRPr="00590273">
        <w:rPr>
          <w:color w:val="211F1F"/>
          <w:spacing w:val="-2"/>
          <w:w w:val="115"/>
          <w:sz w:val="24"/>
          <w:szCs w:val="24"/>
        </w:rPr>
        <w:t>задачей;</w:t>
      </w:r>
    </w:p>
    <w:p w:rsidR="00A11BCE" w:rsidRPr="00590273" w:rsidRDefault="00590273" w:rsidP="00590273">
      <w:pPr>
        <w:pStyle w:val="a6"/>
        <w:tabs>
          <w:tab w:val="left" w:pos="1187"/>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создавать устные</w:t>
      </w:r>
      <w:r w:rsidR="00DD51A8" w:rsidRPr="00590273">
        <w:rPr>
          <w:color w:val="211F1F"/>
          <w:spacing w:val="-4"/>
          <w:w w:val="115"/>
          <w:sz w:val="24"/>
          <w:szCs w:val="24"/>
        </w:rPr>
        <w:t xml:space="preserve"> </w:t>
      </w:r>
      <w:r w:rsidR="00DD51A8" w:rsidRPr="00590273">
        <w:rPr>
          <w:color w:val="211F1F"/>
          <w:w w:val="115"/>
          <w:sz w:val="24"/>
          <w:szCs w:val="24"/>
        </w:rPr>
        <w:t>и письменные</w:t>
      </w:r>
      <w:r w:rsidR="00DD51A8" w:rsidRPr="00590273">
        <w:rPr>
          <w:color w:val="211F1F"/>
          <w:spacing w:val="-5"/>
          <w:w w:val="115"/>
          <w:sz w:val="24"/>
          <w:szCs w:val="24"/>
        </w:rPr>
        <w:t xml:space="preserve"> </w:t>
      </w:r>
      <w:r w:rsidR="00DD51A8" w:rsidRPr="00590273">
        <w:rPr>
          <w:color w:val="211F1F"/>
          <w:w w:val="115"/>
          <w:sz w:val="24"/>
          <w:szCs w:val="24"/>
        </w:rPr>
        <w:t xml:space="preserve">тексты (описание, рассуждение, </w:t>
      </w:r>
      <w:r w:rsidR="00DD51A8" w:rsidRPr="00590273">
        <w:rPr>
          <w:color w:val="211F1F"/>
          <w:spacing w:val="-2"/>
          <w:w w:val="115"/>
          <w:sz w:val="24"/>
          <w:szCs w:val="24"/>
        </w:rPr>
        <w:t>повествование);</w:t>
      </w:r>
    </w:p>
    <w:p w:rsidR="00A11BCE" w:rsidRPr="00590273" w:rsidRDefault="00590273" w:rsidP="00590273">
      <w:pPr>
        <w:pStyle w:val="a6"/>
        <w:tabs>
          <w:tab w:val="left" w:pos="1185"/>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готовить</w:t>
      </w:r>
      <w:r w:rsidR="00DD51A8" w:rsidRPr="00590273">
        <w:rPr>
          <w:color w:val="211F1F"/>
          <w:spacing w:val="15"/>
          <w:w w:val="115"/>
          <w:sz w:val="24"/>
          <w:szCs w:val="24"/>
        </w:rPr>
        <w:t xml:space="preserve"> </w:t>
      </w:r>
      <w:r w:rsidR="00DD51A8" w:rsidRPr="00590273">
        <w:rPr>
          <w:color w:val="211F1F"/>
          <w:w w:val="115"/>
          <w:sz w:val="24"/>
          <w:szCs w:val="24"/>
        </w:rPr>
        <w:t>небольшие</w:t>
      </w:r>
      <w:r w:rsidR="00DD51A8" w:rsidRPr="00590273">
        <w:rPr>
          <w:color w:val="211F1F"/>
          <w:spacing w:val="15"/>
          <w:w w:val="115"/>
          <w:sz w:val="24"/>
          <w:szCs w:val="24"/>
        </w:rPr>
        <w:t xml:space="preserve"> </w:t>
      </w:r>
      <w:r w:rsidR="00DD51A8" w:rsidRPr="00590273">
        <w:rPr>
          <w:color w:val="211F1F"/>
          <w:w w:val="115"/>
          <w:sz w:val="24"/>
          <w:szCs w:val="24"/>
        </w:rPr>
        <w:t>публичные</w:t>
      </w:r>
      <w:r w:rsidR="00DD51A8" w:rsidRPr="00590273">
        <w:rPr>
          <w:color w:val="211F1F"/>
          <w:spacing w:val="18"/>
          <w:w w:val="115"/>
          <w:sz w:val="24"/>
          <w:szCs w:val="24"/>
        </w:rPr>
        <w:t xml:space="preserve"> </w:t>
      </w:r>
      <w:r w:rsidR="00DD51A8" w:rsidRPr="00590273">
        <w:rPr>
          <w:color w:val="211F1F"/>
          <w:spacing w:val="-2"/>
          <w:w w:val="115"/>
          <w:sz w:val="24"/>
          <w:szCs w:val="24"/>
        </w:rPr>
        <w:t>выступления;</w:t>
      </w:r>
    </w:p>
    <w:p w:rsidR="00A11BCE" w:rsidRPr="00590273" w:rsidRDefault="00590273" w:rsidP="00590273">
      <w:pPr>
        <w:pStyle w:val="a6"/>
        <w:tabs>
          <w:tab w:val="left" w:pos="1187"/>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 xml:space="preserve">подбирать иллюстративный материал (рисунки, фото, плакаты) к тексту </w:t>
      </w:r>
      <w:r w:rsidR="00DD51A8" w:rsidRPr="00590273">
        <w:rPr>
          <w:color w:val="211F1F"/>
          <w:spacing w:val="-2"/>
          <w:w w:val="115"/>
          <w:sz w:val="24"/>
          <w:szCs w:val="24"/>
        </w:rPr>
        <w:t>выступления;</w:t>
      </w:r>
    </w:p>
    <w:p w:rsidR="00A11BCE" w:rsidRPr="00590273" w:rsidRDefault="00DD51A8" w:rsidP="00500505">
      <w:pPr>
        <w:pStyle w:val="a6"/>
        <w:numPr>
          <w:ilvl w:val="0"/>
          <w:numId w:val="53"/>
        </w:numPr>
        <w:tabs>
          <w:tab w:val="left" w:pos="1310"/>
        </w:tabs>
        <w:spacing w:line="276" w:lineRule="auto"/>
        <w:rPr>
          <w:sz w:val="24"/>
          <w:szCs w:val="24"/>
        </w:rPr>
      </w:pPr>
      <w:r w:rsidRPr="00590273">
        <w:rPr>
          <w:color w:val="211F1F"/>
          <w:w w:val="115"/>
          <w:sz w:val="24"/>
          <w:szCs w:val="24"/>
        </w:rPr>
        <w:t>совместная</w:t>
      </w:r>
      <w:r w:rsidRPr="00590273">
        <w:rPr>
          <w:color w:val="211F1F"/>
          <w:spacing w:val="15"/>
          <w:w w:val="115"/>
          <w:sz w:val="24"/>
          <w:szCs w:val="24"/>
        </w:rPr>
        <w:t xml:space="preserve"> </w:t>
      </w:r>
      <w:r w:rsidRPr="00590273">
        <w:rPr>
          <w:color w:val="211F1F"/>
          <w:spacing w:val="-2"/>
          <w:w w:val="115"/>
          <w:sz w:val="24"/>
          <w:szCs w:val="24"/>
        </w:rPr>
        <w:t>деятельность:</w:t>
      </w:r>
    </w:p>
    <w:p w:rsidR="00A11BCE" w:rsidRPr="00590273" w:rsidRDefault="00590273" w:rsidP="00590273">
      <w:pPr>
        <w:pStyle w:val="a6"/>
        <w:tabs>
          <w:tab w:val="left" w:pos="1274"/>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11BCE" w:rsidRPr="00590273" w:rsidRDefault="00590273" w:rsidP="00590273">
      <w:pPr>
        <w:pStyle w:val="a6"/>
        <w:tabs>
          <w:tab w:val="left" w:pos="1197"/>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 xml:space="preserve">принимать цель совместной деятельности, коллективно строить действия по </w:t>
      </w:r>
      <w:r w:rsidR="00DD51A8" w:rsidRPr="00590273">
        <w:rPr>
          <w:color w:val="211F1F"/>
          <w:w w:val="120"/>
          <w:sz w:val="24"/>
          <w:szCs w:val="24"/>
        </w:rPr>
        <w:t>её достижению: распределять роли, договариваться, обсуждать процесс и результат совместной работы;</w:t>
      </w:r>
    </w:p>
    <w:p w:rsidR="00A11BCE" w:rsidRPr="00590273" w:rsidRDefault="00590273" w:rsidP="00590273">
      <w:pPr>
        <w:pStyle w:val="a6"/>
        <w:tabs>
          <w:tab w:val="left" w:pos="1195"/>
        </w:tabs>
        <w:spacing w:line="276" w:lineRule="auto"/>
        <w:ind w:left="0" w:firstLine="0"/>
        <w:jc w:val="left"/>
        <w:rPr>
          <w:color w:val="211F1F"/>
          <w:sz w:val="24"/>
          <w:szCs w:val="24"/>
        </w:rPr>
      </w:pPr>
      <w:r>
        <w:rPr>
          <w:color w:val="211F1F"/>
          <w:w w:val="120"/>
          <w:sz w:val="24"/>
          <w:szCs w:val="24"/>
        </w:rPr>
        <w:t xml:space="preserve">- </w:t>
      </w:r>
      <w:r w:rsidR="00DD51A8" w:rsidRPr="00590273">
        <w:rPr>
          <w:color w:val="211F1F"/>
          <w:w w:val="120"/>
          <w:sz w:val="24"/>
          <w:szCs w:val="24"/>
        </w:rPr>
        <w:t>проявлять</w:t>
      </w:r>
      <w:r w:rsidR="00DD51A8" w:rsidRPr="00590273">
        <w:rPr>
          <w:color w:val="211F1F"/>
          <w:spacing w:val="-12"/>
          <w:w w:val="120"/>
          <w:sz w:val="24"/>
          <w:szCs w:val="24"/>
        </w:rPr>
        <w:t xml:space="preserve"> </w:t>
      </w:r>
      <w:r w:rsidR="00DD51A8" w:rsidRPr="00590273">
        <w:rPr>
          <w:color w:val="211F1F"/>
          <w:w w:val="120"/>
          <w:sz w:val="24"/>
          <w:szCs w:val="24"/>
        </w:rPr>
        <w:t>готовность</w:t>
      </w:r>
      <w:r w:rsidR="00DD51A8" w:rsidRPr="00590273">
        <w:rPr>
          <w:color w:val="211F1F"/>
          <w:spacing w:val="-9"/>
          <w:w w:val="120"/>
          <w:sz w:val="24"/>
          <w:szCs w:val="24"/>
        </w:rPr>
        <w:t xml:space="preserve"> </w:t>
      </w:r>
      <w:r w:rsidR="00DD51A8" w:rsidRPr="00590273">
        <w:rPr>
          <w:color w:val="211F1F"/>
          <w:w w:val="120"/>
          <w:sz w:val="24"/>
          <w:szCs w:val="24"/>
        </w:rPr>
        <w:t>руководить,</w:t>
      </w:r>
      <w:r w:rsidR="00DD51A8" w:rsidRPr="00590273">
        <w:rPr>
          <w:color w:val="211F1F"/>
          <w:spacing w:val="-7"/>
          <w:w w:val="120"/>
          <w:sz w:val="24"/>
          <w:szCs w:val="24"/>
        </w:rPr>
        <w:t xml:space="preserve"> </w:t>
      </w:r>
      <w:r w:rsidR="00DD51A8" w:rsidRPr="00590273">
        <w:rPr>
          <w:color w:val="211F1F"/>
          <w:w w:val="120"/>
          <w:sz w:val="24"/>
          <w:szCs w:val="24"/>
        </w:rPr>
        <w:t>выполнять</w:t>
      </w:r>
      <w:r w:rsidR="00DD51A8" w:rsidRPr="00590273">
        <w:rPr>
          <w:color w:val="211F1F"/>
          <w:spacing w:val="-10"/>
          <w:w w:val="120"/>
          <w:sz w:val="24"/>
          <w:szCs w:val="24"/>
        </w:rPr>
        <w:t xml:space="preserve"> </w:t>
      </w:r>
      <w:r w:rsidR="00DD51A8" w:rsidRPr="00590273">
        <w:rPr>
          <w:color w:val="211F1F"/>
          <w:w w:val="120"/>
          <w:sz w:val="24"/>
          <w:szCs w:val="24"/>
        </w:rPr>
        <w:t>поручения,</w:t>
      </w:r>
      <w:r w:rsidR="00DD51A8" w:rsidRPr="00590273">
        <w:rPr>
          <w:color w:val="211F1F"/>
          <w:spacing w:val="-3"/>
          <w:w w:val="120"/>
          <w:sz w:val="24"/>
          <w:szCs w:val="24"/>
        </w:rPr>
        <w:t xml:space="preserve"> </w:t>
      </w:r>
      <w:r w:rsidR="00DD51A8" w:rsidRPr="00590273">
        <w:rPr>
          <w:color w:val="211F1F"/>
          <w:spacing w:val="-2"/>
          <w:w w:val="120"/>
          <w:sz w:val="24"/>
          <w:szCs w:val="24"/>
        </w:rPr>
        <w:t>подчиняться;</w:t>
      </w:r>
    </w:p>
    <w:p w:rsidR="00A11BCE" w:rsidRPr="00590273" w:rsidRDefault="00590273" w:rsidP="00590273">
      <w:pPr>
        <w:pStyle w:val="a6"/>
        <w:tabs>
          <w:tab w:val="left" w:pos="1185"/>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ответственно</w:t>
      </w:r>
      <w:r w:rsidR="00DD51A8" w:rsidRPr="00590273">
        <w:rPr>
          <w:color w:val="211F1F"/>
          <w:spacing w:val="12"/>
          <w:w w:val="115"/>
          <w:sz w:val="24"/>
          <w:szCs w:val="24"/>
        </w:rPr>
        <w:t xml:space="preserve"> </w:t>
      </w:r>
      <w:r w:rsidR="00DD51A8" w:rsidRPr="00590273">
        <w:rPr>
          <w:color w:val="211F1F"/>
          <w:w w:val="115"/>
          <w:sz w:val="24"/>
          <w:szCs w:val="24"/>
        </w:rPr>
        <w:t>выполнять</w:t>
      </w:r>
      <w:r w:rsidR="00DD51A8" w:rsidRPr="00590273">
        <w:rPr>
          <w:color w:val="211F1F"/>
          <w:spacing w:val="10"/>
          <w:w w:val="115"/>
          <w:sz w:val="24"/>
          <w:szCs w:val="24"/>
        </w:rPr>
        <w:t xml:space="preserve"> </w:t>
      </w:r>
      <w:r w:rsidR="00DD51A8" w:rsidRPr="00590273">
        <w:rPr>
          <w:color w:val="211F1F"/>
          <w:w w:val="115"/>
          <w:sz w:val="24"/>
          <w:szCs w:val="24"/>
        </w:rPr>
        <w:t>свою</w:t>
      </w:r>
      <w:r w:rsidR="00DD51A8" w:rsidRPr="00590273">
        <w:rPr>
          <w:color w:val="211F1F"/>
          <w:spacing w:val="12"/>
          <w:w w:val="115"/>
          <w:sz w:val="24"/>
          <w:szCs w:val="24"/>
        </w:rPr>
        <w:t xml:space="preserve"> </w:t>
      </w:r>
      <w:r w:rsidR="00DD51A8" w:rsidRPr="00590273">
        <w:rPr>
          <w:color w:val="211F1F"/>
          <w:w w:val="115"/>
          <w:sz w:val="24"/>
          <w:szCs w:val="24"/>
        </w:rPr>
        <w:t>часть</w:t>
      </w:r>
      <w:r w:rsidR="00DD51A8" w:rsidRPr="00590273">
        <w:rPr>
          <w:color w:val="211F1F"/>
          <w:spacing w:val="10"/>
          <w:w w:val="115"/>
          <w:sz w:val="24"/>
          <w:szCs w:val="24"/>
        </w:rPr>
        <w:t xml:space="preserve"> </w:t>
      </w:r>
      <w:r w:rsidR="00DD51A8" w:rsidRPr="00590273">
        <w:rPr>
          <w:color w:val="211F1F"/>
          <w:spacing w:val="-2"/>
          <w:w w:val="115"/>
          <w:sz w:val="24"/>
          <w:szCs w:val="24"/>
        </w:rPr>
        <w:t>работы;</w:t>
      </w:r>
    </w:p>
    <w:p w:rsidR="00A11BCE" w:rsidRPr="00590273" w:rsidRDefault="00590273" w:rsidP="00590273">
      <w:pPr>
        <w:pStyle w:val="a6"/>
        <w:tabs>
          <w:tab w:val="left" w:pos="1214"/>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оценивать</w:t>
      </w:r>
      <w:r w:rsidR="00DD51A8" w:rsidRPr="00590273">
        <w:rPr>
          <w:color w:val="211F1F"/>
          <w:spacing w:val="18"/>
          <w:w w:val="115"/>
          <w:sz w:val="24"/>
          <w:szCs w:val="24"/>
        </w:rPr>
        <w:t xml:space="preserve"> </w:t>
      </w:r>
      <w:r w:rsidR="00DD51A8" w:rsidRPr="00590273">
        <w:rPr>
          <w:color w:val="211F1F"/>
          <w:w w:val="115"/>
          <w:sz w:val="24"/>
          <w:szCs w:val="24"/>
        </w:rPr>
        <w:t>свой</w:t>
      </w:r>
      <w:r w:rsidR="00DD51A8" w:rsidRPr="00590273">
        <w:rPr>
          <w:color w:val="211F1F"/>
          <w:spacing w:val="15"/>
          <w:w w:val="115"/>
          <w:sz w:val="24"/>
          <w:szCs w:val="24"/>
        </w:rPr>
        <w:t xml:space="preserve"> </w:t>
      </w:r>
      <w:r w:rsidR="00DD51A8" w:rsidRPr="00590273">
        <w:rPr>
          <w:color w:val="211F1F"/>
          <w:w w:val="115"/>
          <w:sz w:val="24"/>
          <w:szCs w:val="24"/>
        </w:rPr>
        <w:t>вклад</w:t>
      </w:r>
      <w:r w:rsidR="00DD51A8" w:rsidRPr="00590273">
        <w:rPr>
          <w:color w:val="211F1F"/>
          <w:spacing w:val="16"/>
          <w:w w:val="115"/>
          <w:sz w:val="24"/>
          <w:szCs w:val="24"/>
        </w:rPr>
        <w:t xml:space="preserve"> </w:t>
      </w:r>
      <w:r w:rsidR="00DD51A8" w:rsidRPr="00590273">
        <w:rPr>
          <w:color w:val="211F1F"/>
          <w:w w:val="115"/>
          <w:sz w:val="24"/>
          <w:szCs w:val="24"/>
        </w:rPr>
        <w:t>в</w:t>
      </w:r>
      <w:r w:rsidR="00DD51A8" w:rsidRPr="00590273">
        <w:rPr>
          <w:color w:val="211F1F"/>
          <w:spacing w:val="18"/>
          <w:w w:val="115"/>
          <w:sz w:val="24"/>
          <w:szCs w:val="24"/>
        </w:rPr>
        <w:t xml:space="preserve"> </w:t>
      </w:r>
      <w:r w:rsidR="00DD51A8" w:rsidRPr="00590273">
        <w:rPr>
          <w:color w:val="211F1F"/>
          <w:w w:val="115"/>
          <w:sz w:val="24"/>
          <w:szCs w:val="24"/>
        </w:rPr>
        <w:t>общий</w:t>
      </w:r>
      <w:r w:rsidR="00DD51A8" w:rsidRPr="00590273">
        <w:rPr>
          <w:color w:val="211F1F"/>
          <w:spacing w:val="19"/>
          <w:w w:val="115"/>
          <w:sz w:val="24"/>
          <w:szCs w:val="24"/>
        </w:rPr>
        <w:t xml:space="preserve"> </w:t>
      </w:r>
      <w:r w:rsidR="00DD51A8" w:rsidRPr="00590273">
        <w:rPr>
          <w:color w:val="211F1F"/>
          <w:spacing w:val="-2"/>
          <w:w w:val="115"/>
          <w:sz w:val="24"/>
          <w:szCs w:val="24"/>
        </w:rPr>
        <w:t>результат;</w:t>
      </w:r>
    </w:p>
    <w:p w:rsidR="00A11BCE" w:rsidRPr="00590273" w:rsidRDefault="00590273" w:rsidP="00590273">
      <w:pPr>
        <w:pStyle w:val="a6"/>
        <w:tabs>
          <w:tab w:val="left" w:pos="1303"/>
        </w:tabs>
        <w:spacing w:line="276" w:lineRule="auto"/>
        <w:ind w:left="0" w:firstLine="0"/>
        <w:rPr>
          <w:color w:val="211F1F"/>
          <w:sz w:val="24"/>
          <w:szCs w:val="24"/>
        </w:rPr>
      </w:pPr>
      <w:r>
        <w:rPr>
          <w:color w:val="211F1F"/>
          <w:w w:val="115"/>
          <w:sz w:val="24"/>
          <w:szCs w:val="24"/>
        </w:rPr>
        <w:t xml:space="preserve">- </w:t>
      </w:r>
      <w:r w:rsidR="00DD51A8" w:rsidRPr="00590273">
        <w:rPr>
          <w:color w:val="211F1F"/>
          <w:w w:val="115"/>
          <w:sz w:val="24"/>
          <w:szCs w:val="24"/>
        </w:rPr>
        <w:t xml:space="preserve">выполнять совместные проектные задания с опорой на предложенные </w:t>
      </w:r>
      <w:r w:rsidR="00DD51A8" w:rsidRPr="00590273">
        <w:rPr>
          <w:color w:val="211F1F"/>
          <w:spacing w:val="-2"/>
          <w:w w:val="115"/>
          <w:sz w:val="24"/>
          <w:szCs w:val="24"/>
        </w:rPr>
        <w:t>образцы.</w:t>
      </w:r>
    </w:p>
    <w:p w:rsidR="00A11BCE" w:rsidRPr="00590273" w:rsidRDefault="00DD51A8" w:rsidP="00590273">
      <w:pPr>
        <w:pStyle w:val="a4"/>
        <w:spacing w:line="276" w:lineRule="auto"/>
        <w:ind w:left="0" w:firstLine="0"/>
      </w:pPr>
      <w:r w:rsidRPr="00590273">
        <w:rPr>
          <w:color w:val="211F1F"/>
          <w:w w:val="115"/>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A11BCE" w:rsidRPr="00590273" w:rsidRDefault="00DD51A8" w:rsidP="00500505">
      <w:pPr>
        <w:pStyle w:val="a6"/>
        <w:numPr>
          <w:ilvl w:val="0"/>
          <w:numId w:val="54"/>
        </w:numPr>
        <w:tabs>
          <w:tab w:val="left" w:pos="1310"/>
        </w:tabs>
        <w:spacing w:line="276" w:lineRule="auto"/>
        <w:rPr>
          <w:sz w:val="24"/>
          <w:szCs w:val="24"/>
        </w:rPr>
      </w:pPr>
      <w:r w:rsidRPr="00590273">
        <w:rPr>
          <w:color w:val="211F1F"/>
          <w:spacing w:val="-2"/>
          <w:w w:val="120"/>
          <w:sz w:val="24"/>
          <w:szCs w:val="24"/>
        </w:rPr>
        <w:t>самоорганизация:</w:t>
      </w:r>
    </w:p>
    <w:p w:rsidR="00A11BCE" w:rsidRPr="00590273" w:rsidRDefault="00590273" w:rsidP="00590273">
      <w:pPr>
        <w:pStyle w:val="a6"/>
        <w:tabs>
          <w:tab w:val="left" w:pos="1173"/>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планировать</w:t>
      </w:r>
      <w:r w:rsidR="00DD51A8" w:rsidRPr="00590273">
        <w:rPr>
          <w:color w:val="211F1F"/>
          <w:spacing w:val="-14"/>
          <w:w w:val="115"/>
          <w:sz w:val="24"/>
          <w:szCs w:val="24"/>
        </w:rPr>
        <w:t xml:space="preserve"> </w:t>
      </w:r>
      <w:r w:rsidR="00DD51A8" w:rsidRPr="00590273">
        <w:rPr>
          <w:color w:val="211F1F"/>
          <w:w w:val="115"/>
          <w:sz w:val="24"/>
          <w:szCs w:val="24"/>
        </w:rPr>
        <w:t>действия</w:t>
      </w:r>
      <w:r w:rsidR="00DD51A8" w:rsidRPr="00590273">
        <w:rPr>
          <w:color w:val="211F1F"/>
          <w:spacing w:val="-13"/>
          <w:w w:val="115"/>
          <w:sz w:val="24"/>
          <w:szCs w:val="24"/>
        </w:rPr>
        <w:t xml:space="preserve"> </w:t>
      </w:r>
      <w:r w:rsidR="00DD51A8" w:rsidRPr="00590273">
        <w:rPr>
          <w:color w:val="211F1F"/>
          <w:w w:val="115"/>
          <w:sz w:val="24"/>
          <w:szCs w:val="24"/>
        </w:rPr>
        <w:t>по</w:t>
      </w:r>
      <w:r w:rsidR="00DD51A8" w:rsidRPr="00590273">
        <w:rPr>
          <w:color w:val="211F1F"/>
          <w:spacing w:val="-12"/>
          <w:w w:val="115"/>
          <w:sz w:val="24"/>
          <w:szCs w:val="24"/>
        </w:rPr>
        <w:t xml:space="preserve"> </w:t>
      </w:r>
      <w:r w:rsidR="00DD51A8" w:rsidRPr="00590273">
        <w:rPr>
          <w:color w:val="211F1F"/>
          <w:w w:val="115"/>
          <w:sz w:val="24"/>
          <w:szCs w:val="24"/>
        </w:rPr>
        <w:t>решению</w:t>
      </w:r>
      <w:r w:rsidR="00DD51A8" w:rsidRPr="00590273">
        <w:rPr>
          <w:color w:val="211F1F"/>
          <w:spacing w:val="-11"/>
          <w:w w:val="115"/>
          <w:sz w:val="24"/>
          <w:szCs w:val="24"/>
        </w:rPr>
        <w:t xml:space="preserve"> </w:t>
      </w:r>
      <w:r w:rsidR="00DD51A8" w:rsidRPr="00590273">
        <w:rPr>
          <w:color w:val="211F1F"/>
          <w:w w:val="115"/>
          <w:sz w:val="24"/>
          <w:szCs w:val="24"/>
        </w:rPr>
        <w:t>учебной</w:t>
      </w:r>
      <w:r w:rsidR="00DD51A8" w:rsidRPr="00590273">
        <w:rPr>
          <w:color w:val="211F1F"/>
          <w:spacing w:val="-10"/>
          <w:w w:val="115"/>
          <w:sz w:val="24"/>
          <w:szCs w:val="24"/>
        </w:rPr>
        <w:t xml:space="preserve"> </w:t>
      </w:r>
      <w:r w:rsidR="00DD51A8" w:rsidRPr="00590273">
        <w:rPr>
          <w:color w:val="211F1F"/>
          <w:w w:val="115"/>
          <w:sz w:val="24"/>
          <w:szCs w:val="24"/>
        </w:rPr>
        <w:t>задачи</w:t>
      </w:r>
      <w:r w:rsidR="00DD51A8" w:rsidRPr="00590273">
        <w:rPr>
          <w:color w:val="211F1F"/>
          <w:spacing w:val="-12"/>
          <w:w w:val="115"/>
          <w:sz w:val="24"/>
          <w:szCs w:val="24"/>
        </w:rPr>
        <w:t xml:space="preserve"> </w:t>
      </w:r>
      <w:r w:rsidR="00DD51A8" w:rsidRPr="00590273">
        <w:rPr>
          <w:color w:val="211F1F"/>
          <w:w w:val="115"/>
          <w:sz w:val="24"/>
          <w:szCs w:val="24"/>
        </w:rPr>
        <w:t>для</w:t>
      </w:r>
      <w:r w:rsidR="00DD51A8" w:rsidRPr="00590273">
        <w:rPr>
          <w:color w:val="211F1F"/>
          <w:spacing w:val="-11"/>
          <w:w w:val="115"/>
          <w:sz w:val="24"/>
          <w:szCs w:val="24"/>
        </w:rPr>
        <w:t xml:space="preserve"> </w:t>
      </w:r>
      <w:r w:rsidR="00DD51A8" w:rsidRPr="00590273">
        <w:rPr>
          <w:color w:val="211F1F"/>
          <w:w w:val="115"/>
          <w:sz w:val="24"/>
          <w:szCs w:val="24"/>
        </w:rPr>
        <w:t>получения</w:t>
      </w:r>
      <w:r w:rsidR="00DD51A8" w:rsidRPr="00590273">
        <w:rPr>
          <w:color w:val="211F1F"/>
          <w:spacing w:val="8"/>
          <w:w w:val="115"/>
          <w:sz w:val="24"/>
          <w:szCs w:val="24"/>
        </w:rPr>
        <w:t xml:space="preserve"> </w:t>
      </w:r>
      <w:r w:rsidR="00DD51A8" w:rsidRPr="00590273">
        <w:rPr>
          <w:color w:val="211F1F"/>
          <w:spacing w:val="-2"/>
          <w:w w:val="115"/>
          <w:sz w:val="24"/>
          <w:szCs w:val="24"/>
        </w:rPr>
        <w:t>результата;</w:t>
      </w:r>
    </w:p>
    <w:p w:rsidR="00A11BCE" w:rsidRPr="00590273" w:rsidRDefault="00590273" w:rsidP="00590273">
      <w:pPr>
        <w:pStyle w:val="a6"/>
        <w:tabs>
          <w:tab w:val="left" w:pos="1185"/>
        </w:tabs>
        <w:spacing w:line="276" w:lineRule="auto"/>
        <w:ind w:left="0" w:firstLine="0"/>
        <w:jc w:val="left"/>
        <w:rPr>
          <w:color w:val="211F1F"/>
          <w:sz w:val="24"/>
          <w:szCs w:val="24"/>
        </w:rPr>
      </w:pPr>
      <w:r>
        <w:rPr>
          <w:color w:val="211F1F"/>
          <w:w w:val="115"/>
          <w:sz w:val="24"/>
          <w:szCs w:val="24"/>
        </w:rPr>
        <w:t xml:space="preserve">- </w:t>
      </w:r>
      <w:r w:rsidR="00DD51A8" w:rsidRPr="00590273">
        <w:rPr>
          <w:color w:val="211F1F"/>
          <w:w w:val="115"/>
          <w:sz w:val="24"/>
          <w:szCs w:val="24"/>
        </w:rPr>
        <w:t>выстраивать</w:t>
      </w:r>
      <w:r w:rsidR="00DD51A8" w:rsidRPr="00590273">
        <w:rPr>
          <w:color w:val="211F1F"/>
          <w:spacing w:val="12"/>
          <w:w w:val="115"/>
          <w:sz w:val="24"/>
          <w:szCs w:val="24"/>
        </w:rPr>
        <w:t xml:space="preserve"> </w:t>
      </w:r>
      <w:r w:rsidR="00DD51A8" w:rsidRPr="00590273">
        <w:rPr>
          <w:color w:val="211F1F"/>
          <w:w w:val="115"/>
          <w:sz w:val="24"/>
          <w:szCs w:val="24"/>
        </w:rPr>
        <w:t>последовательность</w:t>
      </w:r>
      <w:r w:rsidR="00DD51A8" w:rsidRPr="00590273">
        <w:rPr>
          <w:color w:val="211F1F"/>
          <w:spacing w:val="16"/>
          <w:w w:val="115"/>
          <w:sz w:val="24"/>
          <w:szCs w:val="24"/>
        </w:rPr>
        <w:t xml:space="preserve"> </w:t>
      </w:r>
      <w:r w:rsidR="00DD51A8" w:rsidRPr="00590273">
        <w:rPr>
          <w:color w:val="211F1F"/>
          <w:w w:val="115"/>
          <w:sz w:val="24"/>
          <w:szCs w:val="24"/>
        </w:rPr>
        <w:t>выбранных</w:t>
      </w:r>
      <w:r w:rsidR="00DD51A8" w:rsidRPr="00590273">
        <w:rPr>
          <w:color w:val="211F1F"/>
          <w:spacing w:val="14"/>
          <w:w w:val="115"/>
          <w:sz w:val="24"/>
          <w:szCs w:val="24"/>
        </w:rPr>
        <w:t xml:space="preserve"> </w:t>
      </w:r>
      <w:r w:rsidR="00DD51A8" w:rsidRPr="00590273">
        <w:rPr>
          <w:color w:val="211F1F"/>
          <w:spacing w:val="-2"/>
          <w:w w:val="115"/>
          <w:sz w:val="24"/>
          <w:szCs w:val="24"/>
        </w:rPr>
        <w:t>действий;</w:t>
      </w:r>
    </w:p>
    <w:p w:rsidR="00A11BCE" w:rsidRPr="00590273" w:rsidRDefault="00DD51A8" w:rsidP="00500505">
      <w:pPr>
        <w:pStyle w:val="a6"/>
        <w:numPr>
          <w:ilvl w:val="0"/>
          <w:numId w:val="54"/>
        </w:numPr>
        <w:tabs>
          <w:tab w:val="left" w:pos="1877"/>
          <w:tab w:val="left" w:pos="1878"/>
        </w:tabs>
        <w:spacing w:line="276" w:lineRule="auto"/>
        <w:rPr>
          <w:sz w:val="24"/>
          <w:szCs w:val="24"/>
        </w:rPr>
      </w:pPr>
      <w:r w:rsidRPr="00590273">
        <w:rPr>
          <w:color w:val="211F1F"/>
          <w:spacing w:val="-2"/>
          <w:w w:val="115"/>
          <w:sz w:val="24"/>
          <w:szCs w:val="24"/>
        </w:rPr>
        <w:t>самоконтроль:</w:t>
      </w:r>
    </w:p>
    <w:p w:rsidR="00A11BCE" w:rsidRPr="00590273" w:rsidRDefault="00590273" w:rsidP="00590273">
      <w:pPr>
        <w:pStyle w:val="a6"/>
        <w:tabs>
          <w:tab w:val="left" w:pos="1195"/>
        </w:tabs>
        <w:spacing w:line="276" w:lineRule="auto"/>
        <w:ind w:left="0" w:firstLine="0"/>
        <w:jc w:val="left"/>
        <w:rPr>
          <w:color w:val="211F1F"/>
          <w:sz w:val="24"/>
          <w:szCs w:val="24"/>
        </w:rPr>
      </w:pPr>
      <w:r>
        <w:rPr>
          <w:color w:val="211F1F"/>
          <w:spacing w:val="-2"/>
          <w:w w:val="120"/>
          <w:sz w:val="24"/>
          <w:szCs w:val="24"/>
        </w:rPr>
        <w:t xml:space="preserve">- </w:t>
      </w:r>
      <w:r w:rsidR="00DD51A8" w:rsidRPr="00590273">
        <w:rPr>
          <w:color w:val="211F1F"/>
          <w:spacing w:val="-2"/>
          <w:w w:val="120"/>
          <w:sz w:val="24"/>
          <w:szCs w:val="24"/>
        </w:rPr>
        <w:t>устанавливать</w:t>
      </w:r>
      <w:r w:rsidR="00DD51A8" w:rsidRPr="00590273">
        <w:rPr>
          <w:color w:val="211F1F"/>
          <w:spacing w:val="-8"/>
          <w:w w:val="120"/>
          <w:sz w:val="24"/>
          <w:szCs w:val="24"/>
        </w:rPr>
        <w:t xml:space="preserve"> </w:t>
      </w:r>
      <w:r w:rsidR="00DD51A8" w:rsidRPr="00590273">
        <w:rPr>
          <w:color w:val="211F1F"/>
          <w:spacing w:val="-2"/>
          <w:w w:val="120"/>
          <w:sz w:val="24"/>
          <w:szCs w:val="24"/>
        </w:rPr>
        <w:t>причины</w:t>
      </w:r>
      <w:r w:rsidR="00DD51A8" w:rsidRPr="00590273">
        <w:rPr>
          <w:color w:val="211F1F"/>
          <w:spacing w:val="-9"/>
          <w:w w:val="120"/>
          <w:sz w:val="24"/>
          <w:szCs w:val="24"/>
        </w:rPr>
        <w:t xml:space="preserve"> </w:t>
      </w:r>
      <w:r w:rsidR="00DD51A8" w:rsidRPr="00590273">
        <w:rPr>
          <w:color w:val="211F1F"/>
          <w:spacing w:val="-2"/>
          <w:w w:val="120"/>
          <w:sz w:val="24"/>
          <w:szCs w:val="24"/>
        </w:rPr>
        <w:t>успеха/неудач</w:t>
      </w:r>
      <w:r w:rsidR="00DD51A8" w:rsidRPr="00590273">
        <w:rPr>
          <w:color w:val="211F1F"/>
          <w:spacing w:val="-14"/>
          <w:w w:val="120"/>
          <w:sz w:val="24"/>
          <w:szCs w:val="24"/>
        </w:rPr>
        <w:t xml:space="preserve"> </w:t>
      </w:r>
      <w:r w:rsidR="00DD51A8" w:rsidRPr="00590273">
        <w:rPr>
          <w:color w:val="211F1F"/>
          <w:spacing w:val="-2"/>
          <w:w w:val="120"/>
          <w:sz w:val="24"/>
          <w:szCs w:val="24"/>
        </w:rPr>
        <w:t>в</w:t>
      </w:r>
      <w:r w:rsidR="00DD51A8" w:rsidRPr="00590273">
        <w:rPr>
          <w:color w:val="211F1F"/>
          <w:spacing w:val="-8"/>
          <w:w w:val="120"/>
          <w:sz w:val="24"/>
          <w:szCs w:val="24"/>
        </w:rPr>
        <w:t xml:space="preserve"> </w:t>
      </w:r>
      <w:r w:rsidR="00DD51A8" w:rsidRPr="00590273">
        <w:rPr>
          <w:color w:val="211F1F"/>
          <w:spacing w:val="-2"/>
          <w:w w:val="120"/>
          <w:sz w:val="24"/>
          <w:szCs w:val="24"/>
        </w:rPr>
        <w:t>учебной</w:t>
      </w:r>
      <w:r w:rsidR="00DD51A8" w:rsidRPr="00590273">
        <w:rPr>
          <w:color w:val="211F1F"/>
          <w:spacing w:val="-3"/>
          <w:w w:val="120"/>
          <w:sz w:val="24"/>
          <w:szCs w:val="24"/>
        </w:rPr>
        <w:t xml:space="preserve"> </w:t>
      </w:r>
      <w:r w:rsidR="00DD51A8" w:rsidRPr="00590273">
        <w:rPr>
          <w:color w:val="211F1F"/>
          <w:spacing w:val="-2"/>
          <w:w w:val="120"/>
          <w:sz w:val="24"/>
          <w:szCs w:val="24"/>
        </w:rPr>
        <w:t>деятельности;</w:t>
      </w:r>
    </w:p>
    <w:p w:rsidR="00A11BCE" w:rsidRPr="00590273" w:rsidRDefault="00590273" w:rsidP="00590273">
      <w:pPr>
        <w:pStyle w:val="a6"/>
        <w:tabs>
          <w:tab w:val="left" w:pos="1195"/>
        </w:tabs>
        <w:spacing w:line="276" w:lineRule="auto"/>
        <w:ind w:left="0" w:firstLine="0"/>
        <w:jc w:val="left"/>
        <w:rPr>
          <w:color w:val="211F1F"/>
          <w:sz w:val="24"/>
          <w:szCs w:val="24"/>
        </w:rPr>
      </w:pPr>
      <w:r>
        <w:rPr>
          <w:color w:val="211F1F"/>
          <w:w w:val="120"/>
          <w:sz w:val="24"/>
          <w:szCs w:val="24"/>
        </w:rPr>
        <w:t xml:space="preserve">- </w:t>
      </w:r>
      <w:r w:rsidR="00DD51A8" w:rsidRPr="00590273">
        <w:rPr>
          <w:color w:val="211F1F"/>
          <w:w w:val="120"/>
          <w:sz w:val="24"/>
          <w:szCs w:val="24"/>
        </w:rPr>
        <w:t>корректировать</w:t>
      </w:r>
      <w:r w:rsidR="00DD51A8" w:rsidRPr="00590273">
        <w:rPr>
          <w:color w:val="211F1F"/>
          <w:spacing w:val="-8"/>
          <w:w w:val="120"/>
          <w:sz w:val="24"/>
          <w:szCs w:val="24"/>
        </w:rPr>
        <w:t xml:space="preserve"> </w:t>
      </w:r>
      <w:r w:rsidR="00DD51A8" w:rsidRPr="00590273">
        <w:rPr>
          <w:color w:val="211F1F"/>
          <w:w w:val="120"/>
          <w:sz w:val="24"/>
          <w:szCs w:val="24"/>
        </w:rPr>
        <w:t>свои</w:t>
      </w:r>
      <w:r w:rsidR="00DD51A8" w:rsidRPr="00590273">
        <w:rPr>
          <w:color w:val="211F1F"/>
          <w:spacing w:val="-6"/>
          <w:w w:val="120"/>
          <w:sz w:val="24"/>
          <w:szCs w:val="24"/>
        </w:rPr>
        <w:t xml:space="preserve"> </w:t>
      </w:r>
      <w:r w:rsidR="00DD51A8" w:rsidRPr="00590273">
        <w:rPr>
          <w:color w:val="211F1F"/>
          <w:w w:val="120"/>
          <w:sz w:val="24"/>
          <w:szCs w:val="24"/>
        </w:rPr>
        <w:t>учебные</w:t>
      </w:r>
      <w:r w:rsidR="00DD51A8" w:rsidRPr="00590273">
        <w:rPr>
          <w:color w:val="211F1F"/>
          <w:spacing w:val="-2"/>
          <w:w w:val="120"/>
          <w:sz w:val="24"/>
          <w:szCs w:val="24"/>
        </w:rPr>
        <w:t xml:space="preserve"> </w:t>
      </w:r>
      <w:r w:rsidR="00DD51A8" w:rsidRPr="00590273">
        <w:rPr>
          <w:color w:val="211F1F"/>
          <w:w w:val="120"/>
          <w:sz w:val="24"/>
          <w:szCs w:val="24"/>
        </w:rPr>
        <w:t>действия</w:t>
      </w:r>
      <w:r w:rsidR="00DD51A8" w:rsidRPr="00590273">
        <w:rPr>
          <w:color w:val="211F1F"/>
          <w:spacing w:val="-2"/>
          <w:w w:val="120"/>
          <w:sz w:val="24"/>
          <w:szCs w:val="24"/>
        </w:rPr>
        <w:t xml:space="preserve"> </w:t>
      </w:r>
      <w:r w:rsidR="00DD51A8" w:rsidRPr="00590273">
        <w:rPr>
          <w:color w:val="211F1F"/>
          <w:w w:val="120"/>
          <w:sz w:val="24"/>
          <w:szCs w:val="24"/>
        </w:rPr>
        <w:t>для</w:t>
      </w:r>
      <w:r w:rsidR="00DD51A8" w:rsidRPr="00590273">
        <w:rPr>
          <w:color w:val="211F1F"/>
          <w:spacing w:val="-3"/>
          <w:w w:val="120"/>
          <w:sz w:val="24"/>
          <w:szCs w:val="24"/>
        </w:rPr>
        <w:t xml:space="preserve"> </w:t>
      </w:r>
      <w:r w:rsidR="00DD51A8" w:rsidRPr="00590273">
        <w:rPr>
          <w:color w:val="211F1F"/>
          <w:w w:val="120"/>
          <w:sz w:val="24"/>
          <w:szCs w:val="24"/>
        </w:rPr>
        <w:t>преодоления</w:t>
      </w:r>
      <w:r w:rsidR="00DD51A8" w:rsidRPr="00590273">
        <w:rPr>
          <w:color w:val="211F1F"/>
          <w:spacing w:val="-2"/>
          <w:w w:val="120"/>
          <w:sz w:val="24"/>
          <w:szCs w:val="24"/>
        </w:rPr>
        <w:t xml:space="preserve"> ошибок.</w:t>
      </w:r>
    </w:p>
    <w:p w:rsidR="00A11BCE" w:rsidRPr="00590273" w:rsidRDefault="00DD51A8" w:rsidP="00590273">
      <w:pPr>
        <w:pStyle w:val="a4"/>
        <w:spacing w:line="276" w:lineRule="auto"/>
        <w:ind w:left="0" w:firstLine="0"/>
      </w:pPr>
      <w:r w:rsidRPr="00590273">
        <w:rPr>
          <w:color w:val="211F1F"/>
          <w:w w:val="115"/>
        </w:rPr>
        <w:t>Оценка достижения метапредметных результатов осуществляется как педагогическим работником в</w:t>
      </w:r>
      <w:r w:rsidRPr="00590273">
        <w:rPr>
          <w:color w:val="211F1F"/>
          <w:spacing w:val="-2"/>
          <w:w w:val="115"/>
        </w:rPr>
        <w:t xml:space="preserve"> </w:t>
      </w:r>
      <w:r w:rsidRPr="00590273">
        <w:rPr>
          <w:color w:val="211F1F"/>
          <w:w w:val="115"/>
        </w:rPr>
        <w:t>ходе</w:t>
      </w:r>
      <w:r w:rsidRPr="00590273">
        <w:rPr>
          <w:color w:val="211F1F"/>
          <w:spacing w:val="-1"/>
          <w:w w:val="115"/>
        </w:rPr>
        <w:t xml:space="preserve"> </w:t>
      </w:r>
      <w:r w:rsidRPr="00590273">
        <w:rPr>
          <w:color w:val="211F1F"/>
          <w:w w:val="115"/>
        </w:rPr>
        <w:t>текущей</w:t>
      </w:r>
      <w:r w:rsidRPr="00590273">
        <w:rPr>
          <w:color w:val="211F1F"/>
          <w:spacing w:val="-3"/>
          <w:w w:val="115"/>
        </w:rPr>
        <w:t xml:space="preserve"> </w:t>
      </w:r>
      <w:r w:rsidRPr="00590273">
        <w:rPr>
          <w:color w:val="211F1F"/>
          <w:w w:val="115"/>
        </w:rPr>
        <w:t>и</w:t>
      </w:r>
      <w:r w:rsidRPr="00590273">
        <w:rPr>
          <w:color w:val="211F1F"/>
          <w:spacing w:val="-2"/>
          <w:w w:val="115"/>
        </w:rPr>
        <w:t xml:space="preserve"> </w:t>
      </w:r>
      <w:r w:rsidRPr="00590273">
        <w:rPr>
          <w:color w:val="211F1F"/>
          <w:w w:val="115"/>
        </w:rPr>
        <w:t>промежуточной</w:t>
      </w:r>
      <w:r w:rsidRPr="00590273">
        <w:rPr>
          <w:color w:val="211F1F"/>
          <w:spacing w:val="-2"/>
          <w:w w:val="115"/>
        </w:rPr>
        <w:t xml:space="preserve"> </w:t>
      </w:r>
      <w:r w:rsidRPr="00590273">
        <w:rPr>
          <w:color w:val="211F1F"/>
          <w:w w:val="115"/>
        </w:rPr>
        <w:t>оценки</w:t>
      </w:r>
      <w:r w:rsidRPr="00590273">
        <w:rPr>
          <w:color w:val="211F1F"/>
          <w:spacing w:val="-2"/>
          <w:w w:val="115"/>
        </w:rPr>
        <w:t xml:space="preserve"> </w:t>
      </w:r>
      <w:r w:rsidRPr="00590273">
        <w:rPr>
          <w:color w:val="211F1F"/>
          <w:w w:val="115"/>
        </w:rPr>
        <w:t>по</w:t>
      </w:r>
      <w:r w:rsidRPr="00590273">
        <w:rPr>
          <w:color w:val="211F1F"/>
          <w:spacing w:val="-2"/>
          <w:w w:val="115"/>
        </w:rPr>
        <w:t xml:space="preserve"> </w:t>
      </w:r>
      <w:r w:rsidRPr="00590273">
        <w:rPr>
          <w:color w:val="211F1F"/>
          <w:w w:val="115"/>
        </w:rPr>
        <w:t xml:space="preserve">предмету, так и администрацией образовательной организации в ходе внутришкольного </w:t>
      </w:r>
      <w:r w:rsidRPr="00590273">
        <w:rPr>
          <w:color w:val="211F1F"/>
          <w:spacing w:val="-2"/>
          <w:w w:val="115"/>
        </w:rPr>
        <w:t>мониторинга.</w:t>
      </w:r>
    </w:p>
    <w:p w:rsidR="00A11BCE" w:rsidRPr="00590273" w:rsidRDefault="00590273" w:rsidP="00590273">
      <w:pPr>
        <w:pStyle w:val="a4"/>
        <w:spacing w:line="276" w:lineRule="auto"/>
        <w:ind w:left="0" w:firstLine="0"/>
      </w:pPr>
      <w:r>
        <w:rPr>
          <w:color w:val="211F1F"/>
          <w:w w:val="115"/>
        </w:rPr>
        <w:t xml:space="preserve">     </w:t>
      </w:r>
      <w:r w:rsidR="00DD51A8" w:rsidRPr="00590273">
        <w:rPr>
          <w:color w:val="211F1F"/>
          <w:w w:val="115"/>
        </w:rP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11BCE" w:rsidRPr="00590273" w:rsidRDefault="00590273" w:rsidP="00590273">
      <w:pPr>
        <w:pStyle w:val="a4"/>
        <w:spacing w:line="276" w:lineRule="auto"/>
        <w:ind w:left="0" w:firstLine="0"/>
        <w:rPr>
          <w:color w:val="211F1F"/>
          <w:w w:val="115"/>
        </w:rPr>
      </w:pPr>
      <w:r>
        <w:rPr>
          <w:color w:val="211F1F"/>
          <w:w w:val="115"/>
        </w:rPr>
        <w:t xml:space="preserve">     </w:t>
      </w:r>
      <w:r w:rsidR="00DD51A8" w:rsidRPr="00590273">
        <w:rPr>
          <w:color w:val="211F1F"/>
          <w:w w:val="115"/>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E94F8A" w:rsidRDefault="00E94F8A" w:rsidP="005B5CFB">
      <w:pPr>
        <w:pStyle w:val="a4"/>
        <w:spacing w:line="249" w:lineRule="auto"/>
        <w:ind w:left="0" w:firstLine="0"/>
        <w:rPr>
          <w:color w:val="211F1F"/>
          <w:w w:val="115"/>
        </w:rPr>
      </w:pPr>
    </w:p>
    <w:p w:rsidR="00E94F8A" w:rsidRDefault="00E94F8A" w:rsidP="00500505">
      <w:pPr>
        <w:pStyle w:val="a4"/>
        <w:numPr>
          <w:ilvl w:val="2"/>
          <w:numId w:val="51"/>
        </w:numPr>
        <w:spacing w:line="249" w:lineRule="auto"/>
        <w:jc w:val="center"/>
        <w:rPr>
          <w:b/>
          <w:color w:val="211F1F"/>
          <w:w w:val="115"/>
        </w:rPr>
      </w:pPr>
      <w:r w:rsidRPr="00E94F8A">
        <w:rPr>
          <w:b/>
          <w:color w:val="211F1F"/>
          <w:w w:val="115"/>
        </w:rPr>
        <w:t>Особенности оценки предметных результатов</w:t>
      </w:r>
    </w:p>
    <w:p w:rsidR="00A11BCE" w:rsidRPr="000E1177" w:rsidRDefault="00A11BCE" w:rsidP="000E1177">
      <w:pPr>
        <w:pStyle w:val="a4"/>
        <w:ind w:left="0" w:firstLine="0"/>
        <w:jc w:val="left"/>
        <w:rPr>
          <w:sz w:val="22"/>
          <w:szCs w:val="22"/>
        </w:rPr>
      </w:pPr>
    </w:p>
    <w:p w:rsidR="00A11BCE" w:rsidRDefault="00585EED" w:rsidP="00585EED">
      <w:pPr>
        <w:pStyle w:val="a4"/>
        <w:spacing w:line="276" w:lineRule="auto"/>
        <w:ind w:left="0" w:firstLine="0"/>
        <w:jc w:val="left"/>
      </w:pPr>
      <w:r>
        <w:rPr>
          <w:color w:val="211F1F"/>
          <w:w w:val="120"/>
        </w:rPr>
        <w:t xml:space="preserve">     </w:t>
      </w:r>
      <w:r w:rsidR="00DD51A8">
        <w:rPr>
          <w:color w:val="211F1F"/>
          <w:w w:val="120"/>
        </w:rPr>
        <w:t>Для</w:t>
      </w:r>
      <w:r w:rsidR="00DD51A8">
        <w:rPr>
          <w:color w:val="211F1F"/>
          <w:spacing w:val="33"/>
          <w:w w:val="120"/>
        </w:rPr>
        <w:t xml:space="preserve"> </w:t>
      </w:r>
      <w:r w:rsidR="00DD51A8">
        <w:rPr>
          <w:color w:val="211F1F"/>
          <w:w w:val="120"/>
        </w:rPr>
        <w:t>оценки</w:t>
      </w:r>
      <w:r w:rsidR="00DD51A8">
        <w:rPr>
          <w:color w:val="211F1F"/>
          <w:spacing w:val="38"/>
          <w:w w:val="120"/>
        </w:rPr>
        <w:t xml:space="preserve"> </w:t>
      </w:r>
      <w:r w:rsidR="00DD51A8">
        <w:rPr>
          <w:color w:val="211F1F"/>
          <w:w w:val="120"/>
        </w:rPr>
        <w:t>предметных</w:t>
      </w:r>
      <w:r w:rsidR="00DD51A8">
        <w:rPr>
          <w:color w:val="211F1F"/>
          <w:spacing w:val="39"/>
          <w:w w:val="120"/>
        </w:rPr>
        <w:t xml:space="preserve"> </w:t>
      </w:r>
      <w:r w:rsidR="00DD51A8">
        <w:rPr>
          <w:color w:val="211F1F"/>
          <w:w w:val="120"/>
        </w:rPr>
        <w:t>результатов</w:t>
      </w:r>
      <w:r w:rsidR="00DD51A8">
        <w:rPr>
          <w:color w:val="211F1F"/>
          <w:spacing w:val="41"/>
          <w:w w:val="120"/>
        </w:rPr>
        <w:t xml:space="preserve"> </w:t>
      </w:r>
      <w:r w:rsidR="00DD51A8">
        <w:rPr>
          <w:color w:val="211F1F"/>
          <w:w w:val="120"/>
        </w:rPr>
        <w:t>предлагаются</w:t>
      </w:r>
      <w:r w:rsidR="00DD51A8">
        <w:rPr>
          <w:color w:val="211F1F"/>
          <w:spacing w:val="38"/>
          <w:w w:val="120"/>
        </w:rPr>
        <w:t xml:space="preserve"> </w:t>
      </w:r>
      <w:r w:rsidR="00DD51A8">
        <w:rPr>
          <w:color w:val="211F1F"/>
          <w:w w:val="120"/>
        </w:rPr>
        <w:t>следующие</w:t>
      </w:r>
      <w:r w:rsidR="00DD51A8">
        <w:rPr>
          <w:color w:val="211F1F"/>
          <w:spacing w:val="40"/>
          <w:w w:val="120"/>
        </w:rPr>
        <w:t xml:space="preserve"> </w:t>
      </w:r>
      <w:r w:rsidR="00DD51A8">
        <w:rPr>
          <w:color w:val="211F1F"/>
          <w:spacing w:val="-2"/>
          <w:w w:val="120"/>
        </w:rPr>
        <w:t>критерии:</w:t>
      </w:r>
    </w:p>
    <w:p w:rsidR="00A11BCE" w:rsidRDefault="00DD51A8" w:rsidP="00585EED">
      <w:pPr>
        <w:pStyle w:val="3"/>
        <w:spacing w:line="276" w:lineRule="auto"/>
        <w:ind w:left="0"/>
        <w:jc w:val="left"/>
        <w:rPr>
          <w:b w:val="0"/>
          <w:i w:val="0"/>
        </w:rPr>
      </w:pPr>
      <w:r>
        <w:rPr>
          <w:color w:val="211F1F"/>
          <w:w w:val="120"/>
        </w:rPr>
        <w:t>знание</w:t>
      </w:r>
      <w:r>
        <w:rPr>
          <w:color w:val="211F1F"/>
          <w:spacing w:val="-15"/>
          <w:w w:val="120"/>
        </w:rPr>
        <w:t xml:space="preserve"> </w:t>
      </w:r>
      <w:r>
        <w:rPr>
          <w:color w:val="211F1F"/>
          <w:w w:val="120"/>
        </w:rPr>
        <w:t>и</w:t>
      </w:r>
      <w:r>
        <w:rPr>
          <w:color w:val="211F1F"/>
          <w:spacing w:val="-10"/>
          <w:w w:val="120"/>
        </w:rPr>
        <w:t xml:space="preserve"> </w:t>
      </w:r>
      <w:r>
        <w:rPr>
          <w:color w:val="211F1F"/>
          <w:w w:val="120"/>
        </w:rPr>
        <w:t>понимание</w:t>
      </w:r>
      <w:r>
        <w:rPr>
          <w:b w:val="0"/>
          <w:i w:val="0"/>
          <w:color w:val="211F1F"/>
          <w:w w:val="120"/>
        </w:rPr>
        <w:t>,</w:t>
      </w:r>
      <w:r>
        <w:rPr>
          <w:b w:val="0"/>
          <w:i w:val="0"/>
          <w:color w:val="211F1F"/>
          <w:spacing w:val="-13"/>
          <w:w w:val="120"/>
        </w:rPr>
        <w:t xml:space="preserve"> </w:t>
      </w:r>
      <w:r>
        <w:rPr>
          <w:color w:val="211F1F"/>
          <w:w w:val="120"/>
        </w:rPr>
        <w:t>применение</w:t>
      </w:r>
      <w:r>
        <w:rPr>
          <w:b w:val="0"/>
          <w:i w:val="0"/>
          <w:color w:val="211F1F"/>
          <w:w w:val="120"/>
        </w:rPr>
        <w:t>,</w:t>
      </w:r>
      <w:r>
        <w:rPr>
          <w:b w:val="0"/>
          <w:i w:val="0"/>
          <w:color w:val="211F1F"/>
          <w:spacing w:val="-13"/>
          <w:w w:val="120"/>
        </w:rPr>
        <w:t xml:space="preserve"> </w:t>
      </w:r>
      <w:r>
        <w:rPr>
          <w:color w:val="211F1F"/>
          <w:spacing w:val="-2"/>
          <w:w w:val="120"/>
        </w:rPr>
        <w:t>функциональность</w:t>
      </w:r>
      <w:r>
        <w:rPr>
          <w:b w:val="0"/>
          <w:i w:val="0"/>
          <w:color w:val="211F1F"/>
          <w:spacing w:val="-2"/>
          <w:w w:val="120"/>
        </w:rPr>
        <w:t>.</w:t>
      </w:r>
    </w:p>
    <w:p w:rsidR="00A11BCE" w:rsidRDefault="00AB0233" w:rsidP="00585EED">
      <w:pPr>
        <w:pStyle w:val="a4"/>
        <w:spacing w:line="276" w:lineRule="auto"/>
        <w:ind w:left="0" w:firstLine="0"/>
      </w:pPr>
      <w:r>
        <w:rPr>
          <w:color w:val="211F1F"/>
          <w:w w:val="110"/>
        </w:rPr>
        <w:t xml:space="preserve">     </w:t>
      </w:r>
      <w:r w:rsidR="00DD51A8">
        <w:rPr>
          <w:color w:val="211F1F"/>
          <w:w w:val="110"/>
        </w:rPr>
        <w:t>Обобщённый</w:t>
      </w:r>
      <w:r w:rsidR="00DD51A8">
        <w:rPr>
          <w:color w:val="211F1F"/>
          <w:spacing w:val="-14"/>
          <w:w w:val="110"/>
        </w:rPr>
        <w:t xml:space="preserve"> </w:t>
      </w:r>
      <w:r w:rsidR="00DD51A8">
        <w:rPr>
          <w:color w:val="211F1F"/>
          <w:w w:val="110"/>
        </w:rPr>
        <w:t>критерий</w:t>
      </w:r>
      <w:r w:rsidR="00DD51A8">
        <w:rPr>
          <w:color w:val="211F1F"/>
          <w:spacing w:val="-14"/>
          <w:w w:val="110"/>
        </w:rPr>
        <w:t xml:space="preserve"> </w:t>
      </w:r>
      <w:r w:rsidR="00DD51A8">
        <w:rPr>
          <w:color w:val="211F1F"/>
          <w:w w:val="110"/>
        </w:rPr>
        <w:t>«</w:t>
      </w:r>
      <w:r w:rsidR="00DD51A8">
        <w:rPr>
          <w:b/>
          <w:color w:val="211F1F"/>
          <w:w w:val="110"/>
        </w:rPr>
        <w:t>знание</w:t>
      </w:r>
      <w:r w:rsidR="00DD51A8">
        <w:rPr>
          <w:b/>
          <w:color w:val="211F1F"/>
          <w:spacing w:val="-14"/>
          <w:w w:val="110"/>
        </w:rPr>
        <w:t xml:space="preserve"> </w:t>
      </w:r>
      <w:r w:rsidR="00DD51A8">
        <w:rPr>
          <w:b/>
          <w:color w:val="211F1F"/>
          <w:w w:val="110"/>
        </w:rPr>
        <w:t>и</w:t>
      </w:r>
      <w:r w:rsidR="00DD51A8">
        <w:rPr>
          <w:b/>
          <w:color w:val="211F1F"/>
          <w:spacing w:val="-14"/>
          <w:w w:val="110"/>
        </w:rPr>
        <w:t xml:space="preserve"> </w:t>
      </w:r>
      <w:r w:rsidR="00DD51A8">
        <w:rPr>
          <w:b/>
          <w:color w:val="211F1F"/>
          <w:w w:val="110"/>
        </w:rPr>
        <w:t>понимание</w:t>
      </w:r>
      <w:r w:rsidR="00DD51A8">
        <w:rPr>
          <w:color w:val="211F1F"/>
          <w:w w:val="110"/>
        </w:rPr>
        <w:t>»</w:t>
      </w:r>
      <w:r w:rsidR="00DD51A8">
        <w:rPr>
          <w:color w:val="211F1F"/>
          <w:spacing w:val="-14"/>
          <w:w w:val="110"/>
        </w:rPr>
        <w:t xml:space="preserve"> </w:t>
      </w:r>
      <w:r w:rsidR="00DD51A8">
        <w:rPr>
          <w:color w:val="211F1F"/>
          <w:w w:val="110"/>
        </w:rPr>
        <w:t>включает</w:t>
      </w:r>
      <w:r w:rsidR="00DD51A8">
        <w:rPr>
          <w:color w:val="211F1F"/>
          <w:spacing w:val="-14"/>
          <w:w w:val="110"/>
        </w:rPr>
        <w:t xml:space="preserve"> </w:t>
      </w:r>
      <w:r w:rsidR="00DD51A8">
        <w:rPr>
          <w:color w:val="211F1F"/>
          <w:w w:val="110"/>
        </w:rPr>
        <w:t>знание</w:t>
      </w:r>
      <w:r w:rsidR="00DD51A8">
        <w:rPr>
          <w:color w:val="211F1F"/>
          <w:spacing w:val="-14"/>
          <w:w w:val="110"/>
        </w:rPr>
        <w:t xml:space="preserve"> </w:t>
      </w:r>
      <w:r w:rsidR="00DD51A8">
        <w:rPr>
          <w:color w:val="211F1F"/>
          <w:w w:val="110"/>
        </w:rPr>
        <w:t>и</w:t>
      </w:r>
      <w:r w:rsidR="00DD51A8">
        <w:rPr>
          <w:color w:val="211F1F"/>
          <w:spacing w:val="-14"/>
          <w:w w:val="110"/>
        </w:rPr>
        <w:t xml:space="preserve"> </w:t>
      </w:r>
      <w:r w:rsidR="00DD51A8">
        <w:rPr>
          <w:color w:val="211F1F"/>
          <w:w w:val="110"/>
        </w:rPr>
        <w:t>понимание</w:t>
      </w:r>
      <w:r w:rsidR="00DD51A8">
        <w:rPr>
          <w:color w:val="211F1F"/>
          <w:spacing w:val="-13"/>
          <w:w w:val="110"/>
        </w:rPr>
        <w:t xml:space="preserve"> </w:t>
      </w:r>
      <w:r w:rsidR="00DD51A8">
        <w:rPr>
          <w:color w:val="211F1F"/>
          <w:w w:val="110"/>
        </w:rPr>
        <w:t xml:space="preserve">роли изучаемой области знания/вида деятельности в различных контекстах, знание и понимание терминологии, понятий и идей, а также процедурных знаний или </w:t>
      </w:r>
      <w:r w:rsidR="00DD51A8">
        <w:rPr>
          <w:color w:val="211F1F"/>
          <w:spacing w:val="-2"/>
          <w:w w:val="110"/>
        </w:rPr>
        <w:t>алгоритмов.</w:t>
      </w:r>
    </w:p>
    <w:p w:rsidR="00A11BCE" w:rsidRDefault="00AB0233" w:rsidP="00585EED">
      <w:pPr>
        <w:spacing w:line="276" w:lineRule="auto"/>
        <w:jc w:val="both"/>
        <w:rPr>
          <w:sz w:val="24"/>
        </w:rPr>
      </w:pPr>
      <w:r>
        <w:rPr>
          <w:color w:val="211F1F"/>
          <w:w w:val="115"/>
          <w:sz w:val="24"/>
        </w:rPr>
        <w:t xml:space="preserve">     </w:t>
      </w:r>
      <w:r w:rsidR="00DD51A8">
        <w:rPr>
          <w:color w:val="211F1F"/>
          <w:w w:val="115"/>
          <w:sz w:val="24"/>
        </w:rPr>
        <w:t>Обобщённый</w:t>
      </w:r>
      <w:r w:rsidR="00DD51A8">
        <w:rPr>
          <w:color w:val="211F1F"/>
          <w:spacing w:val="-18"/>
          <w:w w:val="115"/>
          <w:sz w:val="24"/>
        </w:rPr>
        <w:t xml:space="preserve"> </w:t>
      </w:r>
      <w:r w:rsidR="00DD51A8">
        <w:rPr>
          <w:color w:val="211F1F"/>
          <w:w w:val="115"/>
          <w:sz w:val="24"/>
        </w:rPr>
        <w:t>критерий</w:t>
      </w:r>
      <w:r w:rsidR="00DD51A8">
        <w:rPr>
          <w:color w:val="211F1F"/>
          <w:spacing w:val="-17"/>
          <w:w w:val="115"/>
          <w:sz w:val="24"/>
        </w:rPr>
        <w:t xml:space="preserve"> </w:t>
      </w:r>
      <w:r w:rsidR="00DD51A8">
        <w:rPr>
          <w:color w:val="211F1F"/>
          <w:w w:val="115"/>
          <w:sz w:val="24"/>
        </w:rPr>
        <w:t>«</w:t>
      </w:r>
      <w:r w:rsidR="00DD51A8">
        <w:rPr>
          <w:b/>
          <w:color w:val="211F1F"/>
          <w:w w:val="115"/>
          <w:sz w:val="24"/>
        </w:rPr>
        <w:t>применение</w:t>
      </w:r>
      <w:r w:rsidR="00DD51A8">
        <w:rPr>
          <w:color w:val="211F1F"/>
          <w:w w:val="115"/>
          <w:sz w:val="24"/>
        </w:rPr>
        <w:t>»</w:t>
      </w:r>
      <w:r w:rsidR="00DD51A8">
        <w:rPr>
          <w:color w:val="211F1F"/>
          <w:spacing w:val="-15"/>
          <w:w w:val="115"/>
          <w:sz w:val="24"/>
        </w:rPr>
        <w:t xml:space="preserve"> </w:t>
      </w:r>
      <w:r w:rsidR="00DD51A8">
        <w:rPr>
          <w:color w:val="211F1F"/>
          <w:spacing w:val="-2"/>
          <w:w w:val="115"/>
          <w:sz w:val="24"/>
        </w:rPr>
        <w:t>включает:</w:t>
      </w:r>
    </w:p>
    <w:p w:rsidR="00A11BCE" w:rsidRDefault="00DD51A8" w:rsidP="00500505">
      <w:pPr>
        <w:pStyle w:val="a6"/>
        <w:numPr>
          <w:ilvl w:val="0"/>
          <w:numId w:val="6"/>
        </w:numPr>
        <w:tabs>
          <w:tab w:val="left" w:pos="1331"/>
        </w:tabs>
        <w:spacing w:before="2" w:line="252" w:lineRule="auto"/>
        <w:ind w:left="0" w:firstLine="0"/>
        <w:rPr>
          <w:color w:val="211F1F"/>
          <w:sz w:val="24"/>
        </w:rPr>
      </w:pPr>
      <w:r>
        <w:rPr>
          <w:color w:val="211F1F"/>
          <w:w w:val="120"/>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11BCE" w:rsidRDefault="00DD51A8" w:rsidP="00500505">
      <w:pPr>
        <w:pStyle w:val="a6"/>
        <w:numPr>
          <w:ilvl w:val="0"/>
          <w:numId w:val="6"/>
        </w:numPr>
        <w:tabs>
          <w:tab w:val="left" w:pos="1269"/>
        </w:tabs>
        <w:spacing w:line="254" w:lineRule="auto"/>
        <w:ind w:left="0" w:firstLine="0"/>
        <w:rPr>
          <w:color w:val="211F1F"/>
          <w:sz w:val="24"/>
        </w:rPr>
      </w:pPr>
      <w:r>
        <w:rPr>
          <w:color w:val="211F1F"/>
          <w:w w:val="115"/>
          <w:sz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w:t>
      </w:r>
      <w:r>
        <w:rPr>
          <w:color w:val="211F1F"/>
          <w:spacing w:val="-2"/>
          <w:w w:val="115"/>
          <w:sz w:val="24"/>
        </w:rPr>
        <w:t>деятельности.</w:t>
      </w:r>
    </w:p>
    <w:p w:rsidR="00A11BCE" w:rsidRDefault="00AB0233" w:rsidP="00AB0233">
      <w:pPr>
        <w:pStyle w:val="a4"/>
        <w:spacing w:line="254" w:lineRule="auto"/>
        <w:ind w:left="0" w:firstLine="0"/>
      </w:pPr>
      <w:r>
        <w:rPr>
          <w:color w:val="211F1F"/>
          <w:spacing w:val="-2"/>
          <w:w w:val="110"/>
        </w:rPr>
        <w:t xml:space="preserve">     </w:t>
      </w:r>
      <w:r w:rsidR="00DD51A8">
        <w:rPr>
          <w:color w:val="211F1F"/>
          <w:spacing w:val="-2"/>
          <w:w w:val="110"/>
        </w:rPr>
        <w:t>Обобщённый критерий «</w:t>
      </w:r>
      <w:r w:rsidR="00DD51A8">
        <w:rPr>
          <w:b/>
          <w:color w:val="211F1F"/>
          <w:spacing w:val="-2"/>
          <w:w w:val="110"/>
        </w:rPr>
        <w:t>функциональность</w:t>
      </w:r>
      <w:r w:rsidR="00DD51A8">
        <w:rPr>
          <w:color w:val="211F1F"/>
          <w:spacing w:val="-2"/>
          <w:w w:val="110"/>
        </w:rPr>
        <w:t xml:space="preserve">» включает осознанное использование </w:t>
      </w:r>
      <w:r w:rsidR="00DD51A8">
        <w:rPr>
          <w:color w:val="211F1F"/>
          <w:w w:val="115"/>
        </w:rPr>
        <w:t>приобретённых знаний и способов действий при решении вне учебных проблем, различающихся сложностью предметного содержания, читательских умений, контекста, а также сочетанием когнитивных операций.</w:t>
      </w:r>
    </w:p>
    <w:p w:rsidR="000E1177" w:rsidRDefault="000E1177" w:rsidP="00AB0233">
      <w:pPr>
        <w:pStyle w:val="a4"/>
        <w:spacing w:line="276" w:lineRule="auto"/>
        <w:ind w:left="0" w:firstLine="0"/>
      </w:pPr>
      <w:r w:rsidRPr="00AB0233">
        <w:t xml:space="preserve">     </w:t>
      </w:r>
      <w:r w:rsidRPr="000E1177">
        <w:t>Предметные</w:t>
      </w:r>
      <w:r w:rsidRPr="000E1177">
        <w:rPr>
          <w:spacing w:val="1"/>
        </w:rPr>
        <w:t xml:space="preserve"> </w:t>
      </w:r>
      <w:r w:rsidRPr="000E1177">
        <w:t>результаты</w:t>
      </w:r>
      <w:r w:rsidRPr="000E1177">
        <w:rPr>
          <w:i/>
          <w:spacing w:val="1"/>
        </w:rPr>
        <w:t xml:space="preserve"> </w:t>
      </w:r>
      <w:r w:rsidRPr="000E1177">
        <w:t>освоения</w:t>
      </w:r>
      <w:r w:rsidRPr="000E1177">
        <w:rPr>
          <w:spacing w:val="1"/>
        </w:rPr>
        <w:t xml:space="preserve"> </w:t>
      </w:r>
      <w:r w:rsidRPr="000E1177">
        <w:t>ООП</w:t>
      </w:r>
      <w:r w:rsidRPr="000E1177">
        <w:rPr>
          <w:spacing w:val="1"/>
        </w:rPr>
        <w:t xml:space="preserve"> </w:t>
      </w:r>
      <w:r w:rsidRPr="000E1177">
        <w:t>НОО</w:t>
      </w:r>
      <w:r w:rsidRPr="000E1177">
        <w:rPr>
          <w:spacing w:val="1"/>
        </w:rPr>
        <w:t xml:space="preserve"> </w:t>
      </w:r>
      <w:r w:rsidRPr="000E1177">
        <w:t>с</w:t>
      </w:r>
      <w:r w:rsidRPr="000E1177">
        <w:rPr>
          <w:spacing w:val="1"/>
        </w:rPr>
        <w:t xml:space="preserve"> </w:t>
      </w:r>
      <w:r w:rsidRPr="000E1177">
        <w:t>учетом</w:t>
      </w:r>
      <w:r w:rsidRPr="000E1177">
        <w:rPr>
          <w:spacing w:val="1"/>
        </w:rPr>
        <w:t xml:space="preserve"> </w:t>
      </w:r>
      <w:r w:rsidRPr="000E1177">
        <w:t>специфики</w:t>
      </w:r>
      <w:r w:rsidRPr="000E1177">
        <w:rPr>
          <w:spacing w:val="1"/>
        </w:rPr>
        <w:t xml:space="preserve"> </w:t>
      </w:r>
      <w:r w:rsidRPr="000E1177">
        <w:t>содержания</w:t>
      </w:r>
      <w:r w:rsidRPr="000E1177">
        <w:rPr>
          <w:spacing w:val="1"/>
        </w:rPr>
        <w:t xml:space="preserve"> </w:t>
      </w:r>
      <w:r w:rsidRPr="000E1177">
        <w:t>предметных</w:t>
      </w:r>
      <w:r w:rsidRPr="000E1177">
        <w:rPr>
          <w:spacing w:val="1"/>
        </w:rPr>
        <w:t xml:space="preserve"> </w:t>
      </w:r>
      <w:r w:rsidRPr="000E1177">
        <w:t>областей,</w:t>
      </w:r>
      <w:r w:rsidRPr="000E1177">
        <w:rPr>
          <w:spacing w:val="1"/>
        </w:rPr>
        <w:t xml:space="preserve"> </w:t>
      </w:r>
      <w:r w:rsidRPr="000E1177">
        <w:t>включающих</w:t>
      </w:r>
      <w:r w:rsidRPr="000E1177">
        <w:rPr>
          <w:spacing w:val="1"/>
        </w:rPr>
        <w:t xml:space="preserve"> </w:t>
      </w:r>
      <w:r w:rsidRPr="000E1177">
        <w:t>конкретные</w:t>
      </w:r>
      <w:r w:rsidRPr="000E1177">
        <w:rPr>
          <w:spacing w:val="1"/>
        </w:rPr>
        <w:t xml:space="preserve"> </w:t>
      </w:r>
      <w:r w:rsidRPr="000E1177">
        <w:t>учебные</w:t>
      </w:r>
      <w:r w:rsidRPr="000E1177">
        <w:rPr>
          <w:spacing w:val="1"/>
        </w:rPr>
        <w:t xml:space="preserve"> </w:t>
      </w:r>
      <w:r w:rsidRPr="000E1177">
        <w:t>предметы,</w:t>
      </w:r>
      <w:r w:rsidRPr="000E1177">
        <w:rPr>
          <w:spacing w:val="1"/>
        </w:rPr>
        <w:t xml:space="preserve"> </w:t>
      </w:r>
      <w:r w:rsidRPr="000E1177">
        <w:t>ориентированы</w:t>
      </w:r>
      <w:r w:rsidRPr="000E1177">
        <w:rPr>
          <w:spacing w:val="61"/>
        </w:rPr>
        <w:t xml:space="preserve"> </w:t>
      </w:r>
      <w:r w:rsidRPr="000E1177">
        <w:t>на</w:t>
      </w:r>
      <w:r w:rsidRPr="000E1177">
        <w:rPr>
          <w:spacing w:val="1"/>
        </w:rPr>
        <w:t xml:space="preserve"> </w:t>
      </w:r>
      <w:r w:rsidRPr="000E1177">
        <w:t>применение</w:t>
      </w:r>
      <w:r w:rsidRPr="000E1177">
        <w:rPr>
          <w:spacing w:val="46"/>
        </w:rPr>
        <w:t xml:space="preserve"> </w:t>
      </w:r>
      <w:r w:rsidRPr="000E1177">
        <w:t>знаний,</w:t>
      </w:r>
      <w:r w:rsidRPr="000E1177">
        <w:rPr>
          <w:spacing w:val="44"/>
        </w:rPr>
        <w:t xml:space="preserve"> </w:t>
      </w:r>
      <w:r w:rsidRPr="000E1177">
        <w:t>умений</w:t>
      </w:r>
      <w:r w:rsidRPr="000E1177">
        <w:rPr>
          <w:spacing w:val="50"/>
        </w:rPr>
        <w:t xml:space="preserve"> </w:t>
      </w:r>
      <w:r w:rsidRPr="000E1177">
        <w:t>и</w:t>
      </w:r>
      <w:r w:rsidRPr="000E1177">
        <w:rPr>
          <w:spacing w:val="50"/>
        </w:rPr>
        <w:t xml:space="preserve"> </w:t>
      </w:r>
      <w:r w:rsidRPr="000E1177">
        <w:t>навыков</w:t>
      </w:r>
      <w:r w:rsidRPr="000E1177">
        <w:rPr>
          <w:spacing w:val="49"/>
        </w:rPr>
        <w:t xml:space="preserve"> </w:t>
      </w:r>
      <w:r w:rsidRPr="000E1177">
        <w:t>обучающимися</w:t>
      </w:r>
      <w:r w:rsidRPr="000E1177">
        <w:rPr>
          <w:spacing w:val="49"/>
        </w:rPr>
        <w:t xml:space="preserve"> </w:t>
      </w:r>
      <w:r w:rsidRPr="000E1177">
        <w:t>в</w:t>
      </w:r>
      <w:r w:rsidRPr="000E1177">
        <w:rPr>
          <w:spacing w:val="51"/>
        </w:rPr>
        <w:t xml:space="preserve"> </w:t>
      </w:r>
      <w:r w:rsidRPr="000E1177">
        <w:t>учебных</w:t>
      </w:r>
      <w:r w:rsidRPr="000E1177">
        <w:rPr>
          <w:spacing w:val="49"/>
        </w:rPr>
        <w:t xml:space="preserve"> </w:t>
      </w:r>
      <w:r w:rsidRPr="000E1177">
        <w:t>ситуациях</w:t>
      </w:r>
      <w:r w:rsidRPr="000E1177">
        <w:rPr>
          <w:spacing w:val="51"/>
        </w:rPr>
        <w:t xml:space="preserve"> </w:t>
      </w:r>
      <w:r w:rsidRPr="000E1177">
        <w:t>и</w:t>
      </w:r>
      <w:r w:rsidRPr="000E1177">
        <w:rPr>
          <w:spacing w:val="48"/>
        </w:rPr>
        <w:t xml:space="preserve"> </w:t>
      </w:r>
      <w:r w:rsidRPr="000E1177">
        <w:t>реальных</w:t>
      </w:r>
      <w:r>
        <w:t xml:space="preserve"> </w:t>
      </w:r>
      <w:r w:rsidRPr="000E1177">
        <w:t>жизненных</w:t>
      </w:r>
      <w:r w:rsidRPr="000E1177">
        <w:rPr>
          <w:spacing w:val="1"/>
        </w:rPr>
        <w:t xml:space="preserve"> </w:t>
      </w:r>
      <w:r w:rsidRPr="000E1177">
        <w:t>условиях,</w:t>
      </w:r>
      <w:r w:rsidRPr="000E1177">
        <w:rPr>
          <w:spacing w:val="-3"/>
        </w:rPr>
        <w:t xml:space="preserve"> </w:t>
      </w:r>
      <w:r w:rsidRPr="000E1177">
        <w:t>а</w:t>
      </w:r>
      <w:r w:rsidRPr="000E1177">
        <w:rPr>
          <w:spacing w:val="-4"/>
        </w:rPr>
        <w:t xml:space="preserve"> </w:t>
      </w:r>
      <w:r w:rsidRPr="000E1177">
        <w:t>также</w:t>
      </w:r>
      <w:r w:rsidRPr="000E1177">
        <w:rPr>
          <w:spacing w:val="-2"/>
        </w:rPr>
        <w:t xml:space="preserve"> </w:t>
      </w:r>
      <w:r w:rsidRPr="000E1177">
        <w:t>на</w:t>
      </w:r>
      <w:r w:rsidRPr="000E1177">
        <w:rPr>
          <w:spacing w:val="-2"/>
        </w:rPr>
        <w:t xml:space="preserve"> </w:t>
      </w:r>
      <w:r w:rsidRPr="000E1177">
        <w:t>успешное</w:t>
      </w:r>
      <w:r w:rsidRPr="000E1177">
        <w:rPr>
          <w:spacing w:val="-4"/>
        </w:rPr>
        <w:t xml:space="preserve"> </w:t>
      </w:r>
      <w:r w:rsidRPr="000E1177">
        <w:t>обучение.</w:t>
      </w:r>
    </w:p>
    <w:p w:rsidR="000E1177" w:rsidRDefault="00AB0233" w:rsidP="000E1177">
      <w:pPr>
        <w:pStyle w:val="a4"/>
        <w:spacing w:line="254" w:lineRule="auto"/>
        <w:ind w:left="0" w:firstLine="0"/>
      </w:pPr>
      <w:r>
        <w:rPr>
          <w:color w:val="211F1F"/>
          <w:w w:val="115"/>
        </w:rPr>
        <w:t xml:space="preserve">     </w:t>
      </w:r>
      <w:r w:rsidR="000E1177">
        <w:rPr>
          <w:color w:val="211F1F"/>
          <w:w w:val="115"/>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w:t>
      </w:r>
      <w:r w:rsidR="000E1177">
        <w:rPr>
          <w:color w:val="211F1F"/>
          <w:spacing w:val="-2"/>
          <w:w w:val="115"/>
        </w:rPr>
        <w:t>мониторинга.</w:t>
      </w:r>
    </w:p>
    <w:p w:rsidR="000E1177" w:rsidRDefault="000E1177" w:rsidP="000E1177">
      <w:pPr>
        <w:pStyle w:val="a4"/>
        <w:spacing w:line="254" w:lineRule="auto"/>
        <w:ind w:left="0" w:firstLine="0"/>
      </w:pPr>
      <w:r>
        <w:rPr>
          <w:color w:val="211F1F"/>
          <w:w w:val="115"/>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0E1177" w:rsidRDefault="000E1177" w:rsidP="000E1177">
      <w:pPr>
        <w:pStyle w:val="a4"/>
        <w:spacing w:line="228" w:lineRule="exact"/>
        <w:ind w:left="0" w:firstLine="0"/>
      </w:pPr>
      <w:r>
        <w:rPr>
          <w:color w:val="211F1F"/>
          <w:w w:val="115"/>
        </w:rPr>
        <w:t>Описание</w:t>
      </w:r>
      <w:r>
        <w:rPr>
          <w:color w:val="211F1F"/>
          <w:spacing w:val="18"/>
          <w:w w:val="115"/>
        </w:rPr>
        <w:t xml:space="preserve"> </w:t>
      </w:r>
      <w:r>
        <w:rPr>
          <w:color w:val="211F1F"/>
          <w:w w:val="115"/>
        </w:rPr>
        <w:t>должно</w:t>
      </w:r>
      <w:r>
        <w:rPr>
          <w:color w:val="211F1F"/>
          <w:spacing w:val="18"/>
          <w:w w:val="115"/>
        </w:rPr>
        <w:t xml:space="preserve"> </w:t>
      </w:r>
      <w:r>
        <w:rPr>
          <w:color w:val="211F1F"/>
          <w:spacing w:val="-2"/>
          <w:w w:val="115"/>
        </w:rPr>
        <w:t>включать:</w:t>
      </w:r>
    </w:p>
    <w:p w:rsidR="000E1177" w:rsidRDefault="000E1177" w:rsidP="000E1177">
      <w:pPr>
        <w:pStyle w:val="a6"/>
        <w:tabs>
          <w:tab w:val="left" w:pos="1341"/>
        </w:tabs>
        <w:spacing w:line="254" w:lineRule="auto"/>
        <w:ind w:left="0" w:firstLine="0"/>
        <w:rPr>
          <w:color w:val="211F1F"/>
          <w:sz w:val="24"/>
        </w:rPr>
      </w:pPr>
      <w:r>
        <w:rPr>
          <w:color w:val="211F1F"/>
          <w:w w:val="120"/>
          <w:sz w:val="24"/>
        </w:rPr>
        <w:t xml:space="preserve">- список итоговых планируемых результатов с указанием этапов их формирования и способов оценки (например, текущая/тематическая; </w:t>
      </w:r>
      <w:r>
        <w:rPr>
          <w:color w:val="211F1F"/>
          <w:spacing w:val="-2"/>
          <w:w w:val="120"/>
          <w:sz w:val="24"/>
        </w:rPr>
        <w:t>устно/письменно/практика);</w:t>
      </w:r>
    </w:p>
    <w:p w:rsidR="000E1177" w:rsidRDefault="000E1177" w:rsidP="000E1177">
      <w:pPr>
        <w:pStyle w:val="a6"/>
        <w:tabs>
          <w:tab w:val="left" w:pos="1269"/>
        </w:tabs>
        <w:spacing w:line="254" w:lineRule="auto"/>
        <w:ind w:left="0" w:firstLine="0"/>
        <w:rPr>
          <w:color w:val="211F1F"/>
          <w:sz w:val="24"/>
        </w:rPr>
      </w:pPr>
      <w:r>
        <w:rPr>
          <w:color w:val="211F1F"/>
          <w:w w:val="115"/>
          <w:sz w:val="24"/>
        </w:rPr>
        <w:t xml:space="preserve">- требования к выставлению отметок за промежуточную аттестацию (при необходимости — с учётом степени значимости отметок за отдельные оценочные </w:t>
      </w:r>
      <w:r>
        <w:rPr>
          <w:color w:val="211F1F"/>
          <w:spacing w:val="-2"/>
          <w:w w:val="115"/>
          <w:sz w:val="24"/>
        </w:rPr>
        <w:t>процедуры);</w:t>
      </w:r>
    </w:p>
    <w:p w:rsidR="00A11BCE" w:rsidRPr="00AB0233" w:rsidRDefault="000E1177" w:rsidP="00AB0233">
      <w:pPr>
        <w:pStyle w:val="a6"/>
        <w:tabs>
          <w:tab w:val="left" w:pos="1195"/>
        </w:tabs>
        <w:spacing w:line="276" w:lineRule="auto"/>
        <w:ind w:left="0" w:firstLine="0"/>
        <w:rPr>
          <w:color w:val="211F1F"/>
          <w:sz w:val="24"/>
        </w:rPr>
      </w:pPr>
      <w:r>
        <w:rPr>
          <w:color w:val="211F1F"/>
          <w:w w:val="120"/>
          <w:sz w:val="24"/>
        </w:rPr>
        <w:t>- график</w:t>
      </w:r>
      <w:r>
        <w:rPr>
          <w:color w:val="211F1F"/>
          <w:spacing w:val="-5"/>
          <w:w w:val="120"/>
          <w:sz w:val="24"/>
        </w:rPr>
        <w:t xml:space="preserve"> </w:t>
      </w:r>
      <w:r>
        <w:rPr>
          <w:color w:val="211F1F"/>
          <w:w w:val="120"/>
          <w:sz w:val="24"/>
        </w:rPr>
        <w:t>контрольных</w:t>
      </w:r>
      <w:r>
        <w:rPr>
          <w:color w:val="211F1F"/>
          <w:spacing w:val="-3"/>
          <w:w w:val="120"/>
          <w:sz w:val="24"/>
        </w:rPr>
        <w:t xml:space="preserve"> </w:t>
      </w:r>
      <w:r>
        <w:rPr>
          <w:color w:val="211F1F"/>
          <w:spacing w:val="-2"/>
          <w:w w:val="120"/>
          <w:sz w:val="24"/>
        </w:rPr>
        <w:t>мероприятий.</w:t>
      </w:r>
    </w:p>
    <w:p w:rsidR="00A11BCE" w:rsidRDefault="00AB0233" w:rsidP="00AB0233">
      <w:pPr>
        <w:pStyle w:val="a4"/>
        <w:spacing w:line="276" w:lineRule="auto"/>
        <w:ind w:left="0" w:firstLine="0"/>
      </w:pPr>
      <w:r>
        <w:t xml:space="preserve">      </w:t>
      </w:r>
      <w:r w:rsidR="00DD51A8">
        <w:t>Достижение</w:t>
      </w:r>
      <w:r w:rsidR="00DD51A8">
        <w:rPr>
          <w:spacing w:val="-15"/>
        </w:rPr>
        <w:t xml:space="preserve"> </w:t>
      </w:r>
      <w:r w:rsidR="00DD51A8">
        <w:t>предметных</w:t>
      </w:r>
      <w:r w:rsidR="00DD51A8">
        <w:rPr>
          <w:spacing w:val="-15"/>
        </w:rPr>
        <w:t xml:space="preserve"> </w:t>
      </w:r>
      <w:r w:rsidR="00DD51A8">
        <w:t>результатов</w:t>
      </w:r>
      <w:r w:rsidR="00DD51A8">
        <w:rPr>
          <w:spacing w:val="-15"/>
        </w:rPr>
        <w:t xml:space="preserve"> </w:t>
      </w:r>
      <w:r w:rsidR="00DD51A8">
        <w:t>обеспечивается</w:t>
      </w:r>
      <w:r w:rsidR="00DD51A8">
        <w:rPr>
          <w:spacing w:val="-15"/>
        </w:rPr>
        <w:t xml:space="preserve"> </w:t>
      </w:r>
      <w:r w:rsidR="00DD51A8">
        <w:t>за</w:t>
      </w:r>
      <w:r w:rsidR="00DD51A8">
        <w:rPr>
          <w:spacing w:val="-15"/>
        </w:rPr>
        <w:t xml:space="preserve"> </w:t>
      </w:r>
      <w:r w:rsidR="00DD51A8">
        <w:t>счет</w:t>
      </w:r>
      <w:r w:rsidR="00DD51A8">
        <w:rPr>
          <w:spacing w:val="-15"/>
        </w:rPr>
        <w:t xml:space="preserve"> </w:t>
      </w:r>
      <w:r w:rsidR="00DD51A8">
        <w:t>основных</w:t>
      </w:r>
      <w:r w:rsidR="00DD51A8">
        <w:rPr>
          <w:spacing w:val="-15"/>
        </w:rPr>
        <w:t xml:space="preserve"> </w:t>
      </w:r>
      <w:r w:rsidR="00DD51A8">
        <w:t>учебных</w:t>
      </w:r>
      <w:r w:rsidR="00DD51A8">
        <w:rPr>
          <w:spacing w:val="-15"/>
        </w:rPr>
        <w:t xml:space="preserve"> </w:t>
      </w:r>
      <w:r w:rsidR="00DD51A8">
        <w:t>предметов. Поэтому объектом оценки предметных результатов является способность обучающихся решать учебно-познавательные и учебно-практические задачи.</w:t>
      </w:r>
    </w:p>
    <w:p w:rsidR="00AB0233" w:rsidRPr="00AB0233" w:rsidRDefault="00AB0233" w:rsidP="00AB0233">
      <w:pPr>
        <w:tabs>
          <w:tab w:val="left" w:pos="1790"/>
        </w:tabs>
        <w:ind w:right="227"/>
        <w:jc w:val="both"/>
        <w:rPr>
          <w:sz w:val="24"/>
        </w:rPr>
      </w:pPr>
      <w:r>
        <w:rPr>
          <w:i/>
          <w:sz w:val="24"/>
        </w:rPr>
        <w:t xml:space="preserve">     </w:t>
      </w:r>
      <w:r w:rsidRPr="00AB0233">
        <w:rPr>
          <w:i/>
          <w:sz w:val="24"/>
        </w:rPr>
        <w:t xml:space="preserve">Стартовая диагностика </w:t>
      </w:r>
      <w:r w:rsidRPr="00AB0233">
        <w:rPr>
          <w:sz w:val="24"/>
        </w:rPr>
        <w:t>проводится администрацией образовательной организации с</w:t>
      </w:r>
      <w:r w:rsidRPr="00AB0233">
        <w:rPr>
          <w:spacing w:val="1"/>
          <w:sz w:val="24"/>
        </w:rPr>
        <w:t xml:space="preserve"> </w:t>
      </w:r>
      <w:r w:rsidRPr="00AB0233">
        <w:rPr>
          <w:sz w:val="24"/>
        </w:rPr>
        <w:t>целью</w:t>
      </w:r>
      <w:r w:rsidRPr="00AB0233">
        <w:rPr>
          <w:spacing w:val="-1"/>
          <w:sz w:val="24"/>
        </w:rPr>
        <w:t xml:space="preserve"> </w:t>
      </w:r>
      <w:r w:rsidRPr="00AB0233">
        <w:rPr>
          <w:sz w:val="24"/>
        </w:rPr>
        <w:t>оценки</w:t>
      </w:r>
      <w:r w:rsidRPr="00AB0233">
        <w:rPr>
          <w:spacing w:val="-1"/>
          <w:sz w:val="24"/>
        </w:rPr>
        <w:t xml:space="preserve"> </w:t>
      </w:r>
      <w:r w:rsidRPr="00AB0233">
        <w:rPr>
          <w:sz w:val="24"/>
        </w:rPr>
        <w:t>готовности</w:t>
      </w:r>
      <w:r w:rsidRPr="00AB0233">
        <w:rPr>
          <w:spacing w:val="-1"/>
          <w:sz w:val="24"/>
        </w:rPr>
        <w:t xml:space="preserve"> </w:t>
      </w:r>
      <w:r w:rsidRPr="00AB0233">
        <w:rPr>
          <w:sz w:val="24"/>
        </w:rPr>
        <w:t>к обучению</w:t>
      </w:r>
      <w:r w:rsidRPr="00AB0233">
        <w:rPr>
          <w:spacing w:val="-1"/>
          <w:sz w:val="24"/>
        </w:rPr>
        <w:t xml:space="preserve"> </w:t>
      </w:r>
      <w:r w:rsidRPr="00AB0233">
        <w:rPr>
          <w:sz w:val="24"/>
        </w:rPr>
        <w:t>на уровне</w:t>
      </w:r>
      <w:r w:rsidRPr="00AB0233">
        <w:rPr>
          <w:spacing w:val="-1"/>
          <w:sz w:val="24"/>
        </w:rPr>
        <w:t xml:space="preserve"> </w:t>
      </w:r>
      <w:r w:rsidRPr="00AB0233">
        <w:rPr>
          <w:sz w:val="24"/>
        </w:rPr>
        <w:t>начального</w:t>
      </w:r>
      <w:r w:rsidRPr="00AB0233">
        <w:rPr>
          <w:spacing w:val="-1"/>
          <w:sz w:val="24"/>
        </w:rPr>
        <w:t xml:space="preserve"> </w:t>
      </w:r>
      <w:r w:rsidRPr="00AB0233">
        <w:rPr>
          <w:sz w:val="24"/>
        </w:rPr>
        <w:t>общего</w:t>
      </w:r>
      <w:r w:rsidRPr="00AB0233">
        <w:rPr>
          <w:spacing w:val="-1"/>
          <w:sz w:val="24"/>
        </w:rPr>
        <w:t xml:space="preserve"> </w:t>
      </w:r>
      <w:r w:rsidRPr="00AB0233">
        <w:rPr>
          <w:sz w:val="24"/>
        </w:rPr>
        <w:t>образования.</w:t>
      </w:r>
    </w:p>
    <w:p w:rsidR="00AB0233" w:rsidRPr="00AB0233" w:rsidRDefault="00AB0233" w:rsidP="00AB0233">
      <w:pPr>
        <w:tabs>
          <w:tab w:val="left" w:pos="1962"/>
        </w:tabs>
        <w:ind w:right="225"/>
        <w:jc w:val="both"/>
        <w:rPr>
          <w:sz w:val="24"/>
        </w:rPr>
      </w:pPr>
      <w:r>
        <w:rPr>
          <w:sz w:val="24"/>
        </w:rPr>
        <w:t xml:space="preserve">     </w:t>
      </w:r>
      <w:r w:rsidRPr="00AB0233">
        <w:rPr>
          <w:sz w:val="24"/>
        </w:rPr>
        <w:t>Стартовая диагностика проводится в начале 1 класса и выступает как основа (точка</w:t>
      </w:r>
      <w:r w:rsidRPr="00AB0233">
        <w:rPr>
          <w:spacing w:val="1"/>
          <w:sz w:val="24"/>
        </w:rPr>
        <w:t xml:space="preserve"> </w:t>
      </w:r>
      <w:r w:rsidRPr="00AB0233">
        <w:rPr>
          <w:sz w:val="24"/>
        </w:rPr>
        <w:t>отсчета) для оценки динамики образовательных достижений обучающихся. Объектом оценки в</w:t>
      </w:r>
      <w:r w:rsidRPr="00AB0233">
        <w:rPr>
          <w:spacing w:val="1"/>
          <w:sz w:val="24"/>
        </w:rPr>
        <w:t xml:space="preserve"> </w:t>
      </w:r>
      <w:r w:rsidRPr="00AB0233">
        <w:rPr>
          <w:sz w:val="24"/>
        </w:rPr>
        <w:t>рамках стартовой диагностики является сформированность предпосылок учебной деятельности,</w:t>
      </w:r>
      <w:r w:rsidRPr="00AB0233">
        <w:rPr>
          <w:spacing w:val="1"/>
          <w:sz w:val="24"/>
        </w:rPr>
        <w:t xml:space="preserve"> </w:t>
      </w:r>
      <w:r w:rsidRPr="00AB0233">
        <w:rPr>
          <w:sz w:val="24"/>
        </w:rPr>
        <w:t>готовность</w:t>
      </w:r>
      <w:r w:rsidRPr="00AB0233">
        <w:rPr>
          <w:spacing w:val="-1"/>
          <w:sz w:val="24"/>
        </w:rPr>
        <w:t xml:space="preserve"> </w:t>
      </w:r>
      <w:r w:rsidRPr="00AB0233">
        <w:rPr>
          <w:sz w:val="24"/>
        </w:rPr>
        <w:t>к овладению чтением, грамотой</w:t>
      </w:r>
      <w:r w:rsidRPr="00AB0233">
        <w:rPr>
          <w:spacing w:val="-1"/>
          <w:sz w:val="24"/>
        </w:rPr>
        <w:t xml:space="preserve"> </w:t>
      </w:r>
      <w:r w:rsidRPr="00AB0233">
        <w:rPr>
          <w:sz w:val="24"/>
        </w:rPr>
        <w:t>и</w:t>
      </w:r>
      <w:r w:rsidRPr="00AB0233">
        <w:rPr>
          <w:spacing w:val="-2"/>
          <w:sz w:val="24"/>
        </w:rPr>
        <w:t xml:space="preserve"> </w:t>
      </w:r>
      <w:r w:rsidRPr="00AB0233">
        <w:rPr>
          <w:sz w:val="24"/>
        </w:rPr>
        <w:t>счетом.</w:t>
      </w:r>
    </w:p>
    <w:p w:rsidR="00AB0233" w:rsidRDefault="00AB0233" w:rsidP="00AB0233">
      <w:pPr>
        <w:tabs>
          <w:tab w:val="left" w:pos="1986"/>
        </w:tabs>
        <w:ind w:right="222"/>
        <w:jc w:val="both"/>
        <w:rPr>
          <w:sz w:val="24"/>
        </w:rPr>
      </w:pPr>
      <w:r>
        <w:rPr>
          <w:sz w:val="24"/>
        </w:rPr>
        <w:t xml:space="preserve">      </w:t>
      </w:r>
      <w:r w:rsidRPr="00AB0233">
        <w:rPr>
          <w:sz w:val="24"/>
        </w:rPr>
        <w:t>Стартовая диагностика может проводиться педагогическими работниками с целью</w:t>
      </w:r>
      <w:r w:rsidRPr="00AB0233">
        <w:rPr>
          <w:spacing w:val="1"/>
          <w:sz w:val="24"/>
        </w:rPr>
        <w:t xml:space="preserve"> </w:t>
      </w:r>
      <w:r w:rsidRPr="00AB0233">
        <w:rPr>
          <w:sz w:val="24"/>
        </w:rPr>
        <w:t>оценки</w:t>
      </w:r>
      <w:r w:rsidRPr="00AB0233">
        <w:rPr>
          <w:spacing w:val="1"/>
          <w:sz w:val="24"/>
        </w:rPr>
        <w:t xml:space="preserve"> </w:t>
      </w:r>
      <w:r w:rsidRPr="00AB0233">
        <w:rPr>
          <w:sz w:val="24"/>
        </w:rPr>
        <w:t>готовности</w:t>
      </w:r>
      <w:r w:rsidRPr="00AB0233">
        <w:rPr>
          <w:spacing w:val="1"/>
          <w:sz w:val="24"/>
        </w:rPr>
        <w:t xml:space="preserve"> </w:t>
      </w:r>
      <w:r w:rsidRPr="00AB0233">
        <w:rPr>
          <w:sz w:val="24"/>
        </w:rPr>
        <w:t>к</w:t>
      </w:r>
      <w:r w:rsidRPr="00AB0233">
        <w:rPr>
          <w:spacing w:val="1"/>
          <w:sz w:val="24"/>
        </w:rPr>
        <w:t xml:space="preserve"> </w:t>
      </w:r>
      <w:r w:rsidRPr="00AB0233">
        <w:rPr>
          <w:sz w:val="24"/>
        </w:rPr>
        <w:t>изучению</w:t>
      </w:r>
      <w:r w:rsidRPr="00AB0233">
        <w:rPr>
          <w:spacing w:val="1"/>
          <w:sz w:val="24"/>
        </w:rPr>
        <w:t xml:space="preserve"> </w:t>
      </w:r>
      <w:r w:rsidRPr="00AB0233">
        <w:rPr>
          <w:sz w:val="24"/>
        </w:rPr>
        <w:t>отдельных</w:t>
      </w:r>
      <w:r w:rsidRPr="00AB0233">
        <w:rPr>
          <w:spacing w:val="1"/>
          <w:sz w:val="24"/>
        </w:rPr>
        <w:t xml:space="preserve"> </w:t>
      </w:r>
      <w:r w:rsidRPr="00AB0233">
        <w:rPr>
          <w:sz w:val="24"/>
        </w:rPr>
        <w:t>предметов</w:t>
      </w:r>
      <w:r w:rsidRPr="00AB0233">
        <w:rPr>
          <w:spacing w:val="1"/>
          <w:sz w:val="24"/>
        </w:rPr>
        <w:t xml:space="preserve"> </w:t>
      </w:r>
      <w:r w:rsidRPr="00AB0233">
        <w:rPr>
          <w:sz w:val="24"/>
        </w:rPr>
        <w:t>(разделов).</w:t>
      </w:r>
      <w:r w:rsidRPr="00AB0233">
        <w:rPr>
          <w:spacing w:val="1"/>
          <w:sz w:val="24"/>
        </w:rPr>
        <w:t xml:space="preserve"> </w:t>
      </w:r>
      <w:r w:rsidRPr="00AB0233">
        <w:rPr>
          <w:sz w:val="24"/>
        </w:rPr>
        <w:t>Результаты</w:t>
      </w:r>
      <w:r w:rsidRPr="00AB0233">
        <w:rPr>
          <w:spacing w:val="1"/>
          <w:sz w:val="24"/>
        </w:rPr>
        <w:t xml:space="preserve"> </w:t>
      </w:r>
      <w:r w:rsidRPr="00AB0233">
        <w:rPr>
          <w:sz w:val="24"/>
        </w:rPr>
        <w:t>стартовой</w:t>
      </w:r>
      <w:r w:rsidRPr="00AB0233">
        <w:rPr>
          <w:spacing w:val="1"/>
          <w:sz w:val="24"/>
        </w:rPr>
        <w:t xml:space="preserve"> </w:t>
      </w:r>
      <w:r w:rsidRPr="00AB0233">
        <w:rPr>
          <w:sz w:val="24"/>
        </w:rPr>
        <w:t>диагностики являются основанием для корректировки учебных программ и индивидуализации</w:t>
      </w:r>
      <w:r w:rsidRPr="00AB0233">
        <w:rPr>
          <w:spacing w:val="1"/>
          <w:sz w:val="24"/>
        </w:rPr>
        <w:t xml:space="preserve"> </w:t>
      </w:r>
      <w:r w:rsidRPr="00AB0233">
        <w:rPr>
          <w:sz w:val="24"/>
        </w:rPr>
        <w:t>учебного</w:t>
      </w:r>
      <w:r w:rsidRPr="00AB0233">
        <w:rPr>
          <w:spacing w:val="-1"/>
          <w:sz w:val="24"/>
        </w:rPr>
        <w:t xml:space="preserve"> </w:t>
      </w:r>
      <w:r w:rsidRPr="00AB0233">
        <w:rPr>
          <w:sz w:val="24"/>
        </w:rPr>
        <w:t>процесса.</w:t>
      </w:r>
    </w:p>
    <w:p w:rsidR="00AB0233" w:rsidRDefault="00AB0233" w:rsidP="00AB0233">
      <w:pPr>
        <w:tabs>
          <w:tab w:val="left" w:pos="1775"/>
        </w:tabs>
        <w:ind w:right="225"/>
        <w:jc w:val="both"/>
        <w:rPr>
          <w:sz w:val="24"/>
        </w:rPr>
      </w:pPr>
      <w:r>
        <w:rPr>
          <w:i/>
          <w:sz w:val="24"/>
        </w:rPr>
        <w:t xml:space="preserve">     </w:t>
      </w:r>
      <w:r w:rsidRPr="00AB0233">
        <w:rPr>
          <w:i/>
          <w:sz w:val="24"/>
        </w:rPr>
        <w:t xml:space="preserve">Текущая оценка </w:t>
      </w:r>
      <w:r w:rsidRPr="00AB0233">
        <w:rPr>
          <w:sz w:val="24"/>
        </w:rPr>
        <w:t>направлена на оценку индивидуального продвижения обучающегося в</w:t>
      </w:r>
      <w:r w:rsidRPr="00AB0233">
        <w:rPr>
          <w:spacing w:val="1"/>
          <w:sz w:val="24"/>
        </w:rPr>
        <w:t xml:space="preserve"> </w:t>
      </w:r>
      <w:r w:rsidRPr="00AB0233">
        <w:rPr>
          <w:sz w:val="24"/>
        </w:rPr>
        <w:t>освоении</w:t>
      </w:r>
      <w:r w:rsidRPr="00AB0233">
        <w:rPr>
          <w:spacing w:val="-1"/>
          <w:sz w:val="24"/>
        </w:rPr>
        <w:t xml:space="preserve"> </w:t>
      </w:r>
      <w:r w:rsidRPr="00AB0233">
        <w:rPr>
          <w:sz w:val="24"/>
        </w:rPr>
        <w:t>программы</w:t>
      </w:r>
      <w:r w:rsidRPr="00AB0233">
        <w:rPr>
          <w:spacing w:val="1"/>
          <w:sz w:val="24"/>
        </w:rPr>
        <w:t xml:space="preserve"> </w:t>
      </w:r>
      <w:r w:rsidRPr="00AB0233">
        <w:rPr>
          <w:sz w:val="24"/>
        </w:rPr>
        <w:t>учебного предмета.</w:t>
      </w:r>
    </w:p>
    <w:p w:rsidR="00AB0233" w:rsidRPr="00AB0233" w:rsidRDefault="00AB0233" w:rsidP="00AB0233">
      <w:pPr>
        <w:pStyle w:val="a4"/>
        <w:ind w:left="0" w:right="227" w:firstLine="0"/>
      </w:pPr>
      <w:r>
        <w:t xml:space="preserve">     </w:t>
      </w:r>
      <w:r w:rsidRPr="00AB0233">
        <w:t>Текущая</w:t>
      </w:r>
      <w:r w:rsidRPr="00AB0233">
        <w:rPr>
          <w:spacing w:val="24"/>
        </w:rPr>
        <w:t xml:space="preserve"> </w:t>
      </w:r>
      <w:r w:rsidRPr="00AB0233">
        <w:t>оценка</w:t>
      </w:r>
      <w:r w:rsidRPr="00AB0233">
        <w:rPr>
          <w:spacing w:val="82"/>
        </w:rPr>
        <w:t xml:space="preserve"> </w:t>
      </w:r>
      <w:r w:rsidRPr="00AB0233">
        <w:t>может</w:t>
      </w:r>
      <w:r w:rsidRPr="00AB0233">
        <w:rPr>
          <w:spacing w:val="83"/>
        </w:rPr>
        <w:t xml:space="preserve"> </w:t>
      </w:r>
      <w:r w:rsidRPr="00AB0233">
        <w:t>быть</w:t>
      </w:r>
      <w:r w:rsidRPr="00AB0233">
        <w:rPr>
          <w:spacing w:val="84"/>
        </w:rPr>
        <w:t xml:space="preserve"> </w:t>
      </w:r>
      <w:r w:rsidRPr="00AB0233">
        <w:t>формирующей</w:t>
      </w:r>
      <w:r w:rsidRPr="00AB0233">
        <w:rPr>
          <w:spacing w:val="84"/>
        </w:rPr>
        <w:t xml:space="preserve"> </w:t>
      </w:r>
      <w:r w:rsidRPr="00AB0233">
        <w:t>(поддерживающей</w:t>
      </w:r>
      <w:r w:rsidRPr="00AB0233">
        <w:rPr>
          <w:spacing w:val="85"/>
        </w:rPr>
        <w:t xml:space="preserve"> </w:t>
      </w:r>
      <w:r w:rsidRPr="00AB0233">
        <w:t>и</w:t>
      </w:r>
      <w:r w:rsidRPr="00AB0233">
        <w:rPr>
          <w:spacing w:val="84"/>
        </w:rPr>
        <w:t xml:space="preserve"> </w:t>
      </w:r>
      <w:r w:rsidRPr="00AB0233">
        <w:t>направляющей</w:t>
      </w:r>
      <w:r>
        <w:t xml:space="preserve"> </w:t>
      </w:r>
      <w:r w:rsidRPr="00AB0233">
        <w:t>усилия</w:t>
      </w:r>
      <w:r w:rsidRPr="00AB0233">
        <w:rPr>
          <w:spacing w:val="1"/>
        </w:rPr>
        <w:t xml:space="preserve"> </w:t>
      </w:r>
      <w:r w:rsidRPr="00AB0233">
        <w:t>обучающегося,</w:t>
      </w:r>
      <w:r w:rsidRPr="00AB0233">
        <w:rPr>
          <w:spacing w:val="1"/>
        </w:rPr>
        <w:t xml:space="preserve"> </w:t>
      </w:r>
      <w:r w:rsidRPr="00AB0233">
        <w:t>включающей</w:t>
      </w:r>
      <w:r w:rsidRPr="00AB0233">
        <w:rPr>
          <w:spacing w:val="1"/>
        </w:rPr>
        <w:t xml:space="preserve"> </w:t>
      </w:r>
      <w:r w:rsidRPr="00AB0233">
        <w:t>его</w:t>
      </w:r>
      <w:r w:rsidRPr="00AB0233">
        <w:rPr>
          <w:spacing w:val="1"/>
        </w:rPr>
        <w:t xml:space="preserve"> </w:t>
      </w:r>
      <w:r w:rsidRPr="00AB0233">
        <w:t>в</w:t>
      </w:r>
      <w:r w:rsidRPr="00AB0233">
        <w:rPr>
          <w:spacing w:val="1"/>
        </w:rPr>
        <w:t xml:space="preserve"> </w:t>
      </w:r>
      <w:r w:rsidRPr="00AB0233">
        <w:t>самостоятельную</w:t>
      </w:r>
      <w:r w:rsidRPr="00AB0233">
        <w:rPr>
          <w:spacing w:val="1"/>
        </w:rPr>
        <w:t xml:space="preserve"> </w:t>
      </w:r>
      <w:r w:rsidRPr="00AB0233">
        <w:t>оценочную</w:t>
      </w:r>
      <w:r w:rsidRPr="00AB0233">
        <w:rPr>
          <w:spacing w:val="1"/>
        </w:rPr>
        <w:t xml:space="preserve"> </w:t>
      </w:r>
      <w:r w:rsidRPr="00AB0233">
        <w:t>деятельность)</w:t>
      </w:r>
      <w:r w:rsidRPr="00AB0233">
        <w:rPr>
          <w:spacing w:val="1"/>
        </w:rPr>
        <w:t xml:space="preserve"> </w:t>
      </w:r>
      <w:r w:rsidRPr="00AB0233">
        <w:t>и</w:t>
      </w:r>
      <w:r w:rsidRPr="00AB0233">
        <w:rPr>
          <w:spacing w:val="1"/>
        </w:rPr>
        <w:t xml:space="preserve"> </w:t>
      </w:r>
      <w:r w:rsidRPr="00AB0233">
        <w:t>диагностической,</w:t>
      </w:r>
      <w:r w:rsidRPr="00AB0233">
        <w:rPr>
          <w:spacing w:val="1"/>
        </w:rPr>
        <w:t xml:space="preserve"> </w:t>
      </w:r>
      <w:r w:rsidRPr="00AB0233">
        <w:t>способствующей</w:t>
      </w:r>
      <w:r w:rsidRPr="00AB0233">
        <w:rPr>
          <w:spacing w:val="1"/>
        </w:rPr>
        <w:t xml:space="preserve"> </w:t>
      </w:r>
      <w:r w:rsidRPr="00AB0233">
        <w:t>выявлению</w:t>
      </w:r>
      <w:r w:rsidRPr="00AB0233">
        <w:rPr>
          <w:spacing w:val="1"/>
        </w:rPr>
        <w:t xml:space="preserve"> </w:t>
      </w:r>
      <w:r w:rsidRPr="00AB0233">
        <w:t>и</w:t>
      </w:r>
      <w:r w:rsidRPr="00AB0233">
        <w:rPr>
          <w:spacing w:val="1"/>
        </w:rPr>
        <w:t xml:space="preserve"> </w:t>
      </w:r>
      <w:r w:rsidRPr="00AB0233">
        <w:t>осознанию</w:t>
      </w:r>
      <w:r w:rsidRPr="00AB0233">
        <w:rPr>
          <w:spacing w:val="1"/>
        </w:rPr>
        <w:t xml:space="preserve"> </w:t>
      </w:r>
      <w:r w:rsidRPr="00AB0233">
        <w:t>педагогическим</w:t>
      </w:r>
      <w:r w:rsidRPr="00AB0233">
        <w:rPr>
          <w:spacing w:val="1"/>
        </w:rPr>
        <w:t xml:space="preserve"> </w:t>
      </w:r>
      <w:r w:rsidRPr="00AB0233">
        <w:t>работником</w:t>
      </w:r>
      <w:r w:rsidRPr="00AB0233">
        <w:rPr>
          <w:spacing w:val="1"/>
        </w:rPr>
        <w:t xml:space="preserve"> </w:t>
      </w:r>
      <w:r w:rsidRPr="00AB0233">
        <w:t>и</w:t>
      </w:r>
      <w:r w:rsidRPr="00AB0233">
        <w:rPr>
          <w:spacing w:val="1"/>
        </w:rPr>
        <w:t xml:space="preserve"> </w:t>
      </w:r>
      <w:r w:rsidRPr="00AB0233">
        <w:t>обучающимся</w:t>
      </w:r>
      <w:r w:rsidRPr="00AB0233">
        <w:rPr>
          <w:spacing w:val="-1"/>
        </w:rPr>
        <w:t xml:space="preserve"> </w:t>
      </w:r>
      <w:r w:rsidRPr="00AB0233">
        <w:t>существующих</w:t>
      </w:r>
      <w:r w:rsidRPr="00AB0233">
        <w:rPr>
          <w:spacing w:val="2"/>
        </w:rPr>
        <w:t xml:space="preserve"> </w:t>
      </w:r>
      <w:r w:rsidRPr="00AB0233">
        <w:t>проблем</w:t>
      </w:r>
      <w:r w:rsidRPr="00AB0233">
        <w:rPr>
          <w:spacing w:val="-2"/>
        </w:rPr>
        <w:t xml:space="preserve"> </w:t>
      </w:r>
      <w:r w:rsidRPr="00AB0233">
        <w:t>в</w:t>
      </w:r>
      <w:r w:rsidRPr="00AB0233">
        <w:rPr>
          <w:spacing w:val="-1"/>
        </w:rPr>
        <w:t xml:space="preserve"> </w:t>
      </w:r>
      <w:r w:rsidRPr="00AB0233">
        <w:t>обучении.</w:t>
      </w:r>
    </w:p>
    <w:p w:rsidR="00AB0233" w:rsidRPr="00AB0233" w:rsidRDefault="00AB0233" w:rsidP="00AB0233">
      <w:pPr>
        <w:tabs>
          <w:tab w:val="left" w:pos="1982"/>
        </w:tabs>
        <w:spacing w:before="1"/>
        <w:ind w:right="229"/>
        <w:jc w:val="both"/>
        <w:rPr>
          <w:sz w:val="24"/>
        </w:rPr>
      </w:pPr>
      <w:r>
        <w:rPr>
          <w:sz w:val="24"/>
        </w:rPr>
        <w:t xml:space="preserve">     </w:t>
      </w:r>
      <w:r w:rsidRPr="00AB0233">
        <w:rPr>
          <w:sz w:val="24"/>
        </w:rPr>
        <w:t>Объектом текущей оценки являются тематические планируемые результаты, этапы</w:t>
      </w:r>
      <w:r w:rsidRPr="00AB0233">
        <w:rPr>
          <w:spacing w:val="1"/>
          <w:sz w:val="24"/>
        </w:rPr>
        <w:t xml:space="preserve"> </w:t>
      </w:r>
      <w:r w:rsidRPr="00AB0233">
        <w:rPr>
          <w:sz w:val="24"/>
        </w:rPr>
        <w:t>освоения</w:t>
      </w:r>
      <w:r w:rsidRPr="00AB0233">
        <w:rPr>
          <w:spacing w:val="-1"/>
          <w:sz w:val="24"/>
        </w:rPr>
        <w:t xml:space="preserve"> </w:t>
      </w:r>
      <w:r w:rsidRPr="00AB0233">
        <w:rPr>
          <w:sz w:val="24"/>
        </w:rPr>
        <w:t>которых</w:t>
      </w:r>
      <w:r w:rsidRPr="00AB0233">
        <w:rPr>
          <w:spacing w:val="-2"/>
          <w:sz w:val="24"/>
        </w:rPr>
        <w:t xml:space="preserve"> </w:t>
      </w:r>
      <w:r w:rsidRPr="00AB0233">
        <w:rPr>
          <w:sz w:val="24"/>
        </w:rPr>
        <w:t>зафиксированы в</w:t>
      </w:r>
      <w:r w:rsidRPr="00AB0233">
        <w:rPr>
          <w:spacing w:val="-2"/>
          <w:sz w:val="24"/>
        </w:rPr>
        <w:t xml:space="preserve"> </w:t>
      </w:r>
      <w:r w:rsidRPr="00AB0233">
        <w:rPr>
          <w:sz w:val="24"/>
        </w:rPr>
        <w:t>тематическом</w:t>
      </w:r>
      <w:r w:rsidRPr="00AB0233">
        <w:rPr>
          <w:spacing w:val="-2"/>
          <w:sz w:val="24"/>
        </w:rPr>
        <w:t xml:space="preserve"> </w:t>
      </w:r>
      <w:r w:rsidRPr="00AB0233">
        <w:rPr>
          <w:sz w:val="24"/>
        </w:rPr>
        <w:t>планировании</w:t>
      </w:r>
      <w:r w:rsidRPr="00AB0233">
        <w:rPr>
          <w:spacing w:val="-2"/>
          <w:sz w:val="24"/>
        </w:rPr>
        <w:t xml:space="preserve"> </w:t>
      </w:r>
      <w:r w:rsidRPr="00AB0233">
        <w:rPr>
          <w:sz w:val="24"/>
        </w:rPr>
        <w:t>по</w:t>
      </w:r>
      <w:r w:rsidRPr="00AB0233">
        <w:rPr>
          <w:spacing w:val="1"/>
          <w:sz w:val="24"/>
        </w:rPr>
        <w:t xml:space="preserve"> </w:t>
      </w:r>
      <w:r w:rsidRPr="00AB0233">
        <w:rPr>
          <w:sz w:val="24"/>
        </w:rPr>
        <w:t>учебному</w:t>
      </w:r>
      <w:r w:rsidRPr="00AB0233">
        <w:rPr>
          <w:spacing w:val="-6"/>
          <w:sz w:val="24"/>
        </w:rPr>
        <w:t xml:space="preserve"> </w:t>
      </w:r>
      <w:r w:rsidRPr="00AB0233">
        <w:rPr>
          <w:sz w:val="24"/>
        </w:rPr>
        <w:t>предмету.</w:t>
      </w:r>
    </w:p>
    <w:p w:rsidR="00AB0233" w:rsidRPr="00AB0233" w:rsidRDefault="00AB0233" w:rsidP="00901188">
      <w:pPr>
        <w:tabs>
          <w:tab w:val="left" w:pos="1989"/>
        </w:tabs>
        <w:ind w:right="222"/>
        <w:jc w:val="both"/>
        <w:rPr>
          <w:sz w:val="24"/>
        </w:rPr>
      </w:pPr>
      <w:r>
        <w:rPr>
          <w:sz w:val="24"/>
        </w:rPr>
        <w:t xml:space="preserve">     </w:t>
      </w:r>
      <w:r w:rsidRPr="00AB0233">
        <w:rPr>
          <w:sz w:val="24"/>
        </w:rPr>
        <w:t>В текущей оценке используются различные формы и методы проверки (устные и</w:t>
      </w:r>
      <w:r w:rsidRPr="00AB0233">
        <w:rPr>
          <w:spacing w:val="1"/>
          <w:sz w:val="24"/>
        </w:rPr>
        <w:t xml:space="preserve"> </w:t>
      </w:r>
      <w:r w:rsidRPr="00AB0233">
        <w:rPr>
          <w:sz w:val="24"/>
        </w:rPr>
        <w:t>письменные</w:t>
      </w:r>
      <w:r w:rsidRPr="00AB0233">
        <w:rPr>
          <w:spacing w:val="1"/>
          <w:sz w:val="24"/>
        </w:rPr>
        <w:t xml:space="preserve"> </w:t>
      </w:r>
      <w:r w:rsidRPr="00AB0233">
        <w:rPr>
          <w:sz w:val="24"/>
        </w:rPr>
        <w:t>опросы,</w:t>
      </w:r>
      <w:r w:rsidRPr="00AB0233">
        <w:rPr>
          <w:spacing w:val="1"/>
          <w:sz w:val="24"/>
        </w:rPr>
        <w:t xml:space="preserve"> </w:t>
      </w:r>
      <w:r w:rsidRPr="00AB0233">
        <w:rPr>
          <w:sz w:val="24"/>
        </w:rPr>
        <w:t>практические</w:t>
      </w:r>
      <w:r w:rsidRPr="00AB0233">
        <w:rPr>
          <w:spacing w:val="1"/>
          <w:sz w:val="24"/>
        </w:rPr>
        <w:t xml:space="preserve"> </w:t>
      </w:r>
      <w:r w:rsidRPr="00AB0233">
        <w:rPr>
          <w:sz w:val="24"/>
        </w:rPr>
        <w:t>работы,</w:t>
      </w:r>
      <w:r w:rsidRPr="00AB0233">
        <w:rPr>
          <w:spacing w:val="1"/>
          <w:sz w:val="24"/>
        </w:rPr>
        <w:t xml:space="preserve"> </w:t>
      </w:r>
      <w:r w:rsidRPr="00AB0233">
        <w:rPr>
          <w:sz w:val="24"/>
        </w:rPr>
        <w:t>творческие</w:t>
      </w:r>
      <w:r w:rsidRPr="00AB0233">
        <w:rPr>
          <w:spacing w:val="1"/>
          <w:sz w:val="24"/>
        </w:rPr>
        <w:t xml:space="preserve"> </w:t>
      </w:r>
      <w:r w:rsidRPr="00AB0233">
        <w:rPr>
          <w:sz w:val="24"/>
        </w:rPr>
        <w:t>работы,</w:t>
      </w:r>
      <w:r w:rsidRPr="00AB0233">
        <w:rPr>
          <w:spacing w:val="1"/>
          <w:sz w:val="24"/>
        </w:rPr>
        <w:t xml:space="preserve"> </w:t>
      </w:r>
      <w:r w:rsidRPr="00AB0233">
        <w:rPr>
          <w:sz w:val="24"/>
        </w:rPr>
        <w:t>индивидуальные</w:t>
      </w:r>
      <w:r w:rsidRPr="00AB0233">
        <w:rPr>
          <w:spacing w:val="1"/>
          <w:sz w:val="24"/>
        </w:rPr>
        <w:t xml:space="preserve"> </w:t>
      </w:r>
      <w:r w:rsidRPr="00AB0233">
        <w:rPr>
          <w:sz w:val="24"/>
        </w:rPr>
        <w:t>и</w:t>
      </w:r>
      <w:r w:rsidRPr="00AB0233">
        <w:rPr>
          <w:spacing w:val="1"/>
          <w:sz w:val="24"/>
        </w:rPr>
        <w:t xml:space="preserve"> </w:t>
      </w:r>
      <w:r w:rsidRPr="00AB0233">
        <w:rPr>
          <w:sz w:val="24"/>
        </w:rPr>
        <w:t>групповые</w:t>
      </w:r>
      <w:r w:rsidRPr="00AB0233">
        <w:rPr>
          <w:spacing w:val="1"/>
          <w:sz w:val="24"/>
        </w:rPr>
        <w:t xml:space="preserve"> </w:t>
      </w:r>
      <w:r w:rsidRPr="00AB0233">
        <w:rPr>
          <w:sz w:val="24"/>
        </w:rPr>
        <w:t>формы, само- и взаимооценка, рефлексия, листы продвижения и другие) с учетом особенностей</w:t>
      </w:r>
      <w:r w:rsidRPr="00AB0233">
        <w:rPr>
          <w:spacing w:val="1"/>
          <w:sz w:val="24"/>
        </w:rPr>
        <w:t xml:space="preserve"> </w:t>
      </w:r>
      <w:r w:rsidRPr="00AB0233">
        <w:rPr>
          <w:sz w:val="24"/>
        </w:rPr>
        <w:t>учебного</w:t>
      </w:r>
      <w:r w:rsidRPr="00AB0233">
        <w:rPr>
          <w:spacing w:val="-1"/>
          <w:sz w:val="24"/>
        </w:rPr>
        <w:t xml:space="preserve"> </w:t>
      </w:r>
      <w:r w:rsidRPr="00AB0233">
        <w:rPr>
          <w:sz w:val="24"/>
        </w:rPr>
        <w:t>предмета.</w:t>
      </w:r>
      <w:r w:rsidR="00901188">
        <w:rPr>
          <w:sz w:val="24"/>
        </w:rPr>
        <w:t xml:space="preserve"> </w:t>
      </w:r>
      <w:r w:rsidRPr="00AB0233">
        <w:rPr>
          <w:sz w:val="24"/>
        </w:rPr>
        <w:t>Результаты</w:t>
      </w:r>
      <w:r w:rsidRPr="00AB0233">
        <w:rPr>
          <w:spacing w:val="1"/>
          <w:sz w:val="24"/>
        </w:rPr>
        <w:t xml:space="preserve"> </w:t>
      </w:r>
      <w:r w:rsidRPr="00AB0233">
        <w:rPr>
          <w:sz w:val="24"/>
        </w:rPr>
        <w:t>текущей</w:t>
      </w:r>
      <w:r w:rsidRPr="00AB0233">
        <w:rPr>
          <w:spacing w:val="1"/>
          <w:sz w:val="24"/>
        </w:rPr>
        <w:t xml:space="preserve"> </w:t>
      </w:r>
      <w:r w:rsidRPr="00AB0233">
        <w:rPr>
          <w:sz w:val="24"/>
        </w:rPr>
        <w:t>оценки</w:t>
      </w:r>
      <w:r w:rsidRPr="00AB0233">
        <w:rPr>
          <w:spacing w:val="1"/>
          <w:sz w:val="24"/>
        </w:rPr>
        <w:t xml:space="preserve"> </w:t>
      </w:r>
      <w:r w:rsidRPr="00AB0233">
        <w:rPr>
          <w:sz w:val="24"/>
        </w:rPr>
        <w:t>являются</w:t>
      </w:r>
      <w:r w:rsidRPr="00AB0233">
        <w:rPr>
          <w:spacing w:val="1"/>
          <w:sz w:val="24"/>
        </w:rPr>
        <w:t xml:space="preserve"> </w:t>
      </w:r>
      <w:r w:rsidRPr="00AB0233">
        <w:rPr>
          <w:sz w:val="24"/>
        </w:rPr>
        <w:t>основой</w:t>
      </w:r>
      <w:r w:rsidRPr="00AB0233">
        <w:rPr>
          <w:spacing w:val="1"/>
          <w:sz w:val="24"/>
        </w:rPr>
        <w:t xml:space="preserve"> </w:t>
      </w:r>
      <w:r w:rsidRPr="00AB0233">
        <w:rPr>
          <w:sz w:val="24"/>
        </w:rPr>
        <w:t>для</w:t>
      </w:r>
      <w:r w:rsidRPr="00AB0233">
        <w:rPr>
          <w:spacing w:val="1"/>
          <w:sz w:val="24"/>
        </w:rPr>
        <w:t xml:space="preserve"> </w:t>
      </w:r>
      <w:r w:rsidRPr="00AB0233">
        <w:rPr>
          <w:sz w:val="24"/>
        </w:rPr>
        <w:t>индивидуализации</w:t>
      </w:r>
      <w:r w:rsidRPr="00AB0233">
        <w:rPr>
          <w:spacing w:val="1"/>
          <w:sz w:val="24"/>
        </w:rPr>
        <w:t xml:space="preserve"> </w:t>
      </w:r>
      <w:r w:rsidRPr="00AB0233">
        <w:rPr>
          <w:sz w:val="24"/>
        </w:rPr>
        <w:t>учебного</w:t>
      </w:r>
      <w:r w:rsidRPr="00AB0233">
        <w:rPr>
          <w:spacing w:val="1"/>
          <w:sz w:val="24"/>
        </w:rPr>
        <w:t xml:space="preserve"> </w:t>
      </w:r>
      <w:r w:rsidRPr="00AB0233">
        <w:rPr>
          <w:sz w:val="24"/>
        </w:rPr>
        <w:t>процесса.</w:t>
      </w:r>
    </w:p>
    <w:p w:rsidR="00AB0233" w:rsidRDefault="00AB0233" w:rsidP="00AB0233">
      <w:pPr>
        <w:tabs>
          <w:tab w:val="left" w:pos="1866"/>
        </w:tabs>
        <w:ind w:right="226"/>
        <w:jc w:val="both"/>
        <w:rPr>
          <w:sz w:val="24"/>
        </w:rPr>
      </w:pPr>
      <w:r>
        <w:rPr>
          <w:i/>
          <w:sz w:val="24"/>
        </w:rPr>
        <w:t xml:space="preserve">      </w:t>
      </w:r>
      <w:r w:rsidRPr="00AB0233">
        <w:rPr>
          <w:i/>
          <w:sz w:val="24"/>
        </w:rPr>
        <w:t>Тематическая</w:t>
      </w:r>
      <w:r w:rsidRPr="00AB0233">
        <w:rPr>
          <w:i/>
          <w:spacing w:val="1"/>
          <w:sz w:val="24"/>
        </w:rPr>
        <w:t xml:space="preserve"> </w:t>
      </w:r>
      <w:r w:rsidRPr="00AB0233">
        <w:rPr>
          <w:i/>
          <w:sz w:val="24"/>
        </w:rPr>
        <w:t>оценка</w:t>
      </w:r>
      <w:r w:rsidRPr="00AB0233">
        <w:rPr>
          <w:i/>
          <w:spacing w:val="1"/>
          <w:sz w:val="24"/>
        </w:rPr>
        <w:t xml:space="preserve"> </w:t>
      </w:r>
      <w:r w:rsidRPr="00AB0233">
        <w:rPr>
          <w:sz w:val="24"/>
        </w:rPr>
        <w:t>направлена</w:t>
      </w:r>
      <w:r w:rsidRPr="00AB0233">
        <w:rPr>
          <w:spacing w:val="1"/>
          <w:sz w:val="24"/>
        </w:rPr>
        <w:t xml:space="preserve"> </w:t>
      </w:r>
      <w:r w:rsidRPr="00AB0233">
        <w:rPr>
          <w:sz w:val="24"/>
        </w:rPr>
        <w:t>на</w:t>
      </w:r>
      <w:r w:rsidRPr="00AB0233">
        <w:rPr>
          <w:spacing w:val="1"/>
          <w:sz w:val="24"/>
        </w:rPr>
        <w:t xml:space="preserve"> </w:t>
      </w:r>
      <w:r w:rsidRPr="00AB0233">
        <w:rPr>
          <w:sz w:val="24"/>
        </w:rPr>
        <w:t>оценку</w:t>
      </w:r>
      <w:r w:rsidRPr="00AB0233">
        <w:rPr>
          <w:spacing w:val="1"/>
          <w:sz w:val="24"/>
        </w:rPr>
        <w:t xml:space="preserve"> </w:t>
      </w:r>
      <w:r w:rsidRPr="00AB0233">
        <w:rPr>
          <w:sz w:val="24"/>
        </w:rPr>
        <w:t>уровня</w:t>
      </w:r>
      <w:r w:rsidRPr="00AB0233">
        <w:rPr>
          <w:spacing w:val="1"/>
          <w:sz w:val="24"/>
        </w:rPr>
        <w:t xml:space="preserve"> </w:t>
      </w:r>
      <w:r w:rsidRPr="00AB0233">
        <w:rPr>
          <w:sz w:val="24"/>
        </w:rPr>
        <w:t>достижения</w:t>
      </w:r>
      <w:r w:rsidRPr="00AB0233">
        <w:rPr>
          <w:spacing w:val="1"/>
          <w:sz w:val="24"/>
        </w:rPr>
        <w:t xml:space="preserve"> </w:t>
      </w:r>
      <w:r w:rsidRPr="00AB0233">
        <w:rPr>
          <w:sz w:val="24"/>
        </w:rPr>
        <w:t>обучающимися</w:t>
      </w:r>
      <w:r w:rsidRPr="00AB0233">
        <w:rPr>
          <w:spacing w:val="1"/>
          <w:sz w:val="24"/>
        </w:rPr>
        <w:t xml:space="preserve"> </w:t>
      </w:r>
      <w:r w:rsidRPr="00AB0233">
        <w:rPr>
          <w:sz w:val="24"/>
        </w:rPr>
        <w:t>тематических</w:t>
      </w:r>
      <w:r w:rsidRPr="00AB0233">
        <w:rPr>
          <w:spacing w:val="1"/>
          <w:sz w:val="24"/>
        </w:rPr>
        <w:t xml:space="preserve"> </w:t>
      </w:r>
      <w:r w:rsidRPr="00AB0233">
        <w:rPr>
          <w:sz w:val="24"/>
        </w:rPr>
        <w:t>планируемых</w:t>
      </w:r>
      <w:r w:rsidRPr="00AB0233">
        <w:rPr>
          <w:spacing w:val="1"/>
          <w:sz w:val="24"/>
        </w:rPr>
        <w:t xml:space="preserve"> </w:t>
      </w:r>
      <w:r w:rsidRPr="00AB0233">
        <w:rPr>
          <w:sz w:val="24"/>
        </w:rPr>
        <w:t>результатов</w:t>
      </w:r>
      <w:r w:rsidRPr="00AB0233">
        <w:rPr>
          <w:spacing w:val="-1"/>
          <w:sz w:val="24"/>
        </w:rPr>
        <w:t xml:space="preserve"> </w:t>
      </w:r>
      <w:r w:rsidRPr="00AB0233">
        <w:rPr>
          <w:sz w:val="24"/>
        </w:rPr>
        <w:t>по</w:t>
      </w:r>
      <w:r w:rsidRPr="00AB0233">
        <w:rPr>
          <w:spacing w:val="2"/>
          <w:sz w:val="24"/>
        </w:rPr>
        <w:t xml:space="preserve"> </w:t>
      </w:r>
      <w:r w:rsidRPr="00AB0233">
        <w:rPr>
          <w:sz w:val="24"/>
        </w:rPr>
        <w:t>учебному</w:t>
      </w:r>
      <w:r w:rsidRPr="00AB0233">
        <w:rPr>
          <w:spacing w:val="-5"/>
          <w:sz w:val="24"/>
        </w:rPr>
        <w:t xml:space="preserve"> </w:t>
      </w:r>
      <w:r w:rsidRPr="00AB0233">
        <w:rPr>
          <w:sz w:val="24"/>
        </w:rPr>
        <w:t>предмету.</w:t>
      </w:r>
    </w:p>
    <w:p w:rsidR="00AB0233" w:rsidRPr="00AB0233" w:rsidRDefault="00AB0233" w:rsidP="00AB0233">
      <w:pPr>
        <w:tabs>
          <w:tab w:val="left" w:pos="1866"/>
        </w:tabs>
        <w:ind w:right="226"/>
        <w:jc w:val="both"/>
        <w:rPr>
          <w:sz w:val="24"/>
        </w:rPr>
      </w:pPr>
      <w:r>
        <w:rPr>
          <w:sz w:val="24"/>
        </w:rPr>
        <w:t xml:space="preserve">     </w:t>
      </w:r>
      <w:r w:rsidRPr="00AB0233">
        <w:rPr>
          <w:i/>
          <w:sz w:val="24"/>
        </w:rPr>
        <w:t xml:space="preserve">Промежуточная аттестация </w:t>
      </w:r>
      <w:r w:rsidRPr="00AB0233">
        <w:rPr>
          <w:sz w:val="24"/>
        </w:rPr>
        <w:t>обучающихся проводится, начиная со второго класса, в</w:t>
      </w:r>
      <w:r w:rsidRPr="00AB0233">
        <w:rPr>
          <w:spacing w:val="1"/>
          <w:sz w:val="24"/>
        </w:rPr>
        <w:t xml:space="preserve"> </w:t>
      </w:r>
      <w:r w:rsidRPr="00AB0233">
        <w:rPr>
          <w:sz w:val="24"/>
        </w:rPr>
        <w:t>конце</w:t>
      </w:r>
      <w:r w:rsidRPr="00AB0233">
        <w:rPr>
          <w:spacing w:val="-2"/>
          <w:sz w:val="24"/>
        </w:rPr>
        <w:t xml:space="preserve"> </w:t>
      </w:r>
      <w:r w:rsidRPr="00AB0233">
        <w:rPr>
          <w:sz w:val="24"/>
        </w:rPr>
        <w:t>каждого</w:t>
      </w:r>
      <w:r w:rsidRPr="00AB0233">
        <w:rPr>
          <w:spacing w:val="2"/>
          <w:sz w:val="24"/>
        </w:rPr>
        <w:t xml:space="preserve"> </w:t>
      </w:r>
      <w:r w:rsidRPr="00AB0233">
        <w:rPr>
          <w:sz w:val="24"/>
        </w:rPr>
        <w:t>учебного</w:t>
      </w:r>
      <w:r w:rsidRPr="00AB0233">
        <w:rPr>
          <w:spacing w:val="-1"/>
          <w:sz w:val="24"/>
        </w:rPr>
        <w:t xml:space="preserve"> </w:t>
      </w:r>
      <w:r w:rsidRPr="00AB0233">
        <w:rPr>
          <w:sz w:val="24"/>
        </w:rPr>
        <w:t>периода</w:t>
      </w:r>
      <w:r w:rsidRPr="00AB0233">
        <w:rPr>
          <w:spacing w:val="-1"/>
          <w:sz w:val="24"/>
        </w:rPr>
        <w:t xml:space="preserve"> </w:t>
      </w:r>
      <w:r w:rsidRPr="00AB0233">
        <w:rPr>
          <w:sz w:val="24"/>
        </w:rPr>
        <w:t>по</w:t>
      </w:r>
      <w:r w:rsidRPr="00AB0233">
        <w:rPr>
          <w:spacing w:val="-1"/>
          <w:sz w:val="24"/>
        </w:rPr>
        <w:t xml:space="preserve"> </w:t>
      </w:r>
      <w:r w:rsidRPr="00AB0233">
        <w:rPr>
          <w:sz w:val="24"/>
        </w:rPr>
        <w:t>каждому</w:t>
      </w:r>
      <w:r w:rsidRPr="00AB0233">
        <w:rPr>
          <w:spacing w:val="-6"/>
          <w:sz w:val="24"/>
        </w:rPr>
        <w:t xml:space="preserve"> </w:t>
      </w:r>
      <w:r w:rsidRPr="00AB0233">
        <w:rPr>
          <w:sz w:val="24"/>
        </w:rPr>
        <w:t>изучаемому</w:t>
      </w:r>
      <w:r w:rsidRPr="00AB0233">
        <w:rPr>
          <w:spacing w:val="-2"/>
          <w:sz w:val="24"/>
        </w:rPr>
        <w:t xml:space="preserve"> </w:t>
      </w:r>
      <w:r w:rsidRPr="00AB0233">
        <w:rPr>
          <w:sz w:val="24"/>
        </w:rPr>
        <w:t>учебному</w:t>
      </w:r>
      <w:r w:rsidRPr="00AB0233">
        <w:rPr>
          <w:spacing w:val="-3"/>
          <w:sz w:val="24"/>
        </w:rPr>
        <w:t xml:space="preserve"> </w:t>
      </w:r>
      <w:r w:rsidRPr="00AB0233">
        <w:rPr>
          <w:sz w:val="24"/>
        </w:rPr>
        <w:t>предмету.</w:t>
      </w:r>
    </w:p>
    <w:p w:rsidR="00AB0233" w:rsidRPr="00AB0233" w:rsidRDefault="00AB0233" w:rsidP="00AB0233">
      <w:pPr>
        <w:tabs>
          <w:tab w:val="left" w:pos="1936"/>
        </w:tabs>
        <w:ind w:right="230"/>
        <w:jc w:val="both"/>
        <w:rPr>
          <w:sz w:val="24"/>
        </w:rPr>
      </w:pPr>
      <w:r>
        <w:rPr>
          <w:sz w:val="24"/>
        </w:rPr>
        <w:t xml:space="preserve">     </w:t>
      </w:r>
      <w:r w:rsidRPr="00AB0233">
        <w:rPr>
          <w:sz w:val="24"/>
        </w:rPr>
        <w:t>Промежуточная</w:t>
      </w:r>
      <w:r w:rsidRPr="00AB0233">
        <w:rPr>
          <w:spacing w:val="1"/>
          <w:sz w:val="24"/>
        </w:rPr>
        <w:t xml:space="preserve"> </w:t>
      </w:r>
      <w:r w:rsidRPr="00AB0233">
        <w:rPr>
          <w:sz w:val="24"/>
        </w:rPr>
        <w:t>аттестация</w:t>
      </w:r>
      <w:r w:rsidRPr="00AB0233">
        <w:rPr>
          <w:spacing w:val="1"/>
          <w:sz w:val="24"/>
        </w:rPr>
        <w:t xml:space="preserve"> </w:t>
      </w:r>
      <w:r w:rsidRPr="00AB0233">
        <w:rPr>
          <w:sz w:val="24"/>
        </w:rPr>
        <w:t>обучающихся</w:t>
      </w:r>
      <w:r w:rsidRPr="00AB0233">
        <w:rPr>
          <w:spacing w:val="1"/>
          <w:sz w:val="24"/>
        </w:rPr>
        <w:t xml:space="preserve"> </w:t>
      </w:r>
      <w:r w:rsidRPr="00AB0233">
        <w:rPr>
          <w:sz w:val="24"/>
        </w:rPr>
        <w:t>проводится</w:t>
      </w:r>
      <w:r w:rsidRPr="00AB0233">
        <w:rPr>
          <w:spacing w:val="1"/>
          <w:sz w:val="24"/>
        </w:rPr>
        <w:t xml:space="preserve"> </w:t>
      </w:r>
      <w:r w:rsidRPr="00AB0233">
        <w:rPr>
          <w:sz w:val="24"/>
        </w:rPr>
        <w:t>на</w:t>
      </w:r>
      <w:r w:rsidRPr="00AB0233">
        <w:rPr>
          <w:spacing w:val="1"/>
          <w:sz w:val="24"/>
        </w:rPr>
        <w:t xml:space="preserve"> </w:t>
      </w:r>
      <w:r w:rsidRPr="00AB0233">
        <w:rPr>
          <w:sz w:val="24"/>
        </w:rPr>
        <w:t>основе</w:t>
      </w:r>
      <w:r w:rsidRPr="00AB0233">
        <w:rPr>
          <w:spacing w:val="1"/>
          <w:sz w:val="24"/>
        </w:rPr>
        <w:t xml:space="preserve"> </w:t>
      </w:r>
      <w:r w:rsidRPr="00AB0233">
        <w:rPr>
          <w:sz w:val="24"/>
        </w:rPr>
        <w:t>результатов</w:t>
      </w:r>
      <w:r w:rsidRPr="00AB0233">
        <w:rPr>
          <w:spacing w:val="1"/>
          <w:sz w:val="24"/>
        </w:rPr>
        <w:t xml:space="preserve"> </w:t>
      </w:r>
      <w:r w:rsidRPr="00AB0233">
        <w:rPr>
          <w:sz w:val="24"/>
        </w:rPr>
        <w:t>накопленной оценки и результатов выполнения тематических проверочных работ и фиксируется в</w:t>
      </w:r>
      <w:r w:rsidRPr="00AB0233">
        <w:rPr>
          <w:spacing w:val="1"/>
          <w:sz w:val="24"/>
        </w:rPr>
        <w:t xml:space="preserve"> </w:t>
      </w:r>
      <w:r w:rsidRPr="00AB0233">
        <w:rPr>
          <w:sz w:val="24"/>
        </w:rPr>
        <w:t>классном</w:t>
      </w:r>
      <w:r w:rsidRPr="00AB0233">
        <w:rPr>
          <w:spacing w:val="-2"/>
          <w:sz w:val="24"/>
        </w:rPr>
        <w:t xml:space="preserve"> </w:t>
      </w:r>
      <w:r w:rsidRPr="00AB0233">
        <w:rPr>
          <w:sz w:val="24"/>
        </w:rPr>
        <w:t>журнале.</w:t>
      </w:r>
    </w:p>
    <w:p w:rsidR="00AB0233" w:rsidRPr="00AB0233" w:rsidRDefault="00AB0233" w:rsidP="00AB0233">
      <w:pPr>
        <w:tabs>
          <w:tab w:val="left" w:pos="1936"/>
        </w:tabs>
        <w:ind w:right="230"/>
        <w:jc w:val="both"/>
        <w:rPr>
          <w:sz w:val="24"/>
        </w:rPr>
      </w:pPr>
      <w:r>
        <w:rPr>
          <w:sz w:val="24"/>
        </w:rPr>
        <w:t xml:space="preserve">      </w:t>
      </w:r>
      <w:r w:rsidRPr="00AB0233">
        <w:rPr>
          <w:sz w:val="24"/>
        </w:rPr>
        <w:t>Промежуточная</w:t>
      </w:r>
      <w:r w:rsidRPr="00AB0233">
        <w:rPr>
          <w:spacing w:val="1"/>
          <w:sz w:val="24"/>
        </w:rPr>
        <w:t xml:space="preserve"> </w:t>
      </w:r>
      <w:r w:rsidRPr="00AB0233">
        <w:rPr>
          <w:sz w:val="24"/>
        </w:rPr>
        <w:t>оценка,</w:t>
      </w:r>
      <w:r w:rsidRPr="00AB0233">
        <w:rPr>
          <w:spacing w:val="1"/>
          <w:sz w:val="24"/>
        </w:rPr>
        <w:t xml:space="preserve"> </w:t>
      </w:r>
      <w:r w:rsidRPr="00AB0233">
        <w:rPr>
          <w:sz w:val="24"/>
        </w:rPr>
        <w:t>фиксирующая</w:t>
      </w:r>
      <w:r w:rsidRPr="00AB0233">
        <w:rPr>
          <w:spacing w:val="1"/>
          <w:sz w:val="24"/>
        </w:rPr>
        <w:t xml:space="preserve"> </w:t>
      </w:r>
      <w:r w:rsidRPr="00AB0233">
        <w:rPr>
          <w:sz w:val="24"/>
        </w:rPr>
        <w:t>достижение</w:t>
      </w:r>
      <w:r w:rsidRPr="00AB0233">
        <w:rPr>
          <w:spacing w:val="1"/>
          <w:sz w:val="24"/>
        </w:rPr>
        <w:t xml:space="preserve"> </w:t>
      </w:r>
      <w:r w:rsidRPr="00AB0233">
        <w:rPr>
          <w:sz w:val="24"/>
        </w:rPr>
        <w:t>предметных</w:t>
      </w:r>
      <w:r w:rsidRPr="00AB0233">
        <w:rPr>
          <w:spacing w:val="1"/>
          <w:sz w:val="24"/>
        </w:rPr>
        <w:t xml:space="preserve"> </w:t>
      </w:r>
      <w:r w:rsidRPr="00AB0233">
        <w:rPr>
          <w:sz w:val="24"/>
        </w:rPr>
        <w:t>планируемых</w:t>
      </w:r>
      <w:r w:rsidRPr="00AB0233">
        <w:rPr>
          <w:spacing w:val="1"/>
          <w:sz w:val="24"/>
        </w:rPr>
        <w:t xml:space="preserve"> </w:t>
      </w:r>
      <w:r w:rsidRPr="00AB0233">
        <w:rPr>
          <w:sz w:val="24"/>
        </w:rPr>
        <w:t>результатов и универсальных учебных действий, является основанием для перевода обучающихся</w:t>
      </w:r>
      <w:r w:rsidRPr="00AB0233">
        <w:rPr>
          <w:spacing w:val="1"/>
          <w:sz w:val="24"/>
        </w:rPr>
        <w:t xml:space="preserve"> </w:t>
      </w:r>
      <w:r w:rsidRPr="00AB0233">
        <w:rPr>
          <w:sz w:val="24"/>
        </w:rPr>
        <w:t>в</w:t>
      </w:r>
      <w:r w:rsidRPr="00AB0233">
        <w:rPr>
          <w:spacing w:val="-2"/>
          <w:sz w:val="24"/>
        </w:rPr>
        <w:t xml:space="preserve"> </w:t>
      </w:r>
      <w:r w:rsidRPr="00AB0233">
        <w:rPr>
          <w:sz w:val="24"/>
        </w:rPr>
        <w:t>следующий класс.</w:t>
      </w:r>
    </w:p>
    <w:p w:rsidR="00AB0233" w:rsidRPr="00AB0233" w:rsidRDefault="00AB0233" w:rsidP="00AB0233">
      <w:pPr>
        <w:tabs>
          <w:tab w:val="left" w:pos="1943"/>
        </w:tabs>
        <w:ind w:right="225"/>
        <w:jc w:val="both"/>
        <w:rPr>
          <w:sz w:val="24"/>
        </w:rPr>
      </w:pPr>
      <w:r>
        <w:rPr>
          <w:sz w:val="20"/>
          <w:szCs w:val="24"/>
        </w:rPr>
        <w:t xml:space="preserve">       </w:t>
      </w:r>
      <w:r w:rsidRPr="00AB0233">
        <w:rPr>
          <w:i/>
          <w:sz w:val="24"/>
        </w:rPr>
        <w:t>Итоговая</w:t>
      </w:r>
      <w:r w:rsidRPr="00AB0233">
        <w:rPr>
          <w:i/>
          <w:spacing w:val="1"/>
          <w:sz w:val="24"/>
        </w:rPr>
        <w:t xml:space="preserve"> </w:t>
      </w:r>
      <w:r w:rsidRPr="00AB0233">
        <w:rPr>
          <w:i/>
          <w:sz w:val="24"/>
        </w:rPr>
        <w:t>оценка</w:t>
      </w:r>
      <w:r w:rsidRPr="00AB0233">
        <w:rPr>
          <w:i/>
          <w:spacing w:val="1"/>
          <w:sz w:val="24"/>
        </w:rPr>
        <w:t xml:space="preserve"> </w:t>
      </w:r>
      <w:r w:rsidRPr="00AB0233">
        <w:rPr>
          <w:sz w:val="24"/>
        </w:rPr>
        <w:t>является</w:t>
      </w:r>
      <w:r w:rsidRPr="00AB0233">
        <w:rPr>
          <w:spacing w:val="1"/>
          <w:sz w:val="24"/>
        </w:rPr>
        <w:t xml:space="preserve"> </w:t>
      </w:r>
      <w:r w:rsidRPr="00AB0233">
        <w:rPr>
          <w:sz w:val="24"/>
        </w:rPr>
        <w:t>процедурой</w:t>
      </w:r>
      <w:r w:rsidRPr="00AB0233">
        <w:rPr>
          <w:spacing w:val="1"/>
          <w:sz w:val="24"/>
        </w:rPr>
        <w:t xml:space="preserve"> </w:t>
      </w:r>
      <w:r w:rsidRPr="00AB0233">
        <w:rPr>
          <w:sz w:val="24"/>
        </w:rPr>
        <w:t>внутренней</w:t>
      </w:r>
      <w:r w:rsidRPr="00AB0233">
        <w:rPr>
          <w:spacing w:val="1"/>
          <w:sz w:val="24"/>
        </w:rPr>
        <w:t xml:space="preserve"> </w:t>
      </w:r>
      <w:r w:rsidRPr="00AB0233">
        <w:rPr>
          <w:sz w:val="24"/>
        </w:rPr>
        <w:t>оценки</w:t>
      </w:r>
      <w:r w:rsidRPr="00AB0233">
        <w:rPr>
          <w:spacing w:val="1"/>
          <w:sz w:val="24"/>
        </w:rPr>
        <w:t xml:space="preserve"> </w:t>
      </w:r>
      <w:r w:rsidRPr="00AB0233">
        <w:rPr>
          <w:sz w:val="24"/>
        </w:rPr>
        <w:t>образовательной</w:t>
      </w:r>
      <w:r w:rsidRPr="00AB0233">
        <w:rPr>
          <w:spacing w:val="-57"/>
          <w:sz w:val="24"/>
        </w:rPr>
        <w:t xml:space="preserve"> </w:t>
      </w:r>
      <w:r w:rsidRPr="00AB0233">
        <w:rPr>
          <w:sz w:val="24"/>
        </w:rPr>
        <w:t>организации и складывается из результатов накопленной оценки и итоговой работы по предмету.</w:t>
      </w:r>
      <w:r w:rsidRPr="00AB0233">
        <w:rPr>
          <w:spacing w:val="1"/>
          <w:sz w:val="24"/>
        </w:rPr>
        <w:t xml:space="preserve"> </w:t>
      </w:r>
      <w:r w:rsidRPr="00AB0233">
        <w:rPr>
          <w:sz w:val="24"/>
        </w:rPr>
        <w:t>Предметом итоговой оценки является способность обучающихся решать учебно-познавательные и</w:t>
      </w:r>
      <w:r w:rsidRPr="00AB0233">
        <w:rPr>
          <w:spacing w:val="-57"/>
          <w:sz w:val="24"/>
        </w:rPr>
        <w:t xml:space="preserve"> </w:t>
      </w:r>
      <w:r w:rsidRPr="00AB0233">
        <w:rPr>
          <w:sz w:val="24"/>
        </w:rPr>
        <w:t>учебно-практические</w:t>
      </w:r>
      <w:r w:rsidRPr="00AB0233">
        <w:rPr>
          <w:spacing w:val="1"/>
          <w:sz w:val="24"/>
        </w:rPr>
        <w:t xml:space="preserve"> </w:t>
      </w:r>
      <w:r w:rsidRPr="00AB0233">
        <w:rPr>
          <w:sz w:val="24"/>
        </w:rPr>
        <w:t>задачи,</w:t>
      </w:r>
      <w:r w:rsidRPr="00AB0233">
        <w:rPr>
          <w:spacing w:val="1"/>
          <w:sz w:val="24"/>
        </w:rPr>
        <w:t xml:space="preserve"> </w:t>
      </w:r>
      <w:r w:rsidRPr="00AB0233">
        <w:rPr>
          <w:sz w:val="24"/>
        </w:rPr>
        <w:t>построенные</w:t>
      </w:r>
      <w:r w:rsidRPr="00AB0233">
        <w:rPr>
          <w:spacing w:val="1"/>
          <w:sz w:val="24"/>
        </w:rPr>
        <w:t xml:space="preserve"> </w:t>
      </w:r>
      <w:r w:rsidRPr="00AB0233">
        <w:rPr>
          <w:sz w:val="24"/>
        </w:rPr>
        <w:t>на</w:t>
      </w:r>
      <w:r w:rsidRPr="00AB0233">
        <w:rPr>
          <w:spacing w:val="1"/>
          <w:sz w:val="24"/>
        </w:rPr>
        <w:t xml:space="preserve"> </w:t>
      </w:r>
      <w:r w:rsidRPr="00AB0233">
        <w:rPr>
          <w:sz w:val="24"/>
        </w:rPr>
        <w:t>основном</w:t>
      </w:r>
      <w:r w:rsidRPr="00AB0233">
        <w:rPr>
          <w:spacing w:val="1"/>
          <w:sz w:val="24"/>
        </w:rPr>
        <w:t xml:space="preserve"> </w:t>
      </w:r>
      <w:r w:rsidRPr="00AB0233">
        <w:rPr>
          <w:sz w:val="24"/>
        </w:rPr>
        <w:t>содержании</w:t>
      </w:r>
      <w:r w:rsidRPr="00AB0233">
        <w:rPr>
          <w:spacing w:val="1"/>
          <w:sz w:val="24"/>
        </w:rPr>
        <w:t xml:space="preserve"> </w:t>
      </w:r>
      <w:r w:rsidRPr="00AB0233">
        <w:rPr>
          <w:sz w:val="24"/>
        </w:rPr>
        <w:t>предмета</w:t>
      </w:r>
      <w:r w:rsidRPr="00AB0233">
        <w:rPr>
          <w:spacing w:val="1"/>
          <w:sz w:val="24"/>
        </w:rPr>
        <w:t xml:space="preserve"> </w:t>
      </w:r>
      <w:r w:rsidRPr="00AB0233">
        <w:rPr>
          <w:sz w:val="24"/>
        </w:rPr>
        <w:t>с</w:t>
      </w:r>
      <w:r w:rsidRPr="00AB0233">
        <w:rPr>
          <w:spacing w:val="1"/>
          <w:sz w:val="24"/>
        </w:rPr>
        <w:t xml:space="preserve"> </w:t>
      </w:r>
      <w:r w:rsidRPr="00AB0233">
        <w:rPr>
          <w:sz w:val="24"/>
        </w:rPr>
        <w:t>учетом</w:t>
      </w:r>
      <w:r w:rsidRPr="00AB0233">
        <w:rPr>
          <w:spacing w:val="1"/>
          <w:sz w:val="24"/>
        </w:rPr>
        <w:t xml:space="preserve"> </w:t>
      </w:r>
      <w:r w:rsidRPr="00AB0233">
        <w:rPr>
          <w:sz w:val="24"/>
        </w:rPr>
        <w:t>формируемых метапредметных</w:t>
      </w:r>
      <w:r w:rsidRPr="00AB0233">
        <w:rPr>
          <w:spacing w:val="1"/>
          <w:sz w:val="24"/>
        </w:rPr>
        <w:t xml:space="preserve"> </w:t>
      </w:r>
      <w:r w:rsidRPr="00AB0233">
        <w:rPr>
          <w:sz w:val="24"/>
        </w:rPr>
        <w:t>действий.</w:t>
      </w:r>
    </w:p>
    <w:p w:rsidR="00AB0233" w:rsidRPr="00AB0233" w:rsidRDefault="00AB0233" w:rsidP="00AB0233">
      <w:pPr>
        <w:rPr>
          <w:sz w:val="20"/>
          <w:szCs w:val="24"/>
        </w:rPr>
      </w:pPr>
    </w:p>
    <w:p w:rsidR="00936881" w:rsidRPr="00936881" w:rsidRDefault="00936881" w:rsidP="00936881">
      <w:pPr>
        <w:pStyle w:val="1"/>
        <w:spacing w:before="77"/>
        <w:ind w:left="0"/>
        <w:jc w:val="left"/>
      </w:pPr>
    </w:p>
    <w:p w:rsidR="00A11BCE" w:rsidRDefault="00AA5E5F" w:rsidP="00500505">
      <w:pPr>
        <w:pStyle w:val="1"/>
        <w:numPr>
          <w:ilvl w:val="0"/>
          <w:numId w:val="51"/>
        </w:numPr>
        <w:spacing w:before="77"/>
        <w:ind w:left="0" w:firstLine="0"/>
      </w:pPr>
      <w:r>
        <w:rPr>
          <w:spacing w:val="-2"/>
        </w:rPr>
        <w:t>С</w:t>
      </w:r>
      <w:r w:rsidR="00DD51A8">
        <w:rPr>
          <w:spacing w:val="-2"/>
        </w:rPr>
        <w:t>ОДЕРЖАТЕЛЬНЫЙ</w:t>
      </w:r>
      <w:r w:rsidR="00DD51A8">
        <w:rPr>
          <w:spacing w:val="10"/>
        </w:rPr>
        <w:t xml:space="preserve"> </w:t>
      </w:r>
      <w:r w:rsidR="00DD51A8">
        <w:rPr>
          <w:spacing w:val="-2"/>
        </w:rPr>
        <w:t>РАЗДЕЛ</w:t>
      </w:r>
    </w:p>
    <w:p w:rsidR="00A11BCE" w:rsidRDefault="00A11BCE" w:rsidP="005B5CFB">
      <w:pPr>
        <w:pStyle w:val="a4"/>
        <w:spacing w:before="1"/>
        <w:ind w:left="0" w:firstLine="0"/>
        <w:jc w:val="left"/>
        <w:rPr>
          <w:b/>
          <w:sz w:val="30"/>
        </w:rPr>
      </w:pPr>
    </w:p>
    <w:p w:rsidR="00A11BCE" w:rsidRDefault="001F68D1" w:rsidP="001F68D1">
      <w:pPr>
        <w:pStyle w:val="a4"/>
        <w:tabs>
          <w:tab w:val="left" w:pos="10206"/>
        </w:tabs>
        <w:spacing w:line="276" w:lineRule="auto"/>
        <w:ind w:left="0" w:firstLine="0"/>
      </w:pPr>
      <w:r>
        <w:t xml:space="preserve">      </w:t>
      </w:r>
      <w:r w:rsidR="00DD51A8">
        <w:t>Содержательный</w:t>
      </w:r>
      <w:r w:rsidR="00DD51A8">
        <w:rPr>
          <w:spacing w:val="-1"/>
        </w:rPr>
        <w:t xml:space="preserve"> </w:t>
      </w:r>
      <w:r w:rsidR="00DD51A8">
        <w:t>раздел</w:t>
      </w:r>
      <w:r w:rsidR="00DD51A8">
        <w:rPr>
          <w:spacing w:val="-1"/>
        </w:rPr>
        <w:t xml:space="preserve"> </w:t>
      </w:r>
      <w:r w:rsidR="00DD51A8">
        <w:t>программы</w:t>
      </w:r>
      <w:r w:rsidR="00DD51A8">
        <w:rPr>
          <w:spacing w:val="-2"/>
        </w:rPr>
        <w:t xml:space="preserve"> </w:t>
      </w:r>
      <w:r w:rsidR="00DD51A8">
        <w:t>начального</w:t>
      </w:r>
      <w:r w:rsidR="00DD51A8">
        <w:rPr>
          <w:spacing w:val="-1"/>
        </w:rPr>
        <w:t xml:space="preserve"> </w:t>
      </w:r>
      <w:r w:rsidR="00DD51A8">
        <w:t>общего</w:t>
      </w:r>
      <w:r w:rsidR="00DD51A8">
        <w:rPr>
          <w:spacing w:val="-1"/>
        </w:rPr>
        <w:t xml:space="preserve"> </w:t>
      </w:r>
      <w:r w:rsidR="00DD51A8">
        <w:t>образования</w:t>
      </w:r>
      <w:r w:rsidR="00DD51A8">
        <w:rPr>
          <w:spacing w:val="-1"/>
        </w:rPr>
        <w:t xml:space="preserve"> </w:t>
      </w:r>
      <w:r w:rsidR="00DD51A8">
        <w:t>включает</w:t>
      </w:r>
      <w:r w:rsidR="00DD51A8">
        <w:rPr>
          <w:spacing w:val="-1"/>
        </w:rPr>
        <w:t xml:space="preserve"> </w:t>
      </w:r>
      <w:r w:rsidR="00DD51A8">
        <w:t xml:space="preserve">следующие программы, ориентированные на достижение предметных, метапредметных и личностных </w:t>
      </w:r>
      <w:r w:rsidR="00DD51A8">
        <w:rPr>
          <w:spacing w:val="-2"/>
        </w:rPr>
        <w:t>результатов:</w:t>
      </w:r>
    </w:p>
    <w:p w:rsidR="00A11BCE" w:rsidRDefault="00DD51A8" w:rsidP="001F68D1">
      <w:pPr>
        <w:pStyle w:val="a4"/>
        <w:tabs>
          <w:tab w:val="left" w:pos="10206"/>
        </w:tabs>
        <w:spacing w:before="7" w:line="276" w:lineRule="auto"/>
        <w:ind w:left="0" w:firstLine="0"/>
      </w:pPr>
      <w:r>
        <w:rPr>
          <w:rFonts w:ascii="Symbol" w:hAnsi="Symbol"/>
        </w:rPr>
        <w:t></w:t>
      </w:r>
      <w:r>
        <w:t>рабоч</w:t>
      </w:r>
      <w:r w:rsidR="001F68D1">
        <w:t>ие программы учебных предметов;</w:t>
      </w:r>
    </w:p>
    <w:p w:rsidR="00A11BCE" w:rsidRDefault="00DD51A8" w:rsidP="001F68D1">
      <w:pPr>
        <w:pStyle w:val="a4"/>
        <w:tabs>
          <w:tab w:val="left" w:pos="10206"/>
        </w:tabs>
        <w:spacing w:line="276" w:lineRule="auto"/>
        <w:ind w:left="0" w:firstLine="0"/>
      </w:pPr>
      <w:r>
        <w:rPr>
          <w:rFonts w:ascii="Symbol" w:hAnsi="Symbol"/>
        </w:rPr>
        <w:t></w:t>
      </w:r>
      <w:r>
        <w:t>программу</w:t>
      </w:r>
      <w:r>
        <w:rPr>
          <w:spacing w:val="-24"/>
        </w:rPr>
        <w:t xml:space="preserve"> </w:t>
      </w:r>
      <w:r>
        <w:t>формирования</w:t>
      </w:r>
      <w:r>
        <w:rPr>
          <w:spacing w:val="-15"/>
        </w:rPr>
        <w:t xml:space="preserve"> </w:t>
      </w:r>
      <w:r>
        <w:t>универсальных учебных</w:t>
      </w:r>
      <w:r>
        <w:rPr>
          <w:spacing w:val="-4"/>
        </w:rPr>
        <w:t xml:space="preserve"> </w:t>
      </w:r>
      <w:r>
        <w:t>действий</w:t>
      </w:r>
      <w:r>
        <w:rPr>
          <w:spacing w:val="-4"/>
        </w:rPr>
        <w:t xml:space="preserve"> </w:t>
      </w:r>
      <w:r>
        <w:t>у</w:t>
      </w:r>
      <w:r>
        <w:rPr>
          <w:spacing w:val="-22"/>
        </w:rPr>
        <w:t xml:space="preserve"> </w:t>
      </w:r>
      <w:r>
        <w:rPr>
          <w:spacing w:val="-2"/>
        </w:rPr>
        <w:t>обучающихся;</w:t>
      </w:r>
    </w:p>
    <w:p w:rsidR="00A11BCE" w:rsidRDefault="00DD51A8" w:rsidP="001F68D1">
      <w:pPr>
        <w:pStyle w:val="a4"/>
        <w:tabs>
          <w:tab w:val="left" w:pos="10206"/>
        </w:tabs>
        <w:spacing w:line="276" w:lineRule="auto"/>
        <w:ind w:left="0" w:firstLine="0"/>
        <w:rPr>
          <w:spacing w:val="-2"/>
        </w:rPr>
      </w:pPr>
      <w:r>
        <w:rPr>
          <w:rFonts w:ascii="Symbol" w:hAnsi="Symbol"/>
        </w:rPr>
        <w:t></w:t>
      </w:r>
      <w:r>
        <w:t>рабочую программу</w:t>
      </w:r>
      <w:r>
        <w:rPr>
          <w:spacing w:val="-15"/>
        </w:rPr>
        <w:t xml:space="preserve"> </w:t>
      </w:r>
      <w:r>
        <w:rPr>
          <w:spacing w:val="-2"/>
        </w:rPr>
        <w:t>воспитания.</w:t>
      </w:r>
    </w:p>
    <w:p w:rsidR="001D2FC7" w:rsidRDefault="001D2FC7" w:rsidP="001F68D1">
      <w:pPr>
        <w:pStyle w:val="a4"/>
        <w:spacing w:line="276" w:lineRule="auto"/>
        <w:ind w:left="0" w:firstLine="0"/>
        <w:rPr>
          <w:spacing w:val="-2"/>
        </w:rPr>
      </w:pPr>
    </w:p>
    <w:p w:rsidR="00A11BCE" w:rsidRDefault="001D2FC7" w:rsidP="001F68D1">
      <w:pPr>
        <w:pStyle w:val="a4"/>
        <w:tabs>
          <w:tab w:val="left" w:pos="11199"/>
        </w:tabs>
        <w:spacing w:line="294" w:lineRule="exact"/>
        <w:ind w:left="0" w:firstLine="0"/>
        <w:jc w:val="center"/>
        <w:rPr>
          <w:b/>
          <w:spacing w:val="-2"/>
        </w:rPr>
      </w:pPr>
      <w:r>
        <w:rPr>
          <w:b/>
          <w:spacing w:val="-2"/>
        </w:rPr>
        <w:t>2.1.</w:t>
      </w:r>
      <w:r w:rsidR="00901188">
        <w:rPr>
          <w:b/>
          <w:spacing w:val="-2"/>
        </w:rPr>
        <w:t>Рабоч</w:t>
      </w:r>
      <w:r w:rsidR="001F68D1">
        <w:rPr>
          <w:b/>
          <w:spacing w:val="-2"/>
        </w:rPr>
        <w:t>ие программы учебных предметов</w:t>
      </w:r>
    </w:p>
    <w:p w:rsidR="001F68D1" w:rsidRDefault="001F68D1" w:rsidP="001F68D1">
      <w:pPr>
        <w:pStyle w:val="a4"/>
        <w:tabs>
          <w:tab w:val="left" w:pos="11199"/>
        </w:tabs>
        <w:spacing w:line="294" w:lineRule="exact"/>
        <w:ind w:left="0" w:firstLine="0"/>
        <w:jc w:val="center"/>
      </w:pPr>
    </w:p>
    <w:p w:rsidR="00A11BCE" w:rsidRDefault="001F68D1" w:rsidP="001F68D1">
      <w:pPr>
        <w:pStyle w:val="a4"/>
        <w:tabs>
          <w:tab w:val="left" w:pos="10490"/>
        </w:tabs>
        <w:spacing w:line="276" w:lineRule="auto"/>
        <w:ind w:left="0" w:firstLine="0"/>
      </w:pPr>
      <w:r>
        <w:t xml:space="preserve">     </w:t>
      </w:r>
      <w:r w:rsidR="00DD51A8">
        <w:t>Рабоч</w:t>
      </w:r>
      <w:r>
        <w:t xml:space="preserve">ие программы учебных предметов </w:t>
      </w:r>
      <w:r w:rsidR="00DD51A8">
        <w:t>обеспечивают достижение</w:t>
      </w:r>
      <w:r w:rsidR="00DD51A8">
        <w:rPr>
          <w:spacing w:val="-1"/>
        </w:rPr>
        <w:t xml:space="preserve"> </w:t>
      </w:r>
      <w:r w:rsidR="00DD51A8">
        <w:t>планируемых результатов освоения программы начального общего образования и разрабатываются на основе требований ФГОС к результатам освоения программы начального общего образования.</w:t>
      </w:r>
    </w:p>
    <w:p w:rsidR="00A11BCE" w:rsidRDefault="00DD51A8" w:rsidP="001F68D1">
      <w:pPr>
        <w:pStyle w:val="a4"/>
        <w:spacing w:before="7" w:line="276" w:lineRule="auto"/>
        <w:ind w:left="0" w:firstLine="0"/>
      </w:pPr>
      <w:r>
        <w:t>Рабочие программы учебных предметов включают:</w:t>
      </w:r>
    </w:p>
    <w:p w:rsidR="00A11BCE" w:rsidRDefault="00DD51A8" w:rsidP="001F68D1">
      <w:pPr>
        <w:pStyle w:val="a4"/>
        <w:spacing w:before="8" w:line="276" w:lineRule="auto"/>
        <w:ind w:left="0" w:firstLine="0"/>
      </w:pPr>
      <w:r>
        <w:rPr>
          <w:rFonts w:ascii="Symbol" w:hAnsi="Symbol"/>
        </w:rPr>
        <w:t></w:t>
      </w:r>
      <w:r w:rsidR="001F68D1">
        <w:rPr>
          <w:rFonts w:ascii="Symbol" w:hAnsi="Symbol"/>
        </w:rPr>
        <w:t></w:t>
      </w:r>
      <w:r>
        <w:t>содержание учебного предмета, учебного курса (в том числе внеурочной деятельности), учебного модуля;</w:t>
      </w:r>
    </w:p>
    <w:p w:rsidR="00A11BCE" w:rsidRDefault="00DD51A8" w:rsidP="001F68D1">
      <w:pPr>
        <w:pStyle w:val="a4"/>
        <w:spacing w:before="6" w:line="276" w:lineRule="auto"/>
        <w:ind w:left="0" w:firstLine="0"/>
      </w:pPr>
      <w:r>
        <w:rPr>
          <w:rFonts w:ascii="Symbol" w:hAnsi="Symbol"/>
        </w:rPr>
        <w:t></w:t>
      </w:r>
      <w:r w:rsidR="001F68D1">
        <w:rPr>
          <w:rFonts w:ascii="Symbol" w:hAnsi="Symbol"/>
        </w:rPr>
        <w:t></w:t>
      </w:r>
      <w:r>
        <w:t>планируемые результаты освоения учебного предмета;</w:t>
      </w:r>
    </w:p>
    <w:p w:rsidR="00A11BCE" w:rsidRDefault="00DD51A8" w:rsidP="001F68D1">
      <w:pPr>
        <w:pStyle w:val="a4"/>
        <w:spacing w:before="2" w:line="276" w:lineRule="auto"/>
        <w:ind w:left="0" w:firstLine="0"/>
      </w:pPr>
      <w:r>
        <w:rPr>
          <w:rFonts w:ascii="Symbol" w:hAnsi="Symbol"/>
        </w:rPr>
        <w:t></w:t>
      </w:r>
      <w:r w:rsidR="001F68D1">
        <w:rPr>
          <w:rFonts w:ascii="Symbol" w:hAnsi="Symbol"/>
        </w:rPr>
        <w:t></w:t>
      </w:r>
      <w: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w:t>
      </w:r>
      <w:r>
        <w:rPr>
          <w:spacing w:val="-10"/>
        </w:rPr>
        <w:t xml:space="preserve"> </w:t>
      </w:r>
      <w:r>
        <w:t>в</w:t>
      </w:r>
      <w:r>
        <w:rPr>
          <w:spacing w:val="-11"/>
        </w:rPr>
        <w:t xml:space="preserve"> </w:t>
      </w:r>
      <w:r>
        <w:t>электронном</w:t>
      </w:r>
      <w:r>
        <w:rPr>
          <w:spacing w:val="-12"/>
        </w:rPr>
        <w:t xml:space="preserve"> </w:t>
      </w:r>
      <w:r>
        <w:t>(цифровом)</w:t>
      </w:r>
      <w:r>
        <w:rPr>
          <w:spacing w:val="-10"/>
        </w:rPr>
        <w:t xml:space="preserve"> </w:t>
      </w:r>
      <w:r>
        <w:t>виде</w:t>
      </w:r>
      <w:r>
        <w:rPr>
          <w:spacing w:val="-14"/>
        </w:rPr>
        <w:t xml:space="preserve"> </w:t>
      </w:r>
      <w:r>
        <w:t>и</w:t>
      </w:r>
      <w:r>
        <w:rPr>
          <w:spacing w:val="-10"/>
        </w:rPr>
        <w:t xml:space="preserve"> </w:t>
      </w:r>
      <w:r>
        <w:t>реализующими</w:t>
      </w:r>
      <w:r>
        <w:rPr>
          <w:spacing w:val="-6"/>
        </w:rPr>
        <w:t xml:space="preserve"> </w:t>
      </w:r>
      <w:r>
        <w:t>дидактические</w:t>
      </w:r>
      <w:r>
        <w:rPr>
          <w:spacing w:val="-12"/>
        </w:rPr>
        <w:t xml:space="preserve"> </w:t>
      </w:r>
      <w:r>
        <w:t>возможности ИКТ, содержание которых соответствует законодательству об образовании.</w:t>
      </w:r>
    </w:p>
    <w:p w:rsidR="00A11BCE" w:rsidRDefault="00D87C4B" w:rsidP="001F68D1">
      <w:pPr>
        <w:pStyle w:val="a4"/>
        <w:tabs>
          <w:tab w:val="left" w:pos="284"/>
        </w:tabs>
        <w:spacing w:line="276" w:lineRule="auto"/>
        <w:ind w:left="0" w:firstLine="0"/>
      </w:pPr>
      <w:r>
        <w:t xml:space="preserve">     </w:t>
      </w:r>
      <w:r w:rsidR="00DD51A8">
        <w:t>Рабо</w:t>
      </w:r>
      <w:r w:rsidR="001F68D1">
        <w:t>чие программы учебных предметов</w:t>
      </w:r>
      <w:r w:rsidR="00DD51A8">
        <w:t xml:space="preserve"> </w:t>
      </w:r>
      <w:r w:rsidR="001F68D1">
        <w:t>сф</w:t>
      </w:r>
      <w:r w:rsidR="00DD51A8">
        <w:t>рмированы с учетом рабочей программы воспитания.</w:t>
      </w:r>
    </w:p>
    <w:p w:rsidR="00D87C4B" w:rsidRPr="00D87C4B" w:rsidRDefault="00D87C4B" w:rsidP="001F68D1">
      <w:pPr>
        <w:tabs>
          <w:tab w:val="left" w:pos="284"/>
        </w:tabs>
        <w:spacing w:line="276" w:lineRule="auto"/>
        <w:jc w:val="both"/>
        <w:rPr>
          <w:sz w:val="24"/>
          <w:szCs w:val="24"/>
        </w:rPr>
      </w:pPr>
      <w:r w:rsidRPr="00D87C4B">
        <w:rPr>
          <w:sz w:val="24"/>
          <w:szCs w:val="24"/>
        </w:rPr>
        <w:t>Все рабочие программы</w:t>
      </w:r>
      <w:r w:rsidR="001F68D1">
        <w:rPr>
          <w:sz w:val="24"/>
          <w:szCs w:val="24"/>
        </w:rPr>
        <w:t xml:space="preserve"> </w:t>
      </w:r>
      <w:r w:rsidRPr="00D87C4B">
        <w:rPr>
          <w:sz w:val="24"/>
          <w:szCs w:val="24"/>
        </w:rPr>
        <w:t>являются</w:t>
      </w:r>
      <w:r w:rsidRPr="00D87C4B">
        <w:rPr>
          <w:spacing w:val="-4"/>
          <w:sz w:val="24"/>
          <w:szCs w:val="24"/>
        </w:rPr>
        <w:t xml:space="preserve"> </w:t>
      </w:r>
      <w:r w:rsidRPr="00D87C4B">
        <w:rPr>
          <w:sz w:val="24"/>
          <w:szCs w:val="24"/>
        </w:rPr>
        <w:t>приложением</w:t>
      </w:r>
      <w:r w:rsidRPr="00D87C4B">
        <w:rPr>
          <w:spacing w:val="58"/>
          <w:sz w:val="24"/>
          <w:szCs w:val="24"/>
        </w:rPr>
        <w:t xml:space="preserve"> </w:t>
      </w:r>
      <w:r w:rsidRPr="00D87C4B">
        <w:rPr>
          <w:sz w:val="24"/>
          <w:szCs w:val="24"/>
        </w:rPr>
        <w:t>к</w:t>
      </w:r>
      <w:r w:rsidRPr="00D87C4B">
        <w:rPr>
          <w:spacing w:val="-1"/>
          <w:sz w:val="24"/>
          <w:szCs w:val="24"/>
        </w:rPr>
        <w:t xml:space="preserve"> </w:t>
      </w:r>
      <w:r w:rsidRPr="00D87C4B">
        <w:rPr>
          <w:sz w:val="24"/>
          <w:szCs w:val="24"/>
        </w:rPr>
        <w:t>ООП</w:t>
      </w:r>
      <w:r w:rsidRPr="00D87C4B">
        <w:rPr>
          <w:spacing w:val="-2"/>
          <w:sz w:val="24"/>
          <w:szCs w:val="24"/>
        </w:rPr>
        <w:t xml:space="preserve"> </w:t>
      </w:r>
      <w:r w:rsidRPr="00D87C4B">
        <w:rPr>
          <w:sz w:val="24"/>
          <w:szCs w:val="24"/>
        </w:rPr>
        <w:t>НОО.</w:t>
      </w:r>
    </w:p>
    <w:p w:rsidR="00D87C4B" w:rsidRPr="00D87C4B" w:rsidRDefault="00D87C4B" w:rsidP="001F68D1">
      <w:pPr>
        <w:tabs>
          <w:tab w:val="left" w:pos="284"/>
        </w:tabs>
        <w:spacing w:line="276" w:lineRule="auto"/>
        <w:jc w:val="both"/>
        <w:rPr>
          <w:sz w:val="24"/>
          <w:szCs w:val="24"/>
        </w:rPr>
      </w:pPr>
      <w:r w:rsidRPr="00D87C4B">
        <w:rPr>
          <w:sz w:val="24"/>
          <w:szCs w:val="24"/>
        </w:rPr>
        <w:t>Рабочие программы учебных предметов</w:t>
      </w:r>
      <w:r w:rsidR="001F68D1">
        <w:rPr>
          <w:sz w:val="24"/>
          <w:szCs w:val="24"/>
        </w:rPr>
        <w:t xml:space="preserve"> </w:t>
      </w:r>
      <w:r w:rsidRPr="00D87C4B">
        <w:rPr>
          <w:spacing w:val="-57"/>
          <w:sz w:val="24"/>
          <w:szCs w:val="24"/>
        </w:rPr>
        <w:t xml:space="preserve"> </w:t>
      </w:r>
      <w:r w:rsidRPr="00D87C4B">
        <w:rPr>
          <w:sz w:val="24"/>
          <w:szCs w:val="24"/>
        </w:rPr>
        <w:t>могут</w:t>
      </w:r>
      <w:r w:rsidRPr="00D87C4B">
        <w:rPr>
          <w:spacing w:val="1"/>
          <w:sz w:val="24"/>
          <w:szCs w:val="24"/>
        </w:rPr>
        <w:t xml:space="preserve"> </w:t>
      </w:r>
      <w:r w:rsidRPr="00D87C4B">
        <w:rPr>
          <w:sz w:val="24"/>
          <w:szCs w:val="24"/>
        </w:rPr>
        <w:t>быть</w:t>
      </w:r>
      <w:r w:rsidRPr="00D87C4B">
        <w:rPr>
          <w:spacing w:val="1"/>
          <w:sz w:val="24"/>
          <w:szCs w:val="24"/>
        </w:rPr>
        <w:t xml:space="preserve"> </w:t>
      </w:r>
      <w:r w:rsidRPr="00D87C4B">
        <w:rPr>
          <w:sz w:val="24"/>
          <w:szCs w:val="24"/>
        </w:rPr>
        <w:t>реализованы</w:t>
      </w:r>
      <w:r w:rsidRPr="00D87C4B">
        <w:rPr>
          <w:spacing w:val="1"/>
          <w:sz w:val="24"/>
          <w:szCs w:val="24"/>
        </w:rPr>
        <w:t xml:space="preserve"> </w:t>
      </w:r>
      <w:r w:rsidRPr="00D87C4B">
        <w:rPr>
          <w:sz w:val="24"/>
          <w:szCs w:val="24"/>
        </w:rPr>
        <w:t>с</w:t>
      </w:r>
      <w:r w:rsidRPr="00D87C4B">
        <w:rPr>
          <w:spacing w:val="1"/>
          <w:sz w:val="24"/>
          <w:szCs w:val="24"/>
        </w:rPr>
        <w:t xml:space="preserve"> </w:t>
      </w:r>
      <w:r w:rsidRPr="00D87C4B">
        <w:rPr>
          <w:sz w:val="24"/>
          <w:szCs w:val="24"/>
        </w:rPr>
        <w:t>применением</w:t>
      </w:r>
      <w:r w:rsidRPr="00D87C4B">
        <w:rPr>
          <w:spacing w:val="1"/>
          <w:sz w:val="24"/>
          <w:szCs w:val="24"/>
        </w:rPr>
        <w:t xml:space="preserve"> </w:t>
      </w:r>
      <w:r w:rsidRPr="00D87C4B">
        <w:rPr>
          <w:sz w:val="24"/>
          <w:szCs w:val="24"/>
        </w:rPr>
        <w:t>электронного</w:t>
      </w:r>
      <w:r w:rsidRPr="00D87C4B">
        <w:rPr>
          <w:spacing w:val="1"/>
          <w:sz w:val="24"/>
          <w:szCs w:val="24"/>
        </w:rPr>
        <w:t xml:space="preserve"> </w:t>
      </w:r>
      <w:r w:rsidRPr="00D87C4B">
        <w:rPr>
          <w:sz w:val="24"/>
          <w:szCs w:val="24"/>
        </w:rPr>
        <w:t>обучения</w:t>
      </w:r>
      <w:r w:rsidRPr="00D87C4B">
        <w:rPr>
          <w:spacing w:val="1"/>
          <w:sz w:val="24"/>
          <w:szCs w:val="24"/>
        </w:rPr>
        <w:t xml:space="preserve"> </w:t>
      </w:r>
      <w:r w:rsidRPr="00D87C4B">
        <w:rPr>
          <w:sz w:val="24"/>
          <w:szCs w:val="24"/>
        </w:rPr>
        <w:t>и</w:t>
      </w:r>
      <w:r w:rsidRPr="00D87C4B">
        <w:rPr>
          <w:spacing w:val="1"/>
          <w:sz w:val="24"/>
          <w:szCs w:val="24"/>
        </w:rPr>
        <w:t xml:space="preserve"> </w:t>
      </w:r>
      <w:r w:rsidRPr="00D87C4B">
        <w:rPr>
          <w:sz w:val="24"/>
          <w:szCs w:val="24"/>
        </w:rPr>
        <w:t>дистанционных</w:t>
      </w:r>
      <w:r w:rsidRPr="00D87C4B">
        <w:rPr>
          <w:spacing w:val="1"/>
          <w:sz w:val="24"/>
          <w:szCs w:val="24"/>
        </w:rPr>
        <w:t xml:space="preserve"> </w:t>
      </w:r>
      <w:r w:rsidRPr="00D87C4B">
        <w:rPr>
          <w:sz w:val="24"/>
          <w:szCs w:val="24"/>
        </w:rPr>
        <w:t>образовательных</w:t>
      </w:r>
      <w:r w:rsidRPr="00D87C4B">
        <w:rPr>
          <w:spacing w:val="-3"/>
          <w:sz w:val="24"/>
          <w:szCs w:val="24"/>
        </w:rPr>
        <w:t xml:space="preserve"> </w:t>
      </w:r>
      <w:r w:rsidRPr="00D87C4B">
        <w:rPr>
          <w:sz w:val="24"/>
          <w:szCs w:val="24"/>
        </w:rPr>
        <w:t>технологий</w:t>
      </w:r>
      <w:r w:rsidRPr="00D87C4B">
        <w:rPr>
          <w:spacing w:val="-1"/>
          <w:sz w:val="24"/>
          <w:szCs w:val="24"/>
        </w:rPr>
        <w:t xml:space="preserve"> </w:t>
      </w:r>
      <w:r w:rsidRPr="00D87C4B">
        <w:rPr>
          <w:sz w:val="24"/>
          <w:szCs w:val="24"/>
        </w:rPr>
        <w:t>в</w:t>
      </w:r>
      <w:r w:rsidRPr="00D87C4B">
        <w:rPr>
          <w:spacing w:val="-2"/>
          <w:sz w:val="24"/>
          <w:szCs w:val="24"/>
        </w:rPr>
        <w:t xml:space="preserve"> </w:t>
      </w:r>
      <w:r w:rsidRPr="00D87C4B">
        <w:rPr>
          <w:sz w:val="24"/>
          <w:szCs w:val="24"/>
        </w:rPr>
        <w:t>соответствии</w:t>
      </w:r>
      <w:r w:rsidRPr="00D87C4B">
        <w:rPr>
          <w:spacing w:val="-1"/>
          <w:sz w:val="24"/>
          <w:szCs w:val="24"/>
        </w:rPr>
        <w:t xml:space="preserve"> </w:t>
      </w:r>
      <w:r w:rsidRPr="00D87C4B">
        <w:rPr>
          <w:sz w:val="24"/>
          <w:szCs w:val="24"/>
        </w:rPr>
        <w:t>с</w:t>
      </w:r>
      <w:r w:rsidRPr="00D87C4B">
        <w:rPr>
          <w:spacing w:val="-5"/>
          <w:sz w:val="24"/>
          <w:szCs w:val="24"/>
        </w:rPr>
        <w:t xml:space="preserve"> </w:t>
      </w:r>
      <w:r w:rsidRPr="00D87C4B">
        <w:rPr>
          <w:sz w:val="24"/>
          <w:szCs w:val="24"/>
        </w:rPr>
        <w:t>локальным</w:t>
      </w:r>
      <w:r w:rsidRPr="00D87C4B">
        <w:rPr>
          <w:spacing w:val="-3"/>
          <w:sz w:val="24"/>
          <w:szCs w:val="24"/>
        </w:rPr>
        <w:t xml:space="preserve"> </w:t>
      </w:r>
      <w:r w:rsidRPr="00D87C4B">
        <w:rPr>
          <w:sz w:val="24"/>
          <w:szCs w:val="24"/>
        </w:rPr>
        <w:t>нормативным</w:t>
      </w:r>
      <w:r w:rsidRPr="00D87C4B">
        <w:rPr>
          <w:spacing w:val="-3"/>
          <w:sz w:val="24"/>
          <w:szCs w:val="24"/>
        </w:rPr>
        <w:t xml:space="preserve"> </w:t>
      </w:r>
      <w:r w:rsidRPr="00D87C4B">
        <w:rPr>
          <w:sz w:val="24"/>
          <w:szCs w:val="24"/>
        </w:rPr>
        <w:t>актом</w:t>
      </w:r>
      <w:r w:rsidRPr="00D87C4B">
        <w:rPr>
          <w:spacing w:val="-2"/>
          <w:sz w:val="24"/>
          <w:szCs w:val="24"/>
        </w:rPr>
        <w:t xml:space="preserve"> </w:t>
      </w:r>
      <w:r w:rsidRPr="00D87C4B">
        <w:rPr>
          <w:sz w:val="24"/>
          <w:szCs w:val="24"/>
        </w:rPr>
        <w:t>ОО.</w:t>
      </w:r>
    </w:p>
    <w:p w:rsidR="00D87C4B" w:rsidRPr="00D87C4B" w:rsidRDefault="00D87C4B" w:rsidP="001F68D1">
      <w:pPr>
        <w:tabs>
          <w:tab w:val="left" w:pos="284"/>
        </w:tabs>
        <w:spacing w:line="276" w:lineRule="auto"/>
        <w:jc w:val="both"/>
        <w:rPr>
          <w:sz w:val="24"/>
          <w:szCs w:val="24"/>
        </w:rPr>
      </w:pPr>
      <w:r w:rsidRPr="00D87C4B">
        <w:rPr>
          <w:sz w:val="24"/>
          <w:szCs w:val="24"/>
        </w:rPr>
        <w:t>В</w:t>
      </w:r>
      <w:r w:rsidRPr="00D87C4B">
        <w:rPr>
          <w:spacing w:val="1"/>
          <w:sz w:val="24"/>
          <w:szCs w:val="24"/>
        </w:rPr>
        <w:t xml:space="preserve"> </w:t>
      </w:r>
      <w:r w:rsidRPr="00D87C4B">
        <w:rPr>
          <w:sz w:val="24"/>
          <w:szCs w:val="24"/>
        </w:rPr>
        <w:t>соответствии</w:t>
      </w:r>
      <w:r w:rsidRPr="00D87C4B">
        <w:rPr>
          <w:spacing w:val="1"/>
          <w:sz w:val="24"/>
          <w:szCs w:val="24"/>
        </w:rPr>
        <w:t xml:space="preserve"> </w:t>
      </w:r>
      <w:r w:rsidRPr="00D87C4B">
        <w:rPr>
          <w:sz w:val="24"/>
          <w:szCs w:val="24"/>
        </w:rPr>
        <w:t>с</w:t>
      </w:r>
      <w:r w:rsidRPr="00D87C4B">
        <w:rPr>
          <w:spacing w:val="1"/>
          <w:sz w:val="24"/>
          <w:szCs w:val="24"/>
        </w:rPr>
        <w:t xml:space="preserve"> </w:t>
      </w:r>
      <w:r w:rsidRPr="00D87C4B">
        <w:rPr>
          <w:sz w:val="24"/>
          <w:szCs w:val="24"/>
        </w:rPr>
        <w:t>требованиями</w:t>
      </w:r>
      <w:r w:rsidRPr="00D87C4B">
        <w:rPr>
          <w:spacing w:val="1"/>
          <w:sz w:val="24"/>
          <w:szCs w:val="24"/>
        </w:rPr>
        <w:t xml:space="preserve"> </w:t>
      </w:r>
      <w:r w:rsidRPr="00D87C4B">
        <w:rPr>
          <w:sz w:val="24"/>
          <w:szCs w:val="24"/>
        </w:rPr>
        <w:t>ФЗ-273,</w:t>
      </w:r>
      <w:r w:rsidRPr="00D87C4B">
        <w:rPr>
          <w:spacing w:val="1"/>
          <w:sz w:val="24"/>
          <w:szCs w:val="24"/>
        </w:rPr>
        <w:t xml:space="preserve"> </w:t>
      </w:r>
      <w:r w:rsidRPr="00D87C4B">
        <w:rPr>
          <w:sz w:val="24"/>
          <w:szCs w:val="24"/>
        </w:rPr>
        <w:t>при</w:t>
      </w:r>
      <w:r w:rsidRPr="00D87C4B">
        <w:rPr>
          <w:spacing w:val="61"/>
          <w:sz w:val="24"/>
          <w:szCs w:val="24"/>
        </w:rPr>
        <w:t xml:space="preserve"> </w:t>
      </w:r>
      <w:r w:rsidRPr="00D87C4B">
        <w:rPr>
          <w:sz w:val="24"/>
          <w:szCs w:val="24"/>
        </w:rPr>
        <w:t>реализации</w:t>
      </w:r>
      <w:r w:rsidRPr="00D87C4B">
        <w:rPr>
          <w:spacing w:val="61"/>
          <w:sz w:val="24"/>
          <w:szCs w:val="24"/>
        </w:rPr>
        <w:t xml:space="preserve"> </w:t>
      </w:r>
      <w:r w:rsidRPr="00D87C4B">
        <w:rPr>
          <w:sz w:val="24"/>
          <w:szCs w:val="24"/>
        </w:rPr>
        <w:t>образовательных</w:t>
      </w:r>
      <w:r w:rsidRPr="00D87C4B">
        <w:rPr>
          <w:spacing w:val="1"/>
          <w:sz w:val="24"/>
          <w:szCs w:val="24"/>
        </w:rPr>
        <w:t xml:space="preserve"> </w:t>
      </w:r>
      <w:r w:rsidRPr="00D87C4B">
        <w:rPr>
          <w:sz w:val="24"/>
          <w:szCs w:val="24"/>
        </w:rPr>
        <w:t>программ</w:t>
      </w:r>
      <w:r w:rsidRPr="00D87C4B">
        <w:rPr>
          <w:spacing w:val="1"/>
          <w:sz w:val="24"/>
          <w:szCs w:val="24"/>
        </w:rPr>
        <w:t xml:space="preserve"> </w:t>
      </w:r>
      <w:r w:rsidRPr="00D87C4B">
        <w:rPr>
          <w:sz w:val="24"/>
          <w:szCs w:val="24"/>
        </w:rPr>
        <w:t>с</w:t>
      </w:r>
      <w:r w:rsidRPr="00D87C4B">
        <w:rPr>
          <w:spacing w:val="1"/>
          <w:sz w:val="24"/>
          <w:szCs w:val="24"/>
        </w:rPr>
        <w:t xml:space="preserve"> </w:t>
      </w:r>
      <w:r w:rsidRPr="00D87C4B">
        <w:rPr>
          <w:sz w:val="24"/>
          <w:szCs w:val="24"/>
        </w:rPr>
        <w:t>применением</w:t>
      </w:r>
      <w:r w:rsidRPr="00D87C4B">
        <w:rPr>
          <w:spacing w:val="1"/>
          <w:sz w:val="24"/>
          <w:szCs w:val="24"/>
        </w:rPr>
        <w:t xml:space="preserve"> </w:t>
      </w:r>
      <w:r w:rsidRPr="00D87C4B">
        <w:rPr>
          <w:sz w:val="24"/>
          <w:szCs w:val="24"/>
        </w:rPr>
        <w:t>исключительно</w:t>
      </w:r>
      <w:r w:rsidRPr="00D87C4B">
        <w:rPr>
          <w:spacing w:val="1"/>
          <w:sz w:val="24"/>
          <w:szCs w:val="24"/>
        </w:rPr>
        <w:t xml:space="preserve"> </w:t>
      </w:r>
      <w:r w:rsidRPr="00D87C4B">
        <w:rPr>
          <w:sz w:val="24"/>
          <w:szCs w:val="24"/>
        </w:rPr>
        <w:t>электронного</w:t>
      </w:r>
      <w:r w:rsidRPr="00D87C4B">
        <w:rPr>
          <w:spacing w:val="1"/>
          <w:sz w:val="24"/>
          <w:szCs w:val="24"/>
        </w:rPr>
        <w:t xml:space="preserve"> </w:t>
      </w:r>
      <w:r w:rsidRPr="00D87C4B">
        <w:rPr>
          <w:sz w:val="24"/>
          <w:szCs w:val="24"/>
        </w:rPr>
        <w:t>обучения,</w:t>
      </w:r>
      <w:r w:rsidRPr="00D87C4B">
        <w:rPr>
          <w:spacing w:val="1"/>
          <w:sz w:val="24"/>
          <w:szCs w:val="24"/>
        </w:rPr>
        <w:t xml:space="preserve"> </w:t>
      </w:r>
      <w:r w:rsidRPr="00D87C4B">
        <w:rPr>
          <w:sz w:val="24"/>
          <w:szCs w:val="24"/>
        </w:rPr>
        <w:t>дистанционных</w:t>
      </w:r>
      <w:r w:rsidRPr="00D87C4B">
        <w:rPr>
          <w:spacing w:val="1"/>
          <w:sz w:val="24"/>
          <w:szCs w:val="24"/>
        </w:rPr>
        <w:t xml:space="preserve"> </w:t>
      </w:r>
      <w:r w:rsidRPr="00D87C4B">
        <w:rPr>
          <w:sz w:val="24"/>
          <w:szCs w:val="24"/>
        </w:rPr>
        <w:t>образовательных</w:t>
      </w:r>
      <w:r w:rsidRPr="00D87C4B">
        <w:rPr>
          <w:spacing w:val="1"/>
          <w:sz w:val="24"/>
          <w:szCs w:val="24"/>
        </w:rPr>
        <w:t xml:space="preserve"> </w:t>
      </w:r>
      <w:r w:rsidRPr="00D87C4B">
        <w:rPr>
          <w:sz w:val="24"/>
          <w:szCs w:val="24"/>
        </w:rPr>
        <w:t>технологий</w:t>
      </w:r>
      <w:r w:rsidRPr="00D87C4B">
        <w:rPr>
          <w:spacing w:val="1"/>
          <w:sz w:val="24"/>
          <w:szCs w:val="24"/>
        </w:rPr>
        <w:t xml:space="preserve"> </w:t>
      </w:r>
      <w:r w:rsidRPr="00D87C4B">
        <w:rPr>
          <w:sz w:val="24"/>
          <w:szCs w:val="24"/>
        </w:rPr>
        <w:t>в</w:t>
      </w:r>
      <w:r w:rsidRPr="00D87C4B">
        <w:rPr>
          <w:spacing w:val="1"/>
          <w:sz w:val="24"/>
          <w:szCs w:val="24"/>
        </w:rPr>
        <w:t xml:space="preserve"> </w:t>
      </w:r>
      <w:r w:rsidRPr="00D87C4B">
        <w:rPr>
          <w:sz w:val="24"/>
          <w:szCs w:val="24"/>
        </w:rPr>
        <w:t>ОО</w:t>
      </w:r>
      <w:r w:rsidRPr="00D87C4B">
        <w:rPr>
          <w:spacing w:val="1"/>
          <w:sz w:val="24"/>
          <w:szCs w:val="24"/>
        </w:rPr>
        <w:t xml:space="preserve"> </w:t>
      </w:r>
      <w:r w:rsidRPr="00D87C4B">
        <w:rPr>
          <w:sz w:val="24"/>
          <w:szCs w:val="24"/>
        </w:rPr>
        <w:t>создаются</w:t>
      </w:r>
      <w:r w:rsidRPr="00D87C4B">
        <w:rPr>
          <w:spacing w:val="1"/>
          <w:sz w:val="24"/>
          <w:szCs w:val="24"/>
        </w:rPr>
        <w:t xml:space="preserve"> </w:t>
      </w:r>
      <w:r w:rsidRPr="00D87C4B">
        <w:rPr>
          <w:sz w:val="24"/>
          <w:szCs w:val="24"/>
        </w:rPr>
        <w:t>условия</w:t>
      </w:r>
      <w:r w:rsidRPr="00D87C4B">
        <w:rPr>
          <w:spacing w:val="1"/>
          <w:sz w:val="24"/>
          <w:szCs w:val="24"/>
        </w:rPr>
        <w:t xml:space="preserve"> </w:t>
      </w:r>
      <w:r w:rsidRPr="00D87C4B">
        <w:rPr>
          <w:sz w:val="24"/>
          <w:szCs w:val="24"/>
        </w:rPr>
        <w:t>для</w:t>
      </w:r>
      <w:r w:rsidRPr="00D87C4B">
        <w:rPr>
          <w:spacing w:val="61"/>
          <w:sz w:val="24"/>
          <w:szCs w:val="24"/>
        </w:rPr>
        <w:t xml:space="preserve"> </w:t>
      </w:r>
      <w:r w:rsidRPr="00D87C4B">
        <w:rPr>
          <w:sz w:val="24"/>
          <w:szCs w:val="24"/>
        </w:rPr>
        <w:t>функционирования</w:t>
      </w:r>
      <w:r w:rsidRPr="00D87C4B">
        <w:rPr>
          <w:spacing w:val="1"/>
          <w:sz w:val="24"/>
          <w:szCs w:val="24"/>
        </w:rPr>
        <w:t xml:space="preserve"> </w:t>
      </w:r>
      <w:r w:rsidRPr="00D87C4B">
        <w:rPr>
          <w:sz w:val="24"/>
          <w:szCs w:val="24"/>
        </w:rPr>
        <w:t>электронной информационно-образовательной среды, включающей в себя электронные</w:t>
      </w:r>
      <w:r w:rsidRPr="00D87C4B">
        <w:rPr>
          <w:spacing w:val="1"/>
          <w:sz w:val="24"/>
          <w:szCs w:val="24"/>
        </w:rPr>
        <w:t xml:space="preserve"> </w:t>
      </w:r>
      <w:r w:rsidRPr="00D87C4B">
        <w:rPr>
          <w:sz w:val="24"/>
          <w:szCs w:val="24"/>
        </w:rPr>
        <w:t>информационные</w:t>
      </w:r>
      <w:r w:rsidRPr="00D87C4B">
        <w:rPr>
          <w:spacing w:val="1"/>
          <w:sz w:val="24"/>
          <w:szCs w:val="24"/>
        </w:rPr>
        <w:t xml:space="preserve"> </w:t>
      </w:r>
      <w:r w:rsidRPr="00D87C4B">
        <w:rPr>
          <w:sz w:val="24"/>
          <w:szCs w:val="24"/>
        </w:rPr>
        <w:t>ресурсы,</w:t>
      </w:r>
      <w:r w:rsidRPr="00D87C4B">
        <w:rPr>
          <w:spacing w:val="1"/>
          <w:sz w:val="24"/>
          <w:szCs w:val="24"/>
        </w:rPr>
        <w:t xml:space="preserve"> </w:t>
      </w:r>
      <w:r w:rsidRPr="00D87C4B">
        <w:rPr>
          <w:sz w:val="24"/>
          <w:szCs w:val="24"/>
        </w:rPr>
        <w:t>электронные</w:t>
      </w:r>
      <w:r w:rsidRPr="00D87C4B">
        <w:rPr>
          <w:spacing w:val="1"/>
          <w:sz w:val="24"/>
          <w:szCs w:val="24"/>
        </w:rPr>
        <w:t xml:space="preserve"> </w:t>
      </w:r>
      <w:r w:rsidRPr="00D87C4B">
        <w:rPr>
          <w:sz w:val="24"/>
          <w:szCs w:val="24"/>
        </w:rPr>
        <w:t>образовательные</w:t>
      </w:r>
      <w:r w:rsidRPr="00D87C4B">
        <w:rPr>
          <w:spacing w:val="1"/>
          <w:sz w:val="24"/>
          <w:szCs w:val="24"/>
        </w:rPr>
        <w:t xml:space="preserve"> </w:t>
      </w:r>
      <w:r w:rsidRPr="00D87C4B">
        <w:rPr>
          <w:sz w:val="24"/>
          <w:szCs w:val="24"/>
        </w:rPr>
        <w:t>ресурсы,</w:t>
      </w:r>
      <w:r w:rsidRPr="00D87C4B">
        <w:rPr>
          <w:spacing w:val="1"/>
          <w:sz w:val="24"/>
          <w:szCs w:val="24"/>
        </w:rPr>
        <w:t xml:space="preserve"> </w:t>
      </w:r>
      <w:r w:rsidRPr="00D87C4B">
        <w:rPr>
          <w:sz w:val="24"/>
          <w:szCs w:val="24"/>
        </w:rPr>
        <w:t>совокупность</w:t>
      </w:r>
      <w:r w:rsidRPr="00D87C4B">
        <w:rPr>
          <w:spacing w:val="1"/>
          <w:sz w:val="24"/>
          <w:szCs w:val="24"/>
        </w:rPr>
        <w:t xml:space="preserve"> </w:t>
      </w:r>
      <w:r w:rsidRPr="00D87C4B">
        <w:rPr>
          <w:sz w:val="24"/>
          <w:szCs w:val="24"/>
        </w:rPr>
        <w:t>информационных</w:t>
      </w:r>
      <w:r w:rsidRPr="00D87C4B">
        <w:rPr>
          <w:spacing w:val="1"/>
          <w:sz w:val="24"/>
          <w:szCs w:val="24"/>
        </w:rPr>
        <w:t xml:space="preserve"> </w:t>
      </w:r>
      <w:r w:rsidRPr="00D87C4B">
        <w:rPr>
          <w:sz w:val="24"/>
          <w:szCs w:val="24"/>
        </w:rPr>
        <w:t>технологий,</w:t>
      </w:r>
      <w:r w:rsidRPr="00D87C4B">
        <w:rPr>
          <w:spacing w:val="1"/>
          <w:sz w:val="24"/>
          <w:szCs w:val="24"/>
        </w:rPr>
        <w:t xml:space="preserve"> </w:t>
      </w:r>
      <w:r w:rsidRPr="00D87C4B">
        <w:rPr>
          <w:sz w:val="24"/>
          <w:szCs w:val="24"/>
        </w:rPr>
        <w:t>телекоммуникационных</w:t>
      </w:r>
      <w:r w:rsidRPr="00D87C4B">
        <w:rPr>
          <w:spacing w:val="1"/>
          <w:sz w:val="24"/>
          <w:szCs w:val="24"/>
        </w:rPr>
        <w:t xml:space="preserve"> </w:t>
      </w:r>
      <w:r w:rsidRPr="00D87C4B">
        <w:rPr>
          <w:sz w:val="24"/>
          <w:szCs w:val="24"/>
        </w:rPr>
        <w:t>технологий,</w:t>
      </w:r>
      <w:r w:rsidRPr="00D87C4B">
        <w:rPr>
          <w:spacing w:val="1"/>
          <w:sz w:val="24"/>
          <w:szCs w:val="24"/>
        </w:rPr>
        <w:t xml:space="preserve"> </w:t>
      </w:r>
      <w:r w:rsidRPr="00D87C4B">
        <w:rPr>
          <w:sz w:val="24"/>
          <w:szCs w:val="24"/>
        </w:rPr>
        <w:t>соответствующих</w:t>
      </w:r>
      <w:r w:rsidRPr="00D87C4B">
        <w:rPr>
          <w:spacing w:val="1"/>
          <w:sz w:val="24"/>
          <w:szCs w:val="24"/>
        </w:rPr>
        <w:t xml:space="preserve"> </w:t>
      </w:r>
      <w:r w:rsidRPr="00D87C4B">
        <w:rPr>
          <w:sz w:val="24"/>
          <w:szCs w:val="24"/>
        </w:rPr>
        <w:t>технологических средств и обеспечивающей освоение обучающимися образовательных</w:t>
      </w:r>
      <w:r w:rsidRPr="00D87C4B">
        <w:rPr>
          <w:spacing w:val="1"/>
          <w:sz w:val="24"/>
          <w:szCs w:val="24"/>
        </w:rPr>
        <w:t xml:space="preserve"> </w:t>
      </w:r>
      <w:r w:rsidRPr="00D87C4B">
        <w:rPr>
          <w:sz w:val="24"/>
          <w:szCs w:val="24"/>
        </w:rPr>
        <w:t>программ</w:t>
      </w:r>
      <w:r w:rsidRPr="00D87C4B">
        <w:rPr>
          <w:spacing w:val="-2"/>
          <w:sz w:val="24"/>
          <w:szCs w:val="24"/>
        </w:rPr>
        <w:t xml:space="preserve"> </w:t>
      </w:r>
      <w:r w:rsidRPr="00D87C4B">
        <w:rPr>
          <w:sz w:val="24"/>
          <w:szCs w:val="24"/>
        </w:rPr>
        <w:t>в</w:t>
      </w:r>
      <w:r w:rsidRPr="00D87C4B">
        <w:rPr>
          <w:spacing w:val="-1"/>
          <w:sz w:val="24"/>
          <w:szCs w:val="24"/>
        </w:rPr>
        <w:t xml:space="preserve"> </w:t>
      </w:r>
      <w:r w:rsidRPr="00D87C4B">
        <w:rPr>
          <w:sz w:val="24"/>
          <w:szCs w:val="24"/>
        </w:rPr>
        <w:t>полном</w:t>
      </w:r>
      <w:r w:rsidRPr="00D87C4B">
        <w:rPr>
          <w:spacing w:val="-2"/>
          <w:sz w:val="24"/>
          <w:szCs w:val="24"/>
        </w:rPr>
        <w:t xml:space="preserve"> </w:t>
      </w:r>
      <w:r w:rsidRPr="00D87C4B">
        <w:rPr>
          <w:sz w:val="24"/>
          <w:szCs w:val="24"/>
        </w:rPr>
        <w:t>объеме</w:t>
      </w:r>
      <w:r w:rsidRPr="00D87C4B">
        <w:rPr>
          <w:spacing w:val="-1"/>
          <w:sz w:val="24"/>
          <w:szCs w:val="24"/>
        </w:rPr>
        <w:t xml:space="preserve"> </w:t>
      </w:r>
      <w:r w:rsidRPr="00D87C4B">
        <w:rPr>
          <w:sz w:val="24"/>
          <w:szCs w:val="24"/>
        </w:rPr>
        <w:t>независимо от</w:t>
      </w:r>
      <w:r w:rsidRPr="00D87C4B">
        <w:rPr>
          <w:spacing w:val="-1"/>
          <w:sz w:val="24"/>
          <w:szCs w:val="24"/>
        </w:rPr>
        <w:t xml:space="preserve"> </w:t>
      </w:r>
      <w:r w:rsidRPr="00D87C4B">
        <w:rPr>
          <w:sz w:val="24"/>
          <w:szCs w:val="24"/>
        </w:rPr>
        <w:t>места</w:t>
      </w:r>
      <w:r w:rsidRPr="00D87C4B">
        <w:rPr>
          <w:spacing w:val="-1"/>
          <w:sz w:val="24"/>
          <w:szCs w:val="24"/>
        </w:rPr>
        <w:t xml:space="preserve"> </w:t>
      </w:r>
      <w:r w:rsidRPr="00D87C4B">
        <w:rPr>
          <w:sz w:val="24"/>
          <w:szCs w:val="24"/>
        </w:rPr>
        <w:t>нахождения</w:t>
      </w:r>
      <w:r w:rsidRPr="00D87C4B">
        <w:rPr>
          <w:spacing w:val="-1"/>
          <w:sz w:val="24"/>
          <w:szCs w:val="24"/>
        </w:rPr>
        <w:t xml:space="preserve"> </w:t>
      </w:r>
      <w:r w:rsidRPr="00D87C4B">
        <w:rPr>
          <w:sz w:val="24"/>
          <w:szCs w:val="24"/>
        </w:rPr>
        <w:t>обучающихся.</w:t>
      </w:r>
    </w:p>
    <w:p w:rsidR="00D87C4B" w:rsidRPr="00D87C4B" w:rsidRDefault="00EA465A" w:rsidP="001F68D1">
      <w:pPr>
        <w:tabs>
          <w:tab w:val="left" w:pos="284"/>
        </w:tabs>
        <w:spacing w:line="276" w:lineRule="auto"/>
        <w:jc w:val="both"/>
        <w:rPr>
          <w:sz w:val="24"/>
          <w:szCs w:val="24"/>
        </w:rPr>
      </w:pPr>
      <w:r>
        <w:rPr>
          <w:sz w:val="24"/>
          <w:szCs w:val="24"/>
        </w:rPr>
        <w:t xml:space="preserve">    </w:t>
      </w:r>
      <w:r w:rsidR="00D87C4B" w:rsidRPr="00D87C4B">
        <w:rPr>
          <w:sz w:val="24"/>
          <w:szCs w:val="24"/>
        </w:rPr>
        <w:t>Формы</w:t>
      </w:r>
      <w:r w:rsidR="00D87C4B" w:rsidRPr="00D87C4B">
        <w:rPr>
          <w:spacing w:val="1"/>
          <w:sz w:val="24"/>
          <w:szCs w:val="24"/>
        </w:rPr>
        <w:t xml:space="preserve"> </w:t>
      </w:r>
      <w:r w:rsidR="00D87C4B" w:rsidRPr="00D87C4B">
        <w:rPr>
          <w:sz w:val="24"/>
          <w:szCs w:val="24"/>
        </w:rPr>
        <w:t>электронного</w:t>
      </w:r>
      <w:r w:rsidR="00D87C4B" w:rsidRPr="00D87C4B">
        <w:rPr>
          <w:spacing w:val="1"/>
          <w:sz w:val="24"/>
          <w:szCs w:val="24"/>
        </w:rPr>
        <w:t xml:space="preserve"> </w:t>
      </w:r>
      <w:r w:rsidR="00D87C4B" w:rsidRPr="00D87C4B">
        <w:rPr>
          <w:sz w:val="24"/>
          <w:szCs w:val="24"/>
        </w:rPr>
        <w:t>обучения</w:t>
      </w:r>
      <w:r w:rsidR="00D87C4B" w:rsidRPr="00D87C4B">
        <w:rPr>
          <w:spacing w:val="1"/>
          <w:sz w:val="24"/>
          <w:szCs w:val="24"/>
        </w:rPr>
        <w:t xml:space="preserve"> </w:t>
      </w:r>
      <w:r w:rsidR="00D87C4B" w:rsidRPr="00D87C4B">
        <w:rPr>
          <w:sz w:val="24"/>
          <w:szCs w:val="24"/>
        </w:rPr>
        <w:t>и</w:t>
      </w:r>
      <w:r w:rsidR="00D87C4B" w:rsidRPr="00D87C4B">
        <w:rPr>
          <w:spacing w:val="1"/>
          <w:sz w:val="24"/>
          <w:szCs w:val="24"/>
        </w:rPr>
        <w:t xml:space="preserve"> </w:t>
      </w:r>
      <w:r w:rsidR="00D87C4B" w:rsidRPr="00D87C4B">
        <w:rPr>
          <w:sz w:val="24"/>
          <w:szCs w:val="24"/>
        </w:rPr>
        <w:t>дистанционных</w:t>
      </w:r>
      <w:r w:rsidR="00D87C4B" w:rsidRPr="00D87C4B">
        <w:rPr>
          <w:spacing w:val="1"/>
          <w:sz w:val="24"/>
          <w:szCs w:val="24"/>
        </w:rPr>
        <w:t xml:space="preserve"> </w:t>
      </w:r>
      <w:r w:rsidR="00D87C4B" w:rsidRPr="00D87C4B">
        <w:rPr>
          <w:sz w:val="24"/>
          <w:szCs w:val="24"/>
        </w:rPr>
        <w:t>образовательных</w:t>
      </w:r>
      <w:r w:rsidR="00D87C4B" w:rsidRPr="00D87C4B">
        <w:rPr>
          <w:spacing w:val="1"/>
          <w:sz w:val="24"/>
          <w:szCs w:val="24"/>
        </w:rPr>
        <w:t xml:space="preserve"> </w:t>
      </w:r>
      <w:r w:rsidR="00D87C4B" w:rsidRPr="00D87C4B">
        <w:rPr>
          <w:sz w:val="24"/>
          <w:szCs w:val="24"/>
        </w:rPr>
        <w:t>технологий,</w:t>
      </w:r>
      <w:r w:rsidR="00D87C4B" w:rsidRPr="00D87C4B">
        <w:rPr>
          <w:spacing w:val="1"/>
          <w:sz w:val="24"/>
          <w:szCs w:val="24"/>
        </w:rPr>
        <w:t xml:space="preserve"> </w:t>
      </w:r>
      <w:r w:rsidR="00D87C4B" w:rsidRPr="00D87C4B">
        <w:rPr>
          <w:sz w:val="24"/>
          <w:szCs w:val="24"/>
        </w:rPr>
        <w:t>используемые в образовательном процессе, находят отражение в рабочих программах по</w:t>
      </w:r>
      <w:r w:rsidR="00D87C4B" w:rsidRPr="00D87C4B">
        <w:rPr>
          <w:spacing w:val="1"/>
          <w:sz w:val="24"/>
          <w:szCs w:val="24"/>
        </w:rPr>
        <w:t xml:space="preserve"> </w:t>
      </w:r>
      <w:r w:rsidR="00D87C4B" w:rsidRPr="00D87C4B">
        <w:rPr>
          <w:sz w:val="24"/>
          <w:szCs w:val="24"/>
        </w:rPr>
        <w:t>соответствующим</w:t>
      </w:r>
      <w:r w:rsidR="00D87C4B" w:rsidRPr="00D87C4B">
        <w:rPr>
          <w:spacing w:val="2"/>
          <w:sz w:val="24"/>
          <w:szCs w:val="24"/>
        </w:rPr>
        <w:t xml:space="preserve"> </w:t>
      </w:r>
      <w:r w:rsidR="00D87C4B" w:rsidRPr="00D87C4B">
        <w:rPr>
          <w:sz w:val="24"/>
          <w:szCs w:val="24"/>
        </w:rPr>
        <w:t>учебным</w:t>
      </w:r>
      <w:r w:rsidR="00D87C4B" w:rsidRPr="00D87C4B">
        <w:rPr>
          <w:spacing w:val="-2"/>
          <w:sz w:val="24"/>
          <w:szCs w:val="24"/>
        </w:rPr>
        <w:t xml:space="preserve"> </w:t>
      </w:r>
      <w:r w:rsidR="00D87C4B" w:rsidRPr="00D87C4B">
        <w:rPr>
          <w:sz w:val="24"/>
          <w:szCs w:val="24"/>
        </w:rPr>
        <w:t>дисциплинам</w:t>
      </w:r>
    </w:p>
    <w:p w:rsidR="00144CFF" w:rsidRPr="00D87C4B" w:rsidRDefault="00EA465A" w:rsidP="001F68D1">
      <w:pPr>
        <w:tabs>
          <w:tab w:val="left" w:pos="284"/>
        </w:tabs>
        <w:spacing w:line="276" w:lineRule="auto"/>
        <w:jc w:val="both"/>
        <w:rPr>
          <w:sz w:val="24"/>
          <w:szCs w:val="24"/>
        </w:rPr>
      </w:pPr>
      <w:r>
        <w:rPr>
          <w:sz w:val="24"/>
          <w:szCs w:val="24"/>
        </w:rPr>
        <w:t xml:space="preserve">     </w:t>
      </w:r>
      <w:r w:rsidR="00D87C4B" w:rsidRPr="00D87C4B">
        <w:rPr>
          <w:sz w:val="24"/>
          <w:szCs w:val="24"/>
        </w:rPr>
        <w:t>Включение</w:t>
      </w:r>
      <w:r w:rsidR="00D87C4B" w:rsidRPr="00D87C4B">
        <w:rPr>
          <w:spacing w:val="1"/>
          <w:sz w:val="24"/>
          <w:szCs w:val="24"/>
        </w:rPr>
        <w:t xml:space="preserve"> </w:t>
      </w:r>
      <w:r w:rsidR="00D87C4B" w:rsidRPr="00D87C4B">
        <w:rPr>
          <w:sz w:val="24"/>
          <w:szCs w:val="24"/>
        </w:rPr>
        <w:t>новой</w:t>
      </w:r>
      <w:r w:rsidR="00D87C4B" w:rsidRPr="00D87C4B">
        <w:rPr>
          <w:spacing w:val="1"/>
          <w:sz w:val="24"/>
          <w:szCs w:val="24"/>
        </w:rPr>
        <w:t xml:space="preserve"> </w:t>
      </w:r>
      <w:r w:rsidR="00D87C4B" w:rsidRPr="00D87C4B">
        <w:rPr>
          <w:sz w:val="24"/>
          <w:szCs w:val="24"/>
        </w:rPr>
        <w:t>рабочей</w:t>
      </w:r>
      <w:r w:rsidR="00D87C4B" w:rsidRPr="00D87C4B">
        <w:rPr>
          <w:spacing w:val="1"/>
          <w:sz w:val="24"/>
          <w:szCs w:val="24"/>
        </w:rPr>
        <w:t xml:space="preserve"> </w:t>
      </w:r>
      <w:r w:rsidR="00D87C4B" w:rsidRPr="00D87C4B">
        <w:rPr>
          <w:sz w:val="24"/>
          <w:szCs w:val="24"/>
        </w:rPr>
        <w:t>программы</w:t>
      </w:r>
      <w:r w:rsidR="00D87C4B" w:rsidRPr="00D87C4B">
        <w:rPr>
          <w:spacing w:val="1"/>
          <w:sz w:val="24"/>
          <w:szCs w:val="24"/>
        </w:rPr>
        <w:t xml:space="preserve"> </w:t>
      </w:r>
      <w:r w:rsidR="00D87C4B" w:rsidRPr="00D87C4B">
        <w:rPr>
          <w:sz w:val="24"/>
          <w:szCs w:val="24"/>
        </w:rPr>
        <w:t>в</w:t>
      </w:r>
      <w:r w:rsidR="00D87C4B" w:rsidRPr="00D87C4B">
        <w:rPr>
          <w:spacing w:val="1"/>
          <w:sz w:val="24"/>
          <w:szCs w:val="24"/>
        </w:rPr>
        <w:t xml:space="preserve"> </w:t>
      </w:r>
      <w:r w:rsidR="00D87C4B" w:rsidRPr="00D87C4B">
        <w:rPr>
          <w:sz w:val="24"/>
          <w:szCs w:val="24"/>
        </w:rPr>
        <w:t>состав</w:t>
      </w:r>
      <w:r w:rsidR="00D87C4B" w:rsidRPr="00D87C4B">
        <w:rPr>
          <w:spacing w:val="1"/>
          <w:sz w:val="24"/>
          <w:szCs w:val="24"/>
        </w:rPr>
        <w:t xml:space="preserve"> </w:t>
      </w:r>
      <w:r w:rsidR="00D87C4B" w:rsidRPr="00D87C4B">
        <w:rPr>
          <w:sz w:val="24"/>
          <w:szCs w:val="24"/>
        </w:rPr>
        <w:t>ООП</w:t>
      </w:r>
      <w:r w:rsidR="00D87C4B" w:rsidRPr="00D87C4B">
        <w:rPr>
          <w:spacing w:val="1"/>
          <w:sz w:val="24"/>
          <w:szCs w:val="24"/>
        </w:rPr>
        <w:t xml:space="preserve"> </w:t>
      </w:r>
      <w:r w:rsidR="00D87C4B" w:rsidRPr="00D87C4B">
        <w:rPr>
          <w:sz w:val="24"/>
          <w:szCs w:val="24"/>
        </w:rPr>
        <w:t>утверждается</w:t>
      </w:r>
      <w:r w:rsidR="00D87C4B" w:rsidRPr="00D87C4B">
        <w:rPr>
          <w:spacing w:val="1"/>
          <w:sz w:val="24"/>
          <w:szCs w:val="24"/>
        </w:rPr>
        <w:t xml:space="preserve"> </w:t>
      </w:r>
      <w:r w:rsidR="00D87C4B" w:rsidRPr="00D87C4B">
        <w:rPr>
          <w:sz w:val="24"/>
          <w:szCs w:val="24"/>
        </w:rPr>
        <w:t>в</w:t>
      </w:r>
      <w:r w:rsidR="00D87C4B" w:rsidRPr="00D87C4B">
        <w:rPr>
          <w:spacing w:val="1"/>
          <w:sz w:val="24"/>
          <w:szCs w:val="24"/>
        </w:rPr>
        <w:t xml:space="preserve"> </w:t>
      </w:r>
      <w:r w:rsidR="00D87C4B" w:rsidRPr="00D87C4B">
        <w:rPr>
          <w:sz w:val="24"/>
          <w:szCs w:val="24"/>
        </w:rPr>
        <w:t>качестве</w:t>
      </w:r>
      <w:r w:rsidR="00D87C4B" w:rsidRPr="00D87C4B">
        <w:rPr>
          <w:spacing w:val="1"/>
          <w:sz w:val="24"/>
          <w:szCs w:val="24"/>
        </w:rPr>
        <w:t xml:space="preserve"> </w:t>
      </w:r>
      <w:r w:rsidR="00D87C4B" w:rsidRPr="00D87C4B">
        <w:rPr>
          <w:sz w:val="24"/>
          <w:szCs w:val="24"/>
        </w:rPr>
        <w:t>изменения</w:t>
      </w:r>
      <w:r w:rsidR="00D87C4B" w:rsidRPr="00D87C4B">
        <w:rPr>
          <w:spacing w:val="1"/>
          <w:sz w:val="24"/>
          <w:szCs w:val="24"/>
        </w:rPr>
        <w:t xml:space="preserve"> </w:t>
      </w:r>
      <w:r w:rsidR="00D87C4B" w:rsidRPr="00D87C4B">
        <w:rPr>
          <w:sz w:val="24"/>
          <w:szCs w:val="24"/>
        </w:rPr>
        <w:t>в</w:t>
      </w:r>
      <w:r w:rsidR="00D87C4B" w:rsidRPr="00D87C4B">
        <w:rPr>
          <w:spacing w:val="1"/>
          <w:sz w:val="24"/>
          <w:szCs w:val="24"/>
        </w:rPr>
        <w:t xml:space="preserve"> </w:t>
      </w:r>
      <w:r w:rsidR="00D87C4B" w:rsidRPr="00D87C4B">
        <w:rPr>
          <w:sz w:val="24"/>
          <w:szCs w:val="24"/>
        </w:rPr>
        <w:t>Программе</w:t>
      </w:r>
      <w:r>
        <w:rPr>
          <w:spacing w:val="1"/>
          <w:sz w:val="24"/>
          <w:szCs w:val="24"/>
        </w:rPr>
        <w:t xml:space="preserve"> </w:t>
      </w:r>
      <w:r w:rsidR="00D87C4B" w:rsidRPr="00D87C4B">
        <w:rPr>
          <w:sz w:val="24"/>
          <w:szCs w:val="24"/>
        </w:rPr>
        <w:t>приказом</w:t>
      </w:r>
      <w:r w:rsidR="00D87C4B" w:rsidRPr="00D87C4B">
        <w:rPr>
          <w:spacing w:val="1"/>
          <w:sz w:val="24"/>
          <w:szCs w:val="24"/>
        </w:rPr>
        <w:t xml:space="preserve"> </w:t>
      </w:r>
      <w:r w:rsidR="00D87C4B" w:rsidRPr="00D87C4B">
        <w:rPr>
          <w:sz w:val="24"/>
          <w:szCs w:val="24"/>
        </w:rPr>
        <w:t>по</w:t>
      </w:r>
      <w:r w:rsidR="00D87C4B" w:rsidRPr="00D87C4B">
        <w:rPr>
          <w:spacing w:val="1"/>
          <w:sz w:val="24"/>
          <w:szCs w:val="24"/>
        </w:rPr>
        <w:t xml:space="preserve"> </w:t>
      </w:r>
      <w:r w:rsidR="00D87C4B" w:rsidRPr="00D87C4B">
        <w:rPr>
          <w:sz w:val="24"/>
          <w:szCs w:val="24"/>
        </w:rPr>
        <w:t>ОО.</w:t>
      </w:r>
      <w:r w:rsidR="00D87C4B" w:rsidRPr="00D87C4B">
        <w:rPr>
          <w:spacing w:val="1"/>
          <w:sz w:val="24"/>
          <w:szCs w:val="24"/>
        </w:rPr>
        <w:t xml:space="preserve"> </w:t>
      </w:r>
      <w:r w:rsidR="00D87C4B" w:rsidRPr="00D87C4B">
        <w:rPr>
          <w:sz w:val="24"/>
          <w:szCs w:val="24"/>
        </w:rPr>
        <w:t>Тематическое</w:t>
      </w:r>
      <w:r w:rsidR="00D87C4B" w:rsidRPr="00D87C4B">
        <w:rPr>
          <w:spacing w:val="1"/>
          <w:sz w:val="24"/>
          <w:szCs w:val="24"/>
        </w:rPr>
        <w:t xml:space="preserve"> </w:t>
      </w:r>
      <w:r w:rsidR="00D87C4B" w:rsidRPr="00D87C4B">
        <w:rPr>
          <w:sz w:val="24"/>
          <w:szCs w:val="24"/>
        </w:rPr>
        <w:t>планирование</w:t>
      </w:r>
      <w:r w:rsidR="00D87C4B" w:rsidRPr="00D87C4B">
        <w:rPr>
          <w:spacing w:val="1"/>
          <w:sz w:val="24"/>
          <w:szCs w:val="24"/>
        </w:rPr>
        <w:t xml:space="preserve"> </w:t>
      </w:r>
      <w:r w:rsidR="00D87C4B" w:rsidRPr="00D87C4B">
        <w:rPr>
          <w:sz w:val="24"/>
          <w:szCs w:val="24"/>
        </w:rPr>
        <w:t>ко</w:t>
      </w:r>
      <w:r w:rsidR="00D87C4B" w:rsidRPr="00D87C4B">
        <w:rPr>
          <w:spacing w:val="1"/>
          <w:sz w:val="24"/>
          <w:szCs w:val="24"/>
        </w:rPr>
        <w:t xml:space="preserve"> </w:t>
      </w:r>
      <w:r w:rsidR="00D87C4B" w:rsidRPr="00D87C4B">
        <w:rPr>
          <w:sz w:val="24"/>
          <w:szCs w:val="24"/>
        </w:rPr>
        <w:t>всем</w:t>
      </w:r>
      <w:r w:rsidR="00D87C4B" w:rsidRPr="00D87C4B">
        <w:rPr>
          <w:spacing w:val="1"/>
          <w:sz w:val="24"/>
          <w:szCs w:val="24"/>
        </w:rPr>
        <w:t xml:space="preserve"> </w:t>
      </w:r>
      <w:r w:rsidR="00D87C4B" w:rsidRPr="00D87C4B">
        <w:rPr>
          <w:sz w:val="24"/>
          <w:szCs w:val="24"/>
        </w:rPr>
        <w:t>без</w:t>
      </w:r>
      <w:r w:rsidR="00D87C4B" w:rsidRPr="00D87C4B">
        <w:rPr>
          <w:spacing w:val="1"/>
          <w:sz w:val="24"/>
          <w:szCs w:val="24"/>
        </w:rPr>
        <w:t xml:space="preserve"> </w:t>
      </w:r>
      <w:r w:rsidR="00D87C4B" w:rsidRPr="00D87C4B">
        <w:rPr>
          <w:sz w:val="24"/>
          <w:szCs w:val="24"/>
        </w:rPr>
        <w:t>исключения</w:t>
      </w:r>
      <w:r w:rsidR="00D87C4B" w:rsidRPr="00D87C4B">
        <w:rPr>
          <w:spacing w:val="1"/>
          <w:sz w:val="24"/>
          <w:szCs w:val="24"/>
        </w:rPr>
        <w:t xml:space="preserve"> </w:t>
      </w:r>
      <w:r w:rsidR="00D87C4B" w:rsidRPr="00D87C4B">
        <w:rPr>
          <w:sz w:val="24"/>
          <w:szCs w:val="24"/>
        </w:rPr>
        <w:t>рабочим</w:t>
      </w:r>
      <w:r w:rsidR="00D87C4B" w:rsidRPr="00D87C4B">
        <w:rPr>
          <w:spacing w:val="1"/>
          <w:sz w:val="24"/>
          <w:szCs w:val="24"/>
        </w:rPr>
        <w:t xml:space="preserve"> </w:t>
      </w:r>
      <w:r w:rsidR="00D87C4B" w:rsidRPr="00D87C4B">
        <w:rPr>
          <w:sz w:val="24"/>
          <w:szCs w:val="24"/>
        </w:rPr>
        <w:t>программам</w:t>
      </w:r>
      <w:r w:rsidR="00D87C4B" w:rsidRPr="00D87C4B">
        <w:rPr>
          <w:spacing w:val="1"/>
          <w:sz w:val="24"/>
          <w:szCs w:val="24"/>
        </w:rPr>
        <w:t xml:space="preserve"> </w:t>
      </w:r>
      <w:r w:rsidR="00D87C4B" w:rsidRPr="00D87C4B">
        <w:rPr>
          <w:sz w:val="24"/>
          <w:szCs w:val="24"/>
        </w:rPr>
        <w:t>также</w:t>
      </w:r>
      <w:r w:rsidR="00D87C4B" w:rsidRPr="00D87C4B">
        <w:rPr>
          <w:spacing w:val="1"/>
          <w:sz w:val="24"/>
          <w:szCs w:val="24"/>
        </w:rPr>
        <w:t xml:space="preserve"> </w:t>
      </w:r>
      <w:r w:rsidR="00D87C4B" w:rsidRPr="00D87C4B">
        <w:rPr>
          <w:sz w:val="24"/>
          <w:szCs w:val="24"/>
        </w:rPr>
        <w:t>ежегодно</w:t>
      </w:r>
      <w:r w:rsidR="00D87C4B" w:rsidRPr="00D87C4B">
        <w:rPr>
          <w:spacing w:val="1"/>
          <w:sz w:val="24"/>
          <w:szCs w:val="24"/>
        </w:rPr>
        <w:t xml:space="preserve"> </w:t>
      </w:r>
      <w:r w:rsidR="00D87C4B" w:rsidRPr="00D87C4B">
        <w:rPr>
          <w:sz w:val="24"/>
          <w:szCs w:val="24"/>
        </w:rPr>
        <w:t>утверждается</w:t>
      </w:r>
      <w:r w:rsidR="00D87C4B" w:rsidRPr="00D87C4B">
        <w:rPr>
          <w:spacing w:val="1"/>
          <w:sz w:val="24"/>
          <w:szCs w:val="24"/>
        </w:rPr>
        <w:t xml:space="preserve"> </w:t>
      </w:r>
      <w:r w:rsidR="00D87C4B" w:rsidRPr="00D87C4B">
        <w:rPr>
          <w:sz w:val="24"/>
          <w:szCs w:val="24"/>
        </w:rPr>
        <w:t>приказом</w:t>
      </w:r>
      <w:r w:rsidR="00D87C4B" w:rsidRPr="00D87C4B">
        <w:rPr>
          <w:spacing w:val="1"/>
          <w:sz w:val="24"/>
          <w:szCs w:val="24"/>
        </w:rPr>
        <w:t xml:space="preserve"> </w:t>
      </w:r>
      <w:r w:rsidR="00D87C4B" w:rsidRPr="00D87C4B">
        <w:rPr>
          <w:sz w:val="24"/>
          <w:szCs w:val="24"/>
        </w:rPr>
        <w:t>по</w:t>
      </w:r>
      <w:r w:rsidR="00D87C4B" w:rsidRPr="00D87C4B">
        <w:rPr>
          <w:spacing w:val="1"/>
          <w:sz w:val="24"/>
          <w:szCs w:val="24"/>
        </w:rPr>
        <w:t xml:space="preserve"> </w:t>
      </w:r>
      <w:r w:rsidR="001F68D1">
        <w:rPr>
          <w:sz w:val="24"/>
          <w:szCs w:val="24"/>
        </w:rPr>
        <w:t>как изменение</w:t>
      </w:r>
      <w:r w:rsidR="00D87C4B" w:rsidRPr="00D87C4B">
        <w:rPr>
          <w:sz w:val="24"/>
          <w:szCs w:val="24"/>
        </w:rPr>
        <w:t>,</w:t>
      </w:r>
      <w:r w:rsidR="00D87C4B" w:rsidRPr="00D87C4B">
        <w:rPr>
          <w:spacing w:val="-1"/>
          <w:sz w:val="24"/>
          <w:szCs w:val="24"/>
        </w:rPr>
        <w:t xml:space="preserve"> </w:t>
      </w:r>
      <w:r w:rsidR="00D87C4B" w:rsidRPr="00D87C4B">
        <w:rPr>
          <w:sz w:val="24"/>
          <w:szCs w:val="24"/>
        </w:rPr>
        <w:t>вносимое</w:t>
      </w:r>
      <w:r w:rsidR="00D87C4B" w:rsidRPr="00D87C4B">
        <w:rPr>
          <w:spacing w:val="-1"/>
          <w:sz w:val="24"/>
          <w:szCs w:val="24"/>
        </w:rPr>
        <w:t xml:space="preserve"> </w:t>
      </w:r>
      <w:r w:rsidR="00D87C4B" w:rsidRPr="00D87C4B">
        <w:rPr>
          <w:sz w:val="24"/>
          <w:szCs w:val="24"/>
        </w:rPr>
        <w:t>в</w:t>
      </w:r>
      <w:r w:rsidR="00D87C4B" w:rsidRPr="00D87C4B">
        <w:rPr>
          <w:spacing w:val="-1"/>
          <w:sz w:val="24"/>
          <w:szCs w:val="24"/>
        </w:rPr>
        <w:t xml:space="preserve"> </w:t>
      </w:r>
      <w:r w:rsidR="00D87C4B" w:rsidRPr="00D87C4B">
        <w:rPr>
          <w:sz w:val="24"/>
          <w:szCs w:val="24"/>
        </w:rPr>
        <w:t>ООП</w:t>
      </w:r>
      <w:r w:rsidR="00D87C4B" w:rsidRPr="00D87C4B">
        <w:rPr>
          <w:spacing w:val="-1"/>
          <w:sz w:val="24"/>
          <w:szCs w:val="24"/>
        </w:rPr>
        <w:t xml:space="preserve"> </w:t>
      </w:r>
      <w:r w:rsidR="00D87C4B" w:rsidRPr="00D87C4B">
        <w:rPr>
          <w:sz w:val="24"/>
          <w:szCs w:val="24"/>
        </w:rPr>
        <w:t>НОО.</w:t>
      </w:r>
    </w:p>
    <w:p w:rsidR="009E051B" w:rsidRDefault="009E051B" w:rsidP="009E051B">
      <w:pPr>
        <w:jc w:val="both"/>
        <w:rPr>
          <w:rFonts w:ascii="Calibri" w:eastAsia="Calibri" w:hAnsi="Calibri"/>
        </w:rPr>
      </w:pPr>
      <w:r>
        <w:rPr>
          <w:sz w:val="28"/>
        </w:rPr>
        <w:t xml:space="preserve">      </w:t>
      </w:r>
      <w:r w:rsidR="00DD51A8" w:rsidRPr="009E051B">
        <w:t>Рабочие</w:t>
      </w:r>
      <w:r w:rsidR="00DD51A8" w:rsidRPr="009E051B">
        <w:rPr>
          <w:spacing w:val="-6"/>
        </w:rPr>
        <w:t xml:space="preserve"> </w:t>
      </w:r>
      <w:r w:rsidR="00DD51A8" w:rsidRPr="009E051B">
        <w:t>программы</w:t>
      </w:r>
      <w:r w:rsidR="00DD51A8" w:rsidRPr="009E051B">
        <w:rPr>
          <w:spacing w:val="2"/>
        </w:rPr>
        <w:t xml:space="preserve"> </w:t>
      </w:r>
      <w:r w:rsidR="00DD51A8" w:rsidRPr="009E051B">
        <w:t>учебных</w:t>
      </w:r>
      <w:r w:rsidR="00DD51A8" w:rsidRPr="009E051B">
        <w:rPr>
          <w:spacing w:val="-6"/>
        </w:rPr>
        <w:t xml:space="preserve"> </w:t>
      </w:r>
      <w:r w:rsidR="00DD51A8" w:rsidRPr="009E051B">
        <w:t>предметов</w:t>
      </w:r>
      <w:r w:rsidR="00DD51A8" w:rsidRPr="009E051B">
        <w:rPr>
          <w:spacing w:val="4"/>
        </w:rPr>
        <w:t xml:space="preserve"> </w:t>
      </w:r>
      <w:r w:rsidR="00DD51A8" w:rsidRPr="009E051B">
        <w:t>размещены</w:t>
      </w:r>
      <w:r w:rsidR="00DD51A8" w:rsidRPr="009E051B">
        <w:rPr>
          <w:spacing w:val="-7"/>
        </w:rPr>
        <w:t xml:space="preserve"> </w:t>
      </w:r>
      <w:r w:rsidR="00DD51A8" w:rsidRPr="009E051B">
        <w:t>на</w:t>
      </w:r>
      <w:r w:rsidR="00DD51A8" w:rsidRPr="009E051B">
        <w:rPr>
          <w:spacing w:val="-6"/>
        </w:rPr>
        <w:t xml:space="preserve"> </w:t>
      </w:r>
      <w:r w:rsidR="00DD51A8" w:rsidRPr="009E051B">
        <w:rPr>
          <w:spacing w:val="-2"/>
        </w:rPr>
        <w:t>сайте:</w:t>
      </w:r>
      <w:r w:rsidR="00D87C4B" w:rsidRPr="00936881">
        <w:rPr>
          <w:color w:val="FF0000"/>
          <w:spacing w:val="-2"/>
        </w:rPr>
        <w:t xml:space="preserve"> </w:t>
      </w:r>
      <w:hyperlink r:id="rId9" w:history="1">
        <w:r w:rsidRPr="00592363">
          <w:rPr>
            <w:rStyle w:val="a8"/>
            <w:rFonts w:ascii="Calibri" w:eastAsia="Calibri" w:hAnsi="Calibri"/>
          </w:rPr>
          <w:t>https://drive.google.com/drive/folders/1Q1hKvnk4E1XprhJDgYV1b9egjcAoyknS</w:t>
        </w:r>
      </w:hyperlink>
    </w:p>
    <w:p w:rsidR="00D87C4B" w:rsidRDefault="00D87C4B" w:rsidP="005B5CFB">
      <w:pPr>
        <w:pStyle w:val="a4"/>
        <w:spacing w:line="275" w:lineRule="exact"/>
        <w:ind w:left="0" w:firstLine="0"/>
      </w:pPr>
    </w:p>
    <w:p w:rsidR="00DB6F88" w:rsidRDefault="00D87C4B" w:rsidP="009D19E0">
      <w:pPr>
        <w:pStyle w:val="a4"/>
        <w:spacing w:line="275" w:lineRule="exact"/>
        <w:ind w:left="0" w:firstLine="0"/>
        <w:jc w:val="center"/>
        <w:rPr>
          <w:b/>
        </w:rPr>
      </w:pPr>
      <w:r>
        <w:rPr>
          <w:b/>
        </w:rPr>
        <w:t>2.2.</w:t>
      </w:r>
      <w:r w:rsidR="009D19E0">
        <w:rPr>
          <w:b/>
        </w:rPr>
        <w:t>Программа формирования универсальных учебных действий обучающихся</w:t>
      </w:r>
    </w:p>
    <w:p w:rsidR="00DB6F88" w:rsidRPr="00D87C4B" w:rsidRDefault="00DB6F88" w:rsidP="005B5CFB">
      <w:pPr>
        <w:pStyle w:val="a4"/>
        <w:spacing w:line="275" w:lineRule="exact"/>
        <w:ind w:left="0" w:firstLine="0"/>
        <w:jc w:val="center"/>
        <w:rPr>
          <w:b/>
        </w:rPr>
      </w:pPr>
    </w:p>
    <w:p w:rsidR="00901188" w:rsidRPr="001F68D1" w:rsidRDefault="001F68D1" w:rsidP="001F68D1">
      <w:pPr>
        <w:pStyle w:val="a6"/>
        <w:spacing w:line="276" w:lineRule="auto"/>
        <w:ind w:left="851" w:firstLine="0"/>
        <w:jc w:val="center"/>
        <w:rPr>
          <w:b/>
          <w:sz w:val="24"/>
          <w:szCs w:val="24"/>
        </w:rPr>
      </w:pPr>
      <w:r w:rsidRPr="001F68D1">
        <w:rPr>
          <w:b/>
          <w:sz w:val="24"/>
          <w:szCs w:val="24"/>
        </w:rPr>
        <w:t>2.2.1.Характеристики</w:t>
      </w:r>
      <w:r w:rsidRPr="001F68D1">
        <w:rPr>
          <w:b/>
          <w:spacing w:val="1"/>
          <w:sz w:val="24"/>
          <w:szCs w:val="24"/>
        </w:rPr>
        <w:t xml:space="preserve"> </w:t>
      </w:r>
      <w:r w:rsidRPr="001F68D1">
        <w:rPr>
          <w:b/>
          <w:sz w:val="24"/>
          <w:szCs w:val="24"/>
        </w:rPr>
        <w:t>регулятивных,</w:t>
      </w:r>
      <w:r w:rsidRPr="001F68D1">
        <w:rPr>
          <w:b/>
          <w:spacing w:val="1"/>
          <w:sz w:val="24"/>
          <w:szCs w:val="24"/>
        </w:rPr>
        <w:t xml:space="preserve"> </w:t>
      </w:r>
      <w:r w:rsidRPr="001F68D1">
        <w:rPr>
          <w:b/>
          <w:sz w:val="24"/>
          <w:szCs w:val="24"/>
        </w:rPr>
        <w:t>познавательных,</w:t>
      </w:r>
      <w:r w:rsidRPr="001F68D1">
        <w:rPr>
          <w:b/>
          <w:spacing w:val="1"/>
          <w:sz w:val="24"/>
          <w:szCs w:val="24"/>
        </w:rPr>
        <w:t xml:space="preserve"> </w:t>
      </w:r>
      <w:r w:rsidRPr="001F68D1">
        <w:rPr>
          <w:b/>
          <w:sz w:val="24"/>
          <w:szCs w:val="24"/>
        </w:rPr>
        <w:t>коммуникативньж</w:t>
      </w:r>
      <w:r w:rsidRPr="001F68D1">
        <w:rPr>
          <w:b/>
          <w:spacing w:val="1"/>
          <w:sz w:val="24"/>
          <w:szCs w:val="24"/>
        </w:rPr>
        <w:t xml:space="preserve"> </w:t>
      </w:r>
      <w:r w:rsidRPr="001F68D1">
        <w:rPr>
          <w:b/>
          <w:sz w:val="24"/>
          <w:szCs w:val="24"/>
        </w:rPr>
        <w:t>универсальных</w:t>
      </w:r>
      <w:r w:rsidRPr="001F68D1">
        <w:rPr>
          <w:b/>
          <w:spacing w:val="30"/>
          <w:sz w:val="24"/>
          <w:szCs w:val="24"/>
        </w:rPr>
        <w:t xml:space="preserve"> </w:t>
      </w:r>
      <w:r w:rsidRPr="001F68D1">
        <w:rPr>
          <w:b/>
          <w:sz w:val="24"/>
          <w:szCs w:val="24"/>
        </w:rPr>
        <w:t>учебных действий</w:t>
      </w:r>
      <w:r w:rsidRPr="001F68D1">
        <w:rPr>
          <w:b/>
          <w:spacing w:val="15"/>
          <w:sz w:val="24"/>
          <w:szCs w:val="24"/>
        </w:rPr>
        <w:t xml:space="preserve"> </w:t>
      </w:r>
      <w:r w:rsidRPr="001F68D1">
        <w:rPr>
          <w:b/>
          <w:sz w:val="24"/>
          <w:szCs w:val="24"/>
        </w:rPr>
        <w:t>обучающихся</w:t>
      </w:r>
    </w:p>
    <w:p w:rsidR="00901188" w:rsidRPr="00901188" w:rsidRDefault="00895F84" w:rsidP="00895F84">
      <w:pPr>
        <w:tabs>
          <w:tab w:val="left" w:pos="1691"/>
        </w:tabs>
        <w:spacing w:before="90" w:line="276" w:lineRule="auto"/>
        <w:ind w:right="229"/>
        <w:jc w:val="both"/>
        <w:rPr>
          <w:sz w:val="24"/>
        </w:rPr>
      </w:pPr>
      <w:r>
        <w:rPr>
          <w:sz w:val="24"/>
        </w:rPr>
        <w:t xml:space="preserve">      </w:t>
      </w:r>
      <w:r w:rsidR="00901188" w:rsidRPr="00901188">
        <w:rPr>
          <w:sz w:val="24"/>
        </w:rPr>
        <w:t>В</w:t>
      </w:r>
      <w:r w:rsidR="00901188" w:rsidRPr="00901188">
        <w:rPr>
          <w:spacing w:val="28"/>
          <w:sz w:val="24"/>
        </w:rPr>
        <w:t xml:space="preserve"> </w:t>
      </w:r>
      <w:r w:rsidR="00901188" w:rsidRPr="00901188">
        <w:rPr>
          <w:sz w:val="24"/>
        </w:rPr>
        <w:t>соответствии</w:t>
      </w:r>
      <w:r w:rsidR="00901188" w:rsidRPr="00901188">
        <w:rPr>
          <w:spacing w:val="28"/>
          <w:sz w:val="24"/>
        </w:rPr>
        <w:t xml:space="preserve"> </w:t>
      </w:r>
      <w:r w:rsidR="00901188" w:rsidRPr="00901188">
        <w:rPr>
          <w:sz w:val="24"/>
        </w:rPr>
        <w:t>с</w:t>
      </w:r>
      <w:r w:rsidR="00901188" w:rsidRPr="00901188">
        <w:rPr>
          <w:spacing w:val="30"/>
          <w:sz w:val="24"/>
        </w:rPr>
        <w:t xml:space="preserve"> </w:t>
      </w:r>
      <w:r w:rsidR="00901188" w:rsidRPr="00901188">
        <w:rPr>
          <w:sz w:val="24"/>
        </w:rPr>
        <w:t>ФГОС</w:t>
      </w:r>
      <w:r w:rsidR="00901188" w:rsidRPr="00901188">
        <w:rPr>
          <w:spacing w:val="28"/>
          <w:sz w:val="24"/>
        </w:rPr>
        <w:t xml:space="preserve"> </w:t>
      </w:r>
      <w:r w:rsidR="00901188" w:rsidRPr="00901188">
        <w:rPr>
          <w:sz w:val="24"/>
        </w:rPr>
        <w:t>НОО</w:t>
      </w:r>
      <w:r w:rsidR="00901188" w:rsidRPr="00901188">
        <w:rPr>
          <w:spacing w:val="27"/>
          <w:sz w:val="24"/>
        </w:rPr>
        <w:t xml:space="preserve"> </w:t>
      </w:r>
      <w:r w:rsidR="00901188" w:rsidRPr="00901188">
        <w:rPr>
          <w:sz w:val="24"/>
        </w:rPr>
        <w:t>программа</w:t>
      </w:r>
      <w:r w:rsidR="00901188" w:rsidRPr="00901188">
        <w:rPr>
          <w:spacing w:val="28"/>
          <w:sz w:val="24"/>
        </w:rPr>
        <w:t xml:space="preserve"> </w:t>
      </w:r>
      <w:r w:rsidR="00901188" w:rsidRPr="00901188">
        <w:rPr>
          <w:sz w:val="24"/>
        </w:rPr>
        <w:t>формирования</w:t>
      </w:r>
      <w:r w:rsidR="00901188" w:rsidRPr="00901188">
        <w:rPr>
          <w:spacing w:val="30"/>
          <w:sz w:val="24"/>
        </w:rPr>
        <w:t xml:space="preserve"> </w:t>
      </w:r>
      <w:r w:rsidR="00901188" w:rsidRPr="00901188">
        <w:rPr>
          <w:sz w:val="24"/>
        </w:rPr>
        <w:t>универсальных</w:t>
      </w:r>
      <w:r w:rsidR="00901188" w:rsidRPr="00901188">
        <w:rPr>
          <w:spacing w:val="29"/>
          <w:sz w:val="24"/>
        </w:rPr>
        <w:t xml:space="preserve"> </w:t>
      </w:r>
      <w:r w:rsidR="00901188" w:rsidRPr="00901188">
        <w:rPr>
          <w:sz w:val="24"/>
        </w:rPr>
        <w:t>(обобщенных)</w:t>
      </w:r>
      <w:r w:rsidR="00901188" w:rsidRPr="00901188">
        <w:rPr>
          <w:spacing w:val="-57"/>
          <w:sz w:val="24"/>
        </w:rPr>
        <w:t xml:space="preserve"> </w:t>
      </w:r>
      <w:r w:rsidR="00901188" w:rsidRPr="00901188">
        <w:rPr>
          <w:sz w:val="24"/>
        </w:rPr>
        <w:t>учебных действий (далее -</w:t>
      </w:r>
      <w:r w:rsidR="00901188" w:rsidRPr="00901188">
        <w:rPr>
          <w:spacing w:val="-1"/>
          <w:sz w:val="24"/>
        </w:rPr>
        <w:t xml:space="preserve"> </w:t>
      </w:r>
      <w:r w:rsidR="00901188" w:rsidRPr="00901188">
        <w:rPr>
          <w:sz w:val="24"/>
        </w:rPr>
        <w:t>УУД)</w:t>
      </w:r>
      <w:r w:rsidR="00901188" w:rsidRPr="00901188">
        <w:rPr>
          <w:spacing w:val="-2"/>
          <w:sz w:val="24"/>
        </w:rPr>
        <w:t xml:space="preserve"> </w:t>
      </w:r>
      <w:r w:rsidR="00901188" w:rsidRPr="00901188">
        <w:rPr>
          <w:sz w:val="24"/>
        </w:rPr>
        <w:t>имеет</w:t>
      </w:r>
      <w:r w:rsidR="00901188" w:rsidRPr="00901188">
        <w:rPr>
          <w:spacing w:val="-1"/>
          <w:sz w:val="24"/>
        </w:rPr>
        <w:t xml:space="preserve"> </w:t>
      </w:r>
      <w:r w:rsidR="00901188" w:rsidRPr="00901188">
        <w:rPr>
          <w:sz w:val="24"/>
        </w:rPr>
        <w:t>следующую</w:t>
      </w:r>
      <w:r w:rsidR="00901188" w:rsidRPr="00901188">
        <w:rPr>
          <w:spacing w:val="2"/>
          <w:sz w:val="24"/>
        </w:rPr>
        <w:t xml:space="preserve"> </w:t>
      </w:r>
      <w:r w:rsidR="00901188" w:rsidRPr="00901188">
        <w:rPr>
          <w:sz w:val="24"/>
        </w:rPr>
        <w:t>структуру:</w:t>
      </w:r>
    </w:p>
    <w:p w:rsidR="00901188" w:rsidRPr="00901188" w:rsidRDefault="00895F84" w:rsidP="00895F84">
      <w:pPr>
        <w:tabs>
          <w:tab w:val="left" w:pos="1933"/>
          <w:tab w:val="left" w:pos="1934"/>
        </w:tabs>
        <w:spacing w:before="5" w:line="276" w:lineRule="auto"/>
        <w:ind w:right="225"/>
        <w:jc w:val="both"/>
        <w:rPr>
          <w:sz w:val="24"/>
        </w:rPr>
      </w:pPr>
      <w:r>
        <w:rPr>
          <w:sz w:val="24"/>
        </w:rPr>
        <w:t xml:space="preserve">- </w:t>
      </w:r>
      <w:r w:rsidR="00901188" w:rsidRPr="00901188">
        <w:rPr>
          <w:sz w:val="24"/>
        </w:rPr>
        <w:t>описание</w:t>
      </w:r>
      <w:r w:rsidR="00901188" w:rsidRPr="00901188">
        <w:rPr>
          <w:spacing w:val="16"/>
          <w:sz w:val="24"/>
        </w:rPr>
        <w:t xml:space="preserve"> </w:t>
      </w:r>
      <w:r w:rsidR="00901188" w:rsidRPr="00901188">
        <w:rPr>
          <w:sz w:val="24"/>
        </w:rPr>
        <w:t>взаимосвязи</w:t>
      </w:r>
      <w:r w:rsidR="00901188" w:rsidRPr="00901188">
        <w:rPr>
          <w:spacing w:val="18"/>
          <w:sz w:val="24"/>
        </w:rPr>
        <w:t xml:space="preserve"> </w:t>
      </w:r>
      <w:r w:rsidR="00901188" w:rsidRPr="00901188">
        <w:rPr>
          <w:sz w:val="24"/>
        </w:rPr>
        <w:t>универсальных</w:t>
      </w:r>
      <w:r w:rsidR="00901188" w:rsidRPr="00901188">
        <w:rPr>
          <w:spacing w:val="21"/>
          <w:sz w:val="24"/>
        </w:rPr>
        <w:t xml:space="preserve"> </w:t>
      </w:r>
      <w:r w:rsidR="00901188" w:rsidRPr="00901188">
        <w:rPr>
          <w:sz w:val="24"/>
        </w:rPr>
        <w:t>учебных</w:t>
      </w:r>
      <w:r w:rsidR="00901188" w:rsidRPr="00901188">
        <w:rPr>
          <w:spacing w:val="19"/>
          <w:sz w:val="24"/>
        </w:rPr>
        <w:t xml:space="preserve"> </w:t>
      </w:r>
      <w:r w:rsidR="00901188" w:rsidRPr="00901188">
        <w:rPr>
          <w:sz w:val="24"/>
        </w:rPr>
        <w:t>действий</w:t>
      </w:r>
      <w:r w:rsidR="00901188" w:rsidRPr="00901188">
        <w:rPr>
          <w:spacing w:val="18"/>
          <w:sz w:val="24"/>
        </w:rPr>
        <w:t xml:space="preserve"> </w:t>
      </w:r>
      <w:r w:rsidR="00901188" w:rsidRPr="00901188">
        <w:rPr>
          <w:sz w:val="24"/>
        </w:rPr>
        <w:t>с</w:t>
      </w:r>
      <w:r w:rsidR="00901188" w:rsidRPr="00901188">
        <w:rPr>
          <w:spacing w:val="16"/>
          <w:sz w:val="24"/>
        </w:rPr>
        <w:t xml:space="preserve"> </w:t>
      </w:r>
      <w:r w:rsidR="00901188" w:rsidRPr="00901188">
        <w:rPr>
          <w:sz w:val="24"/>
        </w:rPr>
        <w:t>содержанием</w:t>
      </w:r>
      <w:r w:rsidR="00901188" w:rsidRPr="00901188">
        <w:rPr>
          <w:spacing w:val="19"/>
          <w:sz w:val="24"/>
        </w:rPr>
        <w:t xml:space="preserve"> </w:t>
      </w:r>
      <w:r w:rsidR="00901188" w:rsidRPr="00901188">
        <w:rPr>
          <w:sz w:val="24"/>
        </w:rPr>
        <w:t>учебных</w:t>
      </w:r>
      <w:r w:rsidR="00901188" w:rsidRPr="00901188">
        <w:rPr>
          <w:spacing w:val="-57"/>
          <w:sz w:val="24"/>
        </w:rPr>
        <w:t xml:space="preserve"> </w:t>
      </w:r>
      <w:r w:rsidR="00901188" w:rsidRPr="00901188">
        <w:rPr>
          <w:sz w:val="24"/>
        </w:rPr>
        <w:t>предметов;</w:t>
      </w:r>
    </w:p>
    <w:p w:rsidR="00901188" w:rsidRPr="00901188" w:rsidRDefault="00895F84" w:rsidP="00895F84">
      <w:pPr>
        <w:tabs>
          <w:tab w:val="left" w:pos="1933"/>
          <w:tab w:val="left" w:pos="1934"/>
        </w:tabs>
        <w:spacing w:before="5" w:line="276" w:lineRule="auto"/>
        <w:ind w:right="234"/>
        <w:jc w:val="both"/>
        <w:rPr>
          <w:sz w:val="24"/>
        </w:rPr>
      </w:pPr>
      <w:r>
        <w:rPr>
          <w:sz w:val="24"/>
        </w:rPr>
        <w:t xml:space="preserve">- </w:t>
      </w:r>
      <w:r w:rsidR="00901188" w:rsidRPr="00901188">
        <w:rPr>
          <w:sz w:val="24"/>
        </w:rPr>
        <w:t>характеристика</w:t>
      </w:r>
      <w:r w:rsidR="00901188" w:rsidRPr="00901188">
        <w:rPr>
          <w:spacing w:val="1"/>
          <w:sz w:val="24"/>
        </w:rPr>
        <w:t xml:space="preserve"> </w:t>
      </w:r>
      <w:r w:rsidR="00901188" w:rsidRPr="00901188">
        <w:rPr>
          <w:sz w:val="24"/>
        </w:rPr>
        <w:t>познавательных,</w:t>
      </w:r>
      <w:r w:rsidR="00901188" w:rsidRPr="00901188">
        <w:rPr>
          <w:spacing w:val="1"/>
          <w:sz w:val="24"/>
        </w:rPr>
        <w:t xml:space="preserve"> </w:t>
      </w:r>
      <w:r w:rsidR="00901188" w:rsidRPr="00901188">
        <w:rPr>
          <w:sz w:val="24"/>
        </w:rPr>
        <w:t>коммуникативных</w:t>
      </w:r>
      <w:r w:rsidR="00901188" w:rsidRPr="00901188">
        <w:rPr>
          <w:spacing w:val="1"/>
          <w:sz w:val="24"/>
        </w:rPr>
        <w:t xml:space="preserve"> </w:t>
      </w:r>
      <w:r w:rsidR="00901188" w:rsidRPr="00901188">
        <w:rPr>
          <w:sz w:val="24"/>
        </w:rPr>
        <w:t>и</w:t>
      </w:r>
      <w:r w:rsidR="00901188" w:rsidRPr="00901188">
        <w:rPr>
          <w:spacing w:val="1"/>
          <w:sz w:val="24"/>
        </w:rPr>
        <w:t xml:space="preserve"> </w:t>
      </w:r>
      <w:r w:rsidR="00901188" w:rsidRPr="00901188">
        <w:rPr>
          <w:sz w:val="24"/>
        </w:rPr>
        <w:t>регулятивных</w:t>
      </w:r>
      <w:r w:rsidR="00901188" w:rsidRPr="00901188">
        <w:rPr>
          <w:spacing w:val="1"/>
          <w:sz w:val="24"/>
        </w:rPr>
        <w:t xml:space="preserve"> </w:t>
      </w:r>
      <w:r w:rsidR="00901188" w:rsidRPr="00901188">
        <w:rPr>
          <w:sz w:val="24"/>
        </w:rPr>
        <w:t>универсальных</w:t>
      </w:r>
      <w:r w:rsidR="00901188" w:rsidRPr="00901188">
        <w:rPr>
          <w:spacing w:val="-57"/>
          <w:sz w:val="24"/>
        </w:rPr>
        <w:t xml:space="preserve"> </w:t>
      </w:r>
      <w:r w:rsidR="00901188" w:rsidRPr="00901188">
        <w:rPr>
          <w:sz w:val="24"/>
        </w:rPr>
        <w:t>учебных действий.</w:t>
      </w:r>
    </w:p>
    <w:p w:rsidR="00895F84" w:rsidRPr="00895F84" w:rsidRDefault="00895F84" w:rsidP="00895F84">
      <w:pPr>
        <w:tabs>
          <w:tab w:val="left" w:pos="1698"/>
        </w:tabs>
        <w:spacing w:line="276" w:lineRule="auto"/>
        <w:ind w:right="227"/>
        <w:rPr>
          <w:sz w:val="24"/>
        </w:rPr>
      </w:pPr>
      <w:r w:rsidRPr="00895F84">
        <w:rPr>
          <w:i/>
          <w:sz w:val="24"/>
        </w:rPr>
        <w:t>Цель</w:t>
      </w:r>
      <w:r w:rsidRPr="00895F84">
        <w:rPr>
          <w:i/>
          <w:spacing w:val="1"/>
          <w:sz w:val="24"/>
        </w:rPr>
        <w:t xml:space="preserve"> </w:t>
      </w:r>
      <w:r w:rsidRPr="00895F84">
        <w:rPr>
          <w:i/>
          <w:sz w:val="24"/>
        </w:rPr>
        <w:t>развития</w:t>
      </w:r>
      <w:r w:rsidRPr="00895F84">
        <w:rPr>
          <w:i/>
          <w:spacing w:val="1"/>
          <w:sz w:val="24"/>
        </w:rPr>
        <w:t xml:space="preserve"> </w:t>
      </w:r>
      <w:r w:rsidRPr="00895F84">
        <w:rPr>
          <w:i/>
          <w:sz w:val="24"/>
        </w:rPr>
        <w:t>обучающихся</w:t>
      </w:r>
      <w:r w:rsidRPr="00895F84">
        <w:rPr>
          <w:i/>
          <w:spacing w:val="1"/>
          <w:sz w:val="24"/>
        </w:rPr>
        <w:t xml:space="preserve"> </w:t>
      </w:r>
      <w:r w:rsidRPr="00895F84">
        <w:rPr>
          <w:sz w:val="24"/>
        </w:rPr>
        <w:t>на</w:t>
      </w:r>
      <w:r w:rsidRPr="00895F84">
        <w:rPr>
          <w:spacing w:val="1"/>
          <w:sz w:val="24"/>
        </w:rPr>
        <w:t xml:space="preserve"> </w:t>
      </w:r>
      <w:r w:rsidRPr="00895F84">
        <w:rPr>
          <w:sz w:val="24"/>
        </w:rPr>
        <w:t>уровне</w:t>
      </w:r>
      <w:r w:rsidRPr="00895F84">
        <w:rPr>
          <w:spacing w:val="1"/>
          <w:sz w:val="24"/>
        </w:rPr>
        <w:t xml:space="preserve"> </w:t>
      </w:r>
      <w:r w:rsidRPr="00895F84">
        <w:rPr>
          <w:sz w:val="24"/>
        </w:rPr>
        <w:t>начального</w:t>
      </w:r>
      <w:r w:rsidRPr="00895F84">
        <w:rPr>
          <w:spacing w:val="1"/>
          <w:sz w:val="24"/>
        </w:rPr>
        <w:t xml:space="preserve"> </w:t>
      </w:r>
      <w:r w:rsidRPr="00895F84">
        <w:rPr>
          <w:sz w:val="24"/>
        </w:rPr>
        <w:t>общего</w:t>
      </w:r>
      <w:r w:rsidRPr="00895F84">
        <w:rPr>
          <w:spacing w:val="1"/>
          <w:sz w:val="24"/>
        </w:rPr>
        <w:t xml:space="preserve"> </w:t>
      </w:r>
      <w:r w:rsidRPr="00895F84">
        <w:rPr>
          <w:sz w:val="24"/>
        </w:rPr>
        <w:t>образования</w:t>
      </w:r>
      <w:r w:rsidRPr="00895F84">
        <w:rPr>
          <w:spacing w:val="1"/>
          <w:sz w:val="24"/>
        </w:rPr>
        <w:t xml:space="preserve"> </w:t>
      </w:r>
      <w:r w:rsidRPr="00895F84">
        <w:rPr>
          <w:sz w:val="24"/>
        </w:rPr>
        <w:t>реализуется</w:t>
      </w:r>
      <w:r w:rsidRPr="00895F84">
        <w:rPr>
          <w:spacing w:val="-57"/>
          <w:sz w:val="24"/>
        </w:rPr>
        <w:t xml:space="preserve"> </w:t>
      </w:r>
      <w:r w:rsidRPr="00895F84">
        <w:rPr>
          <w:sz w:val="24"/>
        </w:rPr>
        <w:t>через</w:t>
      </w:r>
      <w:r w:rsidRPr="00895F84">
        <w:rPr>
          <w:spacing w:val="1"/>
          <w:sz w:val="24"/>
        </w:rPr>
        <w:t xml:space="preserve"> </w:t>
      </w:r>
      <w:r w:rsidRPr="00895F84">
        <w:rPr>
          <w:sz w:val="24"/>
        </w:rPr>
        <w:t>установление связи</w:t>
      </w:r>
      <w:r w:rsidRPr="00895F84">
        <w:rPr>
          <w:spacing w:val="60"/>
          <w:sz w:val="24"/>
        </w:rPr>
        <w:t xml:space="preserve"> </w:t>
      </w:r>
      <w:r w:rsidRPr="00895F84">
        <w:rPr>
          <w:sz w:val="24"/>
        </w:rPr>
        <w:t>и взаимодействия между освоением предметного содержания обучения</w:t>
      </w:r>
      <w:r w:rsidRPr="00895F84">
        <w:rPr>
          <w:spacing w:val="1"/>
          <w:sz w:val="24"/>
        </w:rPr>
        <w:t xml:space="preserve"> </w:t>
      </w:r>
      <w:r w:rsidRPr="00895F84">
        <w:rPr>
          <w:sz w:val="24"/>
        </w:rPr>
        <w:t>и</w:t>
      </w:r>
      <w:r w:rsidRPr="00895F84">
        <w:rPr>
          <w:spacing w:val="1"/>
          <w:sz w:val="24"/>
        </w:rPr>
        <w:t xml:space="preserve"> </w:t>
      </w:r>
      <w:r w:rsidRPr="00895F84">
        <w:rPr>
          <w:sz w:val="24"/>
        </w:rPr>
        <w:t>достижениями</w:t>
      </w:r>
      <w:r w:rsidRPr="00895F84">
        <w:rPr>
          <w:spacing w:val="1"/>
          <w:sz w:val="24"/>
        </w:rPr>
        <w:t xml:space="preserve"> </w:t>
      </w:r>
      <w:r w:rsidRPr="00895F84">
        <w:rPr>
          <w:sz w:val="24"/>
        </w:rPr>
        <w:t>обучающегося</w:t>
      </w:r>
      <w:r w:rsidRPr="00895F84">
        <w:rPr>
          <w:spacing w:val="1"/>
          <w:sz w:val="24"/>
        </w:rPr>
        <w:t xml:space="preserve"> </w:t>
      </w:r>
      <w:r w:rsidRPr="00895F84">
        <w:rPr>
          <w:sz w:val="24"/>
        </w:rPr>
        <w:t>в</w:t>
      </w:r>
      <w:r w:rsidRPr="00895F84">
        <w:rPr>
          <w:spacing w:val="1"/>
          <w:sz w:val="24"/>
        </w:rPr>
        <w:t xml:space="preserve"> </w:t>
      </w:r>
      <w:r w:rsidRPr="00895F84">
        <w:rPr>
          <w:sz w:val="24"/>
        </w:rPr>
        <w:t>области</w:t>
      </w:r>
      <w:r w:rsidRPr="00895F84">
        <w:rPr>
          <w:spacing w:val="1"/>
          <w:sz w:val="24"/>
        </w:rPr>
        <w:t xml:space="preserve"> </w:t>
      </w:r>
      <w:r w:rsidRPr="00895F84">
        <w:rPr>
          <w:sz w:val="24"/>
        </w:rPr>
        <w:t>метапредметных</w:t>
      </w:r>
      <w:r w:rsidRPr="00895F84">
        <w:rPr>
          <w:spacing w:val="1"/>
          <w:sz w:val="24"/>
        </w:rPr>
        <w:t xml:space="preserve"> </w:t>
      </w:r>
      <w:r w:rsidRPr="00895F84">
        <w:rPr>
          <w:sz w:val="24"/>
        </w:rPr>
        <w:t>результатов.</w:t>
      </w:r>
      <w:r w:rsidRPr="00895F84">
        <w:rPr>
          <w:spacing w:val="1"/>
          <w:sz w:val="24"/>
        </w:rPr>
        <w:t xml:space="preserve"> </w:t>
      </w:r>
      <w:r w:rsidRPr="00895F84">
        <w:rPr>
          <w:sz w:val="24"/>
        </w:rPr>
        <w:t>Это</w:t>
      </w:r>
      <w:r w:rsidRPr="00895F84">
        <w:rPr>
          <w:spacing w:val="1"/>
          <w:sz w:val="24"/>
        </w:rPr>
        <w:t xml:space="preserve"> </w:t>
      </w:r>
      <w:r w:rsidRPr="00895F84">
        <w:rPr>
          <w:sz w:val="24"/>
        </w:rPr>
        <w:t>взаимодействие</w:t>
      </w:r>
      <w:r w:rsidRPr="00895F84">
        <w:rPr>
          <w:spacing w:val="1"/>
          <w:sz w:val="24"/>
        </w:rPr>
        <w:t xml:space="preserve"> </w:t>
      </w:r>
      <w:r w:rsidRPr="00895F84">
        <w:rPr>
          <w:sz w:val="24"/>
        </w:rPr>
        <w:t>проявляется</w:t>
      </w:r>
      <w:r w:rsidRPr="00895F84">
        <w:rPr>
          <w:spacing w:val="-1"/>
          <w:sz w:val="24"/>
        </w:rPr>
        <w:t xml:space="preserve"> </w:t>
      </w:r>
      <w:r w:rsidRPr="00895F84">
        <w:rPr>
          <w:sz w:val="24"/>
        </w:rPr>
        <w:t>в</w:t>
      </w:r>
      <w:r w:rsidRPr="00895F84">
        <w:rPr>
          <w:spacing w:val="-1"/>
          <w:sz w:val="24"/>
        </w:rPr>
        <w:t xml:space="preserve"> </w:t>
      </w:r>
      <w:r w:rsidRPr="00895F84">
        <w:rPr>
          <w:sz w:val="24"/>
        </w:rPr>
        <w:t>следующем:</w:t>
      </w:r>
    </w:p>
    <w:p w:rsidR="00895F84" w:rsidRPr="00895F84" w:rsidRDefault="00895F84" w:rsidP="00895F84">
      <w:pPr>
        <w:tabs>
          <w:tab w:val="left" w:pos="1667"/>
        </w:tabs>
        <w:spacing w:before="2" w:line="276" w:lineRule="auto"/>
        <w:ind w:right="221"/>
        <w:jc w:val="both"/>
        <w:rPr>
          <w:sz w:val="24"/>
        </w:rPr>
      </w:pPr>
      <w:r>
        <w:rPr>
          <w:sz w:val="24"/>
        </w:rPr>
        <w:t xml:space="preserve">- </w:t>
      </w:r>
      <w:r w:rsidRPr="00895F84">
        <w:rPr>
          <w:sz w:val="24"/>
        </w:rPr>
        <w:t>предметные знания, умения и способы деятельности являются содержательной основой</w:t>
      </w:r>
      <w:r w:rsidRPr="00895F84">
        <w:rPr>
          <w:spacing w:val="1"/>
          <w:sz w:val="24"/>
        </w:rPr>
        <w:t xml:space="preserve"> </w:t>
      </w:r>
      <w:r w:rsidRPr="00895F84">
        <w:rPr>
          <w:sz w:val="24"/>
        </w:rPr>
        <w:t>становления</w:t>
      </w:r>
      <w:r w:rsidRPr="00895F84">
        <w:rPr>
          <w:spacing w:val="-1"/>
          <w:sz w:val="24"/>
        </w:rPr>
        <w:t xml:space="preserve"> </w:t>
      </w:r>
      <w:r w:rsidRPr="00895F84">
        <w:rPr>
          <w:sz w:val="24"/>
        </w:rPr>
        <w:t>УУД;</w:t>
      </w:r>
    </w:p>
    <w:p w:rsidR="00895F84" w:rsidRPr="00895F84" w:rsidRDefault="00895F84" w:rsidP="00895F84">
      <w:pPr>
        <w:tabs>
          <w:tab w:val="left" w:pos="1667"/>
        </w:tabs>
        <w:spacing w:before="1" w:line="276" w:lineRule="auto"/>
        <w:ind w:right="224"/>
        <w:jc w:val="both"/>
        <w:rPr>
          <w:sz w:val="24"/>
        </w:rPr>
      </w:pPr>
      <w:r>
        <w:rPr>
          <w:sz w:val="24"/>
        </w:rPr>
        <w:t xml:space="preserve">- </w:t>
      </w:r>
      <w:r w:rsidRPr="00895F84">
        <w:rPr>
          <w:sz w:val="24"/>
        </w:rPr>
        <w:t>развивающиеся</w:t>
      </w:r>
      <w:r w:rsidRPr="00895F84">
        <w:rPr>
          <w:spacing w:val="1"/>
          <w:sz w:val="24"/>
        </w:rPr>
        <w:t xml:space="preserve"> </w:t>
      </w:r>
      <w:r w:rsidRPr="00895F84">
        <w:rPr>
          <w:sz w:val="24"/>
        </w:rPr>
        <w:t>УУД</w:t>
      </w:r>
      <w:r w:rsidRPr="00895F84">
        <w:rPr>
          <w:spacing w:val="1"/>
          <w:sz w:val="24"/>
        </w:rPr>
        <w:t xml:space="preserve"> </w:t>
      </w:r>
      <w:r w:rsidRPr="00895F84">
        <w:rPr>
          <w:sz w:val="24"/>
        </w:rPr>
        <w:t>обеспечивают</w:t>
      </w:r>
      <w:r w:rsidRPr="00895F84">
        <w:rPr>
          <w:spacing w:val="1"/>
          <w:sz w:val="24"/>
        </w:rPr>
        <w:t xml:space="preserve"> </w:t>
      </w:r>
      <w:r w:rsidRPr="00895F84">
        <w:rPr>
          <w:sz w:val="24"/>
        </w:rPr>
        <w:t>протекание</w:t>
      </w:r>
      <w:r w:rsidRPr="00895F84">
        <w:rPr>
          <w:spacing w:val="1"/>
          <w:sz w:val="24"/>
        </w:rPr>
        <w:t xml:space="preserve"> </w:t>
      </w:r>
      <w:r w:rsidRPr="00895F84">
        <w:rPr>
          <w:sz w:val="24"/>
        </w:rPr>
        <w:t>учебного</w:t>
      </w:r>
      <w:r w:rsidRPr="00895F84">
        <w:rPr>
          <w:spacing w:val="1"/>
          <w:sz w:val="24"/>
        </w:rPr>
        <w:t xml:space="preserve"> </w:t>
      </w:r>
      <w:r w:rsidRPr="00895F84">
        <w:rPr>
          <w:sz w:val="24"/>
        </w:rPr>
        <w:t>процесса</w:t>
      </w:r>
      <w:r w:rsidRPr="00895F84">
        <w:rPr>
          <w:spacing w:val="1"/>
          <w:sz w:val="24"/>
        </w:rPr>
        <w:t xml:space="preserve"> </w:t>
      </w:r>
      <w:r w:rsidRPr="00895F84">
        <w:rPr>
          <w:sz w:val="24"/>
        </w:rPr>
        <w:t>как</w:t>
      </w:r>
      <w:r w:rsidRPr="00895F84">
        <w:rPr>
          <w:spacing w:val="1"/>
          <w:sz w:val="24"/>
        </w:rPr>
        <w:t xml:space="preserve"> </w:t>
      </w:r>
      <w:r w:rsidRPr="00895F84">
        <w:rPr>
          <w:sz w:val="24"/>
        </w:rPr>
        <w:t>активной</w:t>
      </w:r>
      <w:r w:rsidRPr="00895F84">
        <w:rPr>
          <w:spacing w:val="1"/>
          <w:sz w:val="24"/>
        </w:rPr>
        <w:t xml:space="preserve"> </w:t>
      </w:r>
      <w:r w:rsidRPr="00895F84">
        <w:rPr>
          <w:sz w:val="24"/>
        </w:rPr>
        <w:t>инициативной</w:t>
      </w:r>
      <w:r w:rsidRPr="00895F84">
        <w:rPr>
          <w:spacing w:val="1"/>
          <w:sz w:val="24"/>
        </w:rPr>
        <w:t xml:space="preserve"> </w:t>
      </w:r>
      <w:r w:rsidRPr="00895F84">
        <w:rPr>
          <w:sz w:val="24"/>
        </w:rPr>
        <w:t>поисково-исследовательской</w:t>
      </w:r>
      <w:r w:rsidRPr="00895F84">
        <w:rPr>
          <w:spacing w:val="1"/>
          <w:sz w:val="24"/>
        </w:rPr>
        <w:t xml:space="preserve"> </w:t>
      </w:r>
      <w:r w:rsidRPr="00895F84">
        <w:rPr>
          <w:sz w:val="24"/>
        </w:rPr>
        <w:t>деятельности</w:t>
      </w:r>
      <w:r w:rsidRPr="00895F84">
        <w:rPr>
          <w:spacing w:val="1"/>
          <w:sz w:val="24"/>
        </w:rPr>
        <w:t xml:space="preserve"> </w:t>
      </w:r>
      <w:r w:rsidRPr="00895F84">
        <w:rPr>
          <w:sz w:val="24"/>
        </w:rPr>
        <w:t>на</w:t>
      </w:r>
      <w:r w:rsidRPr="00895F84">
        <w:rPr>
          <w:spacing w:val="1"/>
          <w:sz w:val="24"/>
        </w:rPr>
        <w:t xml:space="preserve"> </w:t>
      </w:r>
      <w:r w:rsidRPr="00895F84">
        <w:rPr>
          <w:sz w:val="24"/>
        </w:rPr>
        <w:t>основе</w:t>
      </w:r>
      <w:r w:rsidRPr="00895F84">
        <w:rPr>
          <w:spacing w:val="1"/>
          <w:sz w:val="24"/>
        </w:rPr>
        <w:t xml:space="preserve"> </w:t>
      </w:r>
      <w:r w:rsidRPr="00895F84">
        <w:rPr>
          <w:sz w:val="24"/>
        </w:rPr>
        <w:t>применения</w:t>
      </w:r>
      <w:r w:rsidRPr="00895F84">
        <w:rPr>
          <w:spacing w:val="1"/>
          <w:sz w:val="24"/>
        </w:rPr>
        <w:t xml:space="preserve"> </w:t>
      </w:r>
      <w:r w:rsidRPr="00895F84">
        <w:rPr>
          <w:sz w:val="24"/>
        </w:rPr>
        <w:t>различных</w:t>
      </w:r>
      <w:r w:rsidRPr="00895F84">
        <w:rPr>
          <w:spacing w:val="-57"/>
          <w:sz w:val="24"/>
        </w:rPr>
        <w:t xml:space="preserve"> </w:t>
      </w:r>
      <w:r w:rsidRPr="00895F84">
        <w:rPr>
          <w:sz w:val="24"/>
        </w:rPr>
        <w:t>интеллектуальных</w:t>
      </w:r>
      <w:r w:rsidRPr="00895F84">
        <w:rPr>
          <w:spacing w:val="1"/>
          <w:sz w:val="24"/>
        </w:rPr>
        <w:t xml:space="preserve"> </w:t>
      </w:r>
      <w:r w:rsidRPr="00895F84">
        <w:rPr>
          <w:sz w:val="24"/>
        </w:rPr>
        <w:t>процессов,</w:t>
      </w:r>
      <w:r w:rsidRPr="00895F84">
        <w:rPr>
          <w:spacing w:val="1"/>
          <w:sz w:val="24"/>
        </w:rPr>
        <w:t xml:space="preserve"> </w:t>
      </w:r>
      <w:r w:rsidRPr="00895F84">
        <w:rPr>
          <w:sz w:val="24"/>
        </w:rPr>
        <w:t>прежде</w:t>
      </w:r>
      <w:r w:rsidRPr="00895F84">
        <w:rPr>
          <w:spacing w:val="1"/>
          <w:sz w:val="24"/>
        </w:rPr>
        <w:t xml:space="preserve"> </w:t>
      </w:r>
      <w:r w:rsidRPr="00895F84">
        <w:rPr>
          <w:sz w:val="24"/>
        </w:rPr>
        <w:t>всего</w:t>
      </w:r>
      <w:r w:rsidRPr="00895F84">
        <w:rPr>
          <w:spacing w:val="1"/>
          <w:sz w:val="24"/>
        </w:rPr>
        <w:t xml:space="preserve"> </w:t>
      </w:r>
      <w:r w:rsidRPr="00895F84">
        <w:rPr>
          <w:sz w:val="24"/>
        </w:rPr>
        <w:t>теоретического</w:t>
      </w:r>
      <w:r w:rsidRPr="00895F84">
        <w:rPr>
          <w:spacing w:val="1"/>
          <w:sz w:val="24"/>
        </w:rPr>
        <w:t xml:space="preserve"> </w:t>
      </w:r>
      <w:r w:rsidRPr="00895F84">
        <w:rPr>
          <w:sz w:val="24"/>
        </w:rPr>
        <w:t>мышления,</w:t>
      </w:r>
      <w:r w:rsidRPr="00895F84">
        <w:rPr>
          <w:spacing w:val="1"/>
          <w:sz w:val="24"/>
        </w:rPr>
        <w:t xml:space="preserve"> </w:t>
      </w:r>
      <w:r w:rsidRPr="00895F84">
        <w:rPr>
          <w:sz w:val="24"/>
        </w:rPr>
        <w:t>связной</w:t>
      </w:r>
      <w:r w:rsidRPr="00895F84">
        <w:rPr>
          <w:spacing w:val="1"/>
          <w:sz w:val="24"/>
        </w:rPr>
        <w:t xml:space="preserve"> </w:t>
      </w:r>
      <w:r w:rsidRPr="00895F84">
        <w:rPr>
          <w:sz w:val="24"/>
        </w:rPr>
        <w:t>речи</w:t>
      </w:r>
      <w:r w:rsidRPr="00895F84">
        <w:rPr>
          <w:spacing w:val="1"/>
          <w:sz w:val="24"/>
        </w:rPr>
        <w:t xml:space="preserve"> </w:t>
      </w:r>
      <w:r w:rsidRPr="00895F84">
        <w:rPr>
          <w:sz w:val="24"/>
        </w:rPr>
        <w:t>и</w:t>
      </w:r>
      <w:r w:rsidRPr="00895F84">
        <w:rPr>
          <w:spacing w:val="1"/>
          <w:sz w:val="24"/>
        </w:rPr>
        <w:t xml:space="preserve"> </w:t>
      </w:r>
      <w:r w:rsidRPr="00895F84">
        <w:rPr>
          <w:sz w:val="24"/>
        </w:rPr>
        <w:t>воображения,</w:t>
      </w:r>
      <w:r w:rsidRPr="00895F84">
        <w:rPr>
          <w:spacing w:val="1"/>
          <w:sz w:val="24"/>
        </w:rPr>
        <w:t xml:space="preserve"> </w:t>
      </w:r>
      <w:r w:rsidRPr="00895F84">
        <w:rPr>
          <w:sz w:val="24"/>
        </w:rPr>
        <w:t>в</w:t>
      </w:r>
      <w:r w:rsidRPr="00895F84">
        <w:rPr>
          <w:spacing w:val="1"/>
          <w:sz w:val="24"/>
        </w:rPr>
        <w:t xml:space="preserve"> </w:t>
      </w:r>
      <w:r w:rsidRPr="00895F84">
        <w:rPr>
          <w:sz w:val="24"/>
        </w:rPr>
        <w:t>том</w:t>
      </w:r>
      <w:r w:rsidRPr="00895F84">
        <w:rPr>
          <w:spacing w:val="1"/>
          <w:sz w:val="24"/>
        </w:rPr>
        <w:t xml:space="preserve"> </w:t>
      </w:r>
      <w:r w:rsidRPr="00895F84">
        <w:rPr>
          <w:sz w:val="24"/>
        </w:rPr>
        <w:t>числе</w:t>
      </w:r>
      <w:r w:rsidRPr="00895F84">
        <w:rPr>
          <w:spacing w:val="1"/>
          <w:sz w:val="24"/>
        </w:rPr>
        <w:t xml:space="preserve"> </w:t>
      </w:r>
      <w:r w:rsidRPr="00895F84">
        <w:rPr>
          <w:sz w:val="24"/>
        </w:rPr>
        <w:t>в</w:t>
      </w:r>
      <w:r w:rsidRPr="00895F84">
        <w:rPr>
          <w:spacing w:val="1"/>
          <w:sz w:val="24"/>
        </w:rPr>
        <w:t xml:space="preserve"> </w:t>
      </w:r>
      <w:r w:rsidRPr="00895F84">
        <w:rPr>
          <w:sz w:val="24"/>
        </w:rPr>
        <w:t>условиях</w:t>
      </w:r>
      <w:r w:rsidRPr="00895F84">
        <w:rPr>
          <w:spacing w:val="1"/>
          <w:sz w:val="24"/>
        </w:rPr>
        <w:t xml:space="preserve"> </w:t>
      </w:r>
      <w:r w:rsidRPr="00895F84">
        <w:rPr>
          <w:sz w:val="24"/>
        </w:rPr>
        <w:t>дистанционного</w:t>
      </w:r>
      <w:r w:rsidRPr="00895F84">
        <w:rPr>
          <w:spacing w:val="1"/>
          <w:sz w:val="24"/>
        </w:rPr>
        <w:t xml:space="preserve"> </w:t>
      </w:r>
      <w:r w:rsidRPr="00895F84">
        <w:rPr>
          <w:sz w:val="24"/>
        </w:rPr>
        <w:t>обучения</w:t>
      </w:r>
      <w:r w:rsidRPr="00895F84">
        <w:rPr>
          <w:spacing w:val="1"/>
          <w:sz w:val="24"/>
        </w:rPr>
        <w:t xml:space="preserve"> </w:t>
      </w:r>
      <w:r w:rsidRPr="00895F84">
        <w:rPr>
          <w:sz w:val="24"/>
        </w:rPr>
        <w:t>(в</w:t>
      </w:r>
      <w:r w:rsidRPr="00895F84">
        <w:rPr>
          <w:spacing w:val="1"/>
          <w:sz w:val="24"/>
        </w:rPr>
        <w:t xml:space="preserve"> </w:t>
      </w:r>
      <w:r w:rsidRPr="00895F84">
        <w:rPr>
          <w:sz w:val="24"/>
        </w:rPr>
        <w:t>условиях</w:t>
      </w:r>
      <w:r w:rsidRPr="00895F84">
        <w:rPr>
          <w:spacing w:val="1"/>
          <w:sz w:val="24"/>
        </w:rPr>
        <w:t xml:space="preserve"> </w:t>
      </w:r>
      <w:r w:rsidRPr="00895F84">
        <w:rPr>
          <w:sz w:val="24"/>
        </w:rPr>
        <w:t>неконтактного</w:t>
      </w:r>
      <w:r w:rsidRPr="00895F84">
        <w:rPr>
          <w:spacing w:val="1"/>
          <w:sz w:val="24"/>
        </w:rPr>
        <w:t xml:space="preserve"> </w:t>
      </w:r>
      <w:r w:rsidRPr="00895F84">
        <w:rPr>
          <w:sz w:val="24"/>
        </w:rPr>
        <w:t>информационного</w:t>
      </w:r>
      <w:r w:rsidRPr="00895F84">
        <w:rPr>
          <w:spacing w:val="-1"/>
          <w:sz w:val="24"/>
        </w:rPr>
        <w:t xml:space="preserve"> </w:t>
      </w:r>
      <w:r w:rsidRPr="00895F84">
        <w:rPr>
          <w:sz w:val="24"/>
        </w:rPr>
        <w:t>взаимодействия</w:t>
      </w:r>
      <w:r w:rsidRPr="00895F84">
        <w:rPr>
          <w:spacing w:val="-1"/>
          <w:sz w:val="24"/>
        </w:rPr>
        <w:t xml:space="preserve"> </w:t>
      </w:r>
      <w:r w:rsidRPr="00895F84">
        <w:rPr>
          <w:sz w:val="24"/>
        </w:rPr>
        <w:t>с</w:t>
      </w:r>
      <w:r w:rsidRPr="00895F84">
        <w:rPr>
          <w:spacing w:val="-2"/>
          <w:sz w:val="24"/>
        </w:rPr>
        <w:t xml:space="preserve"> </w:t>
      </w:r>
      <w:r w:rsidRPr="00895F84">
        <w:rPr>
          <w:sz w:val="24"/>
        </w:rPr>
        <w:t>субъектами образовательного</w:t>
      </w:r>
      <w:r w:rsidRPr="00895F84">
        <w:rPr>
          <w:spacing w:val="-1"/>
          <w:sz w:val="24"/>
        </w:rPr>
        <w:t xml:space="preserve"> </w:t>
      </w:r>
      <w:r w:rsidRPr="00895F84">
        <w:rPr>
          <w:sz w:val="24"/>
        </w:rPr>
        <w:t>процесса);</w:t>
      </w:r>
    </w:p>
    <w:p w:rsidR="00895F84" w:rsidRPr="00895F84" w:rsidRDefault="00895F84" w:rsidP="00895F84">
      <w:pPr>
        <w:tabs>
          <w:tab w:val="left" w:pos="1667"/>
        </w:tabs>
        <w:spacing w:line="276" w:lineRule="auto"/>
        <w:ind w:right="227"/>
        <w:jc w:val="both"/>
        <w:rPr>
          <w:sz w:val="24"/>
        </w:rPr>
      </w:pPr>
      <w:r>
        <w:rPr>
          <w:sz w:val="24"/>
        </w:rPr>
        <w:t xml:space="preserve">- </w:t>
      </w:r>
      <w:r w:rsidRPr="00895F84">
        <w:rPr>
          <w:sz w:val="24"/>
        </w:rPr>
        <w:t>под</w:t>
      </w:r>
      <w:r w:rsidRPr="00895F84">
        <w:rPr>
          <w:spacing w:val="1"/>
          <w:sz w:val="24"/>
        </w:rPr>
        <w:t xml:space="preserve"> </w:t>
      </w:r>
      <w:r w:rsidRPr="00895F84">
        <w:rPr>
          <w:sz w:val="24"/>
        </w:rPr>
        <w:t>влиянием</w:t>
      </w:r>
      <w:r w:rsidRPr="00895F84">
        <w:rPr>
          <w:spacing w:val="1"/>
          <w:sz w:val="24"/>
        </w:rPr>
        <w:t xml:space="preserve"> </w:t>
      </w:r>
      <w:r w:rsidRPr="00895F84">
        <w:rPr>
          <w:sz w:val="24"/>
        </w:rPr>
        <w:t>УУД</w:t>
      </w:r>
      <w:r w:rsidRPr="00895F84">
        <w:rPr>
          <w:spacing w:val="1"/>
          <w:sz w:val="24"/>
        </w:rPr>
        <w:t xml:space="preserve"> </w:t>
      </w:r>
      <w:r w:rsidRPr="00895F84">
        <w:rPr>
          <w:sz w:val="24"/>
        </w:rPr>
        <w:t>складывается</w:t>
      </w:r>
      <w:r w:rsidRPr="00895F84">
        <w:rPr>
          <w:spacing w:val="1"/>
          <w:sz w:val="24"/>
        </w:rPr>
        <w:t xml:space="preserve"> </w:t>
      </w:r>
      <w:r w:rsidRPr="00895F84">
        <w:rPr>
          <w:sz w:val="24"/>
        </w:rPr>
        <w:t>новый</w:t>
      </w:r>
      <w:r w:rsidRPr="00895F84">
        <w:rPr>
          <w:spacing w:val="1"/>
          <w:sz w:val="24"/>
        </w:rPr>
        <w:t xml:space="preserve"> </w:t>
      </w:r>
      <w:r w:rsidRPr="00895F84">
        <w:rPr>
          <w:sz w:val="24"/>
        </w:rPr>
        <w:t>стиль</w:t>
      </w:r>
      <w:r w:rsidRPr="00895F84">
        <w:rPr>
          <w:spacing w:val="1"/>
          <w:sz w:val="24"/>
        </w:rPr>
        <w:t xml:space="preserve"> </w:t>
      </w:r>
      <w:r w:rsidRPr="00895F84">
        <w:rPr>
          <w:sz w:val="24"/>
        </w:rPr>
        <w:t>познавательной</w:t>
      </w:r>
      <w:r w:rsidRPr="00895F84">
        <w:rPr>
          <w:spacing w:val="1"/>
          <w:sz w:val="24"/>
        </w:rPr>
        <w:t xml:space="preserve"> </w:t>
      </w:r>
      <w:r w:rsidRPr="00895F84">
        <w:rPr>
          <w:sz w:val="24"/>
        </w:rPr>
        <w:t>деятельности:</w:t>
      </w:r>
      <w:r w:rsidRPr="00895F84">
        <w:rPr>
          <w:spacing w:val="-57"/>
          <w:sz w:val="24"/>
        </w:rPr>
        <w:t xml:space="preserve"> </w:t>
      </w:r>
      <w:r w:rsidRPr="00895F84">
        <w:rPr>
          <w:sz w:val="24"/>
        </w:rPr>
        <w:t>универсальность как качественная характеристика любого учебного действия и составляющих его</w:t>
      </w:r>
      <w:r w:rsidRPr="00895F84">
        <w:rPr>
          <w:spacing w:val="1"/>
          <w:sz w:val="24"/>
        </w:rPr>
        <w:t xml:space="preserve"> </w:t>
      </w:r>
      <w:r w:rsidRPr="00895F84">
        <w:rPr>
          <w:sz w:val="24"/>
        </w:rPr>
        <w:t>операций, что позволяет</w:t>
      </w:r>
      <w:r w:rsidRPr="00895F84">
        <w:rPr>
          <w:spacing w:val="1"/>
          <w:sz w:val="24"/>
        </w:rPr>
        <w:t xml:space="preserve"> </w:t>
      </w:r>
      <w:r w:rsidRPr="00895F84">
        <w:rPr>
          <w:sz w:val="24"/>
        </w:rPr>
        <w:t>обучающемуся использовать</w:t>
      </w:r>
      <w:r w:rsidRPr="00895F84">
        <w:rPr>
          <w:spacing w:val="1"/>
          <w:sz w:val="24"/>
        </w:rPr>
        <w:t xml:space="preserve"> </w:t>
      </w:r>
      <w:r w:rsidRPr="00895F84">
        <w:rPr>
          <w:sz w:val="24"/>
        </w:rPr>
        <w:t>освоенные способы действий</w:t>
      </w:r>
      <w:r w:rsidRPr="00895F84">
        <w:rPr>
          <w:spacing w:val="1"/>
          <w:sz w:val="24"/>
        </w:rPr>
        <w:t xml:space="preserve"> </w:t>
      </w:r>
      <w:r w:rsidRPr="00895F84">
        <w:rPr>
          <w:sz w:val="24"/>
        </w:rPr>
        <w:t>на любом</w:t>
      </w:r>
      <w:r w:rsidRPr="00895F84">
        <w:rPr>
          <w:spacing w:val="1"/>
          <w:sz w:val="24"/>
        </w:rPr>
        <w:t xml:space="preserve"> </w:t>
      </w:r>
      <w:r w:rsidRPr="00895F84">
        <w:rPr>
          <w:sz w:val="24"/>
        </w:rPr>
        <w:t>предметном содержании, в том числе представленного в виде экранных (виртуальных) моделей</w:t>
      </w:r>
      <w:r w:rsidRPr="00895F84">
        <w:rPr>
          <w:spacing w:val="1"/>
          <w:sz w:val="24"/>
        </w:rPr>
        <w:t xml:space="preserve"> </w:t>
      </w:r>
      <w:r w:rsidRPr="00895F84">
        <w:rPr>
          <w:sz w:val="24"/>
        </w:rPr>
        <w:t>изучаемых объектов, сюжетов, процессов, что положительно отражается на качестве изучения</w:t>
      </w:r>
      <w:r w:rsidRPr="00895F84">
        <w:rPr>
          <w:spacing w:val="1"/>
          <w:sz w:val="24"/>
        </w:rPr>
        <w:t xml:space="preserve"> </w:t>
      </w:r>
      <w:r w:rsidRPr="00895F84">
        <w:rPr>
          <w:sz w:val="24"/>
        </w:rPr>
        <w:t>учебных предметов;</w:t>
      </w:r>
    </w:p>
    <w:p w:rsidR="00895F84" w:rsidRDefault="00895F84" w:rsidP="001C13DD">
      <w:pPr>
        <w:tabs>
          <w:tab w:val="left" w:pos="1667"/>
        </w:tabs>
        <w:spacing w:line="276" w:lineRule="auto"/>
        <w:ind w:right="222"/>
        <w:jc w:val="both"/>
        <w:rPr>
          <w:sz w:val="24"/>
        </w:rPr>
      </w:pPr>
      <w:r>
        <w:rPr>
          <w:sz w:val="24"/>
        </w:rPr>
        <w:t xml:space="preserve">- </w:t>
      </w:r>
      <w:r w:rsidRPr="00895F84">
        <w:rPr>
          <w:sz w:val="24"/>
        </w:rPr>
        <w:t>построение</w:t>
      </w:r>
      <w:r w:rsidRPr="00895F84">
        <w:rPr>
          <w:spacing w:val="1"/>
          <w:sz w:val="24"/>
        </w:rPr>
        <w:t xml:space="preserve"> </w:t>
      </w:r>
      <w:r w:rsidRPr="00895F84">
        <w:rPr>
          <w:sz w:val="24"/>
        </w:rPr>
        <w:t>учебного</w:t>
      </w:r>
      <w:r w:rsidRPr="00895F84">
        <w:rPr>
          <w:spacing w:val="1"/>
          <w:sz w:val="24"/>
        </w:rPr>
        <w:t xml:space="preserve"> </w:t>
      </w:r>
      <w:r w:rsidRPr="00895F84">
        <w:rPr>
          <w:sz w:val="24"/>
        </w:rPr>
        <w:t>процесса</w:t>
      </w:r>
      <w:r w:rsidRPr="00895F84">
        <w:rPr>
          <w:spacing w:val="1"/>
          <w:sz w:val="24"/>
        </w:rPr>
        <w:t xml:space="preserve"> </w:t>
      </w:r>
      <w:r w:rsidRPr="00895F84">
        <w:rPr>
          <w:sz w:val="24"/>
        </w:rPr>
        <w:t>с</w:t>
      </w:r>
      <w:r w:rsidRPr="00895F84">
        <w:rPr>
          <w:spacing w:val="1"/>
          <w:sz w:val="24"/>
        </w:rPr>
        <w:t xml:space="preserve"> </w:t>
      </w:r>
      <w:r w:rsidRPr="00895F84">
        <w:rPr>
          <w:sz w:val="24"/>
        </w:rPr>
        <w:t>учетом</w:t>
      </w:r>
      <w:r w:rsidRPr="00895F84">
        <w:rPr>
          <w:spacing w:val="1"/>
          <w:sz w:val="24"/>
        </w:rPr>
        <w:t xml:space="preserve"> </w:t>
      </w:r>
      <w:r w:rsidRPr="00895F84">
        <w:rPr>
          <w:sz w:val="24"/>
        </w:rPr>
        <w:t>реализации</w:t>
      </w:r>
      <w:r w:rsidRPr="00895F84">
        <w:rPr>
          <w:spacing w:val="1"/>
          <w:sz w:val="24"/>
        </w:rPr>
        <w:t xml:space="preserve"> </w:t>
      </w:r>
      <w:r w:rsidRPr="00895F84">
        <w:rPr>
          <w:sz w:val="24"/>
        </w:rPr>
        <w:t>цели</w:t>
      </w:r>
      <w:r w:rsidRPr="00895F84">
        <w:rPr>
          <w:spacing w:val="1"/>
          <w:sz w:val="24"/>
        </w:rPr>
        <w:t xml:space="preserve"> </w:t>
      </w:r>
      <w:r w:rsidRPr="00895F84">
        <w:rPr>
          <w:sz w:val="24"/>
        </w:rPr>
        <w:t>формирования</w:t>
      </w:r>
      <w:r w:rsidRPr="00895F84">
        <w:rPr>
          <w:spacing w:val="1"/>
          <w:sz w:val="24"/>
        </w:rPr>
        <w:t xml:space="preserve"> </w:t>
      </w:r>
      <w:r w:rsidRPr="00895F84">
        <w:rPr>
          <w:sz w:val="24"/>
        </w:rPr>
        <w:t>УУД</w:t>
      </w:r>
      <w:r w:rsidRPr="00895F84">
        <w:rPr>
          <w:spacing w:val="1"/>
          <w:sz w:val="24"/>
        </w:rPr>
        <w:t xml:space="preserve"> </w:t>
      </w:r>
      <w:r w:rsidRPr="00895F84">
        <w:rPr>
          <w:sz w:val="24"/>
        </w:rPr>
        <w:t>способствует снижению доли репродуктивного обучения, создающего риски, которые нарушают</w:t>
      </w:r>
      <w:r w:rsidRPr="00895F84">
        <w:rPr>
          <w:spacing w:val="1"/>
          <w:sz w:val="24"/>
        </w:rPr>
        <w:t xml:space="preserve"> </w:t>
      </w:r>
      <w:r w:rsidRPr="00895F84">
        <w:rPr>
          <w:sz w:val="24"/>
        </w:rPr>
        <w:t>успешность</w:t>
      </w:r>
      <w:r w:rsidRPr="00895F84">
        <w:rPr>
          <w:spacing w:val="1"/>
          <w:sz w:val="24"/>
        </w:rPr>
        <w:t xml:space="preserve"> </w:t>
      </w:r>
      <w:r w:rsidRPr="00895F84">
        <w:rPr>
          <w:sz w:val="24"/>
        </w:rPr>
        <w:t>развития</w:t>
      </w:r>
      <w:r w:rsidRPr="00895F84">
        <w:rPr>
          <w:spacing w:val="1"/>
          <w:sz w:val="24"/>
        </w:rPr>
        <w:t xml:space="preserve"> </w:t>
      </w:r>
      <w:r w:rsidRPr="00895F84">
        <w:rPr>
          <w:sz w:val="24"/>
        </w:rPr>
        <w:t>обучающегося,</w:t>
      </w:r>
      <w:r w:rsidRPr="00895F84">
        <w:rPr>
          <w:spacing w:val="1"/>
          <w:sz w:val="24"/>
        </w:rPr>
        <w:t xml:space="preserve"> </w:t>
      </w:r>
      <w:r w:rsidRPr="00895F84">
        <w:rPr>
          <w:sz w:val="24"/>
        </w:rPr>
        <w:t>и</w:t>
      </w:r>
      <w:r w:rsidRPr="00895F84">
        <w:rPr>
          <w:spacing w:val="1"/>
          <w:sz w:val="24"/>
        </w:rPr>
        <w:t xml:space="preserve"> </w:t>
      </w:r>
      <w:r w:rsidRPr="00895F84">
        <w:rPr>
          <w:sz w:val="24"/>
        </w:rPr>
        <w:t>формирует</w:t>
      </w:r>
      <w:r w:rsidRPr="00895F84">
        <w:rPr>
          <w:spacing w:val="1"/>
          <w:sz w:val="24"/>
        </w:rPr>
        <w:t xml:space="preserve"> </w:t>
      </w:r>
      <w:r w:rsidRPr="00895F84">
        <w:rPr>
          <w:sz w:val="24"/>
        </w:rPr>
        <w:t>способности</w:t>
      </w:r>
      <w:r w:rsidRPr="00895F84">
        <w:rPr>
          <w:spacing w:val="1"/>
          <w:sz w:val="24"/>
        </w:rPr>
        <w:t xml:space="preserve"> </w:t>
      </w:r>
      <w:r w:rsidRPr="00895F84">
        <w:rPr>
          <w:sz w:val="24"/>
        </w:rPr>
        <w:t>к</w:t>
      </w:r>
      <w:r w:rsidRPr="00895F84">
        <w:rPr>
          <w:spacing w:val="1"/>
          <w:sz w:val="24"/>
        </w:rPr>
        <w:t xml:space="preserve"> </w:t>
      </w:r>
      <w:r w:rsidRPr="00895F84">
        <w:rPr>
          <w:sz w:val="24"/>
        </w:rPr>
        <w:t>вариативному</w:t>
      </w:r>
      <w:r w:rsidRPr="00895F84">
        <w:rPr>
          <w:spacing w:val="1"/>
          <w:sz w:val="24"/>
        </w:rPr>
        <w:t xml:space="preserve"> </w:t>
      </w:r>
      <w:r w:rsidRPr="00895F84">
        <w:rPr>
          <w:sz w:val="24"/>
        </w:rPr>
        <w:t>восприятию</w:t>
      </w:r>
      <w:r w:rsidRPr="00895F84">
        <w:rPr>
          <w:spacing w:val="1"/>
          <w:sz w:val="24"/>
        </w:rPr>
        <w:t xml:space="preserve"> </w:t>
      </w:r>
      <w:r w:rsidRPr="00895F84">
        <w:rPr>
          <w:sz w:val="24"/>
        </w:rPr>
        <w:t>предметного</w:t>
      </w:r>
      <w:r w:rsidRPr="00895F84">
        <w:rPr>
          <w:spacing w:val="1"/>
          <w:sz w:val="24"/>
        </w:rPr>
        <w:t xml:space="preserve"> </w:t>
      </w:r>
      <w:r w:rsidRPr="00895F84">
        <w:rPr>
          <w:sz w:val="24"/>
        </w:rPr>
        <w:t>содержания</w:t>
      </w:r>
      <w:r w:rsidRPr="00895F84">
        <w:rPr>
          <w:spacing w:val="1"/>
          <w:sz w:val="24"/>
        </w:rPr>
        <w:t xml:space="preserve"> </w:t>
      </w:r>
      <w:r w:rsidRPr="00895F84">
        <w:rPr>
          <w:sz w:val="24"/>
        </w:rPr>
        <w:t>в</w:t>
      </w:r>
      <w:r w:rsidRPr="00895F84">
        <w:rPr>
          <w:spacing w:val="1"/>
          <w:sz w:val="24"/>
        </w:rPr>
        <w:t xml:space="preserve"> </w:t>
      </w:r>
      <w:r w:rsidRPr="00895F84">
        <w:rPr>
          <w:sz w:val="24"/>
        </w:rPr>
        <w:t>условиях</w:t>
      </w:r>
      <w:r w:rsidRPr="00895F84">
        <w:rPr>
          <w:spacing w:val="1"/>
          <w:sz w:val="24"/>
        </w:rPr>
        <w:t xml:space="preserve"> </w:t>
      </w:r>
      <w:r w:rsidRPr="00895F84">
        <w:rPr>
          <w:sz w:val="24"/>
        </w:rPr>
        <w:t>реального</w:t>
      </w:r>
      <w:r w:rsidRPr="00895F84">
        <w:rPr>
          <w:spacing w:val="1"/>
          <w:sz w:val="24"/>
        </w:rPr>
        <w:t xml:space="preserve"> </w:t>
      </w:r>
      <w:r w:rsidRPr="00895F84">
        <w:rPr>
          <w:sz w:val="24"/>
        </w:rPr>
        <w:t>и</w:t>
      </w:r>
      <w:r w:rsidRPr="00895F84">
        <w:rPr>
          <w:spacing w:val="1"/>
          <w:sz w:val="24"/>
        </w:rPr>
        <w:t xml:space="preserve"> </w:t>
      </w:r>
      <w:r w:rsidRPr="00895F84">
        <w:rPr>
          <w:sz w:val="24"/>
        </w:rPr>
        <w:t>виртуального</w:t>
      </w:r>
      <w:r w:rsidRPr="00895F84">
        <w:rPr>
          <w:spacing w:val="1"/>
          <w:sz w:val="24"/>
        </w:rPr>
        <w:t xml:space="preserve"> </w:t>
      </w:r>
      <w:r w:rsidRPr="00895F84">
        <w:rPr>
          <w:sz w:val="24"/>
        </w:rPr>
        <w:t>представления</w:t>
      </w:r>
      <w:r w:rsidRPr="00895F84">
        <w:rPr>
          <w:spacing w:val="1"/>
          <w:sz w:val="24"/>
        </w:rPr>
        <w:t xml:space="preserve"> </w:t>
      </w:r>
      <w:r w:rsidRPr="00895F84">
        <w:rPr>
          <w:sz w:val="24"/>
        </w:rPr>
        <w:t>экранных</w:t>
      </w:r>
      <w:r w:rsidRPr="00895F84">
        <w:rPr>
          <w:spacing w:val="1"/>
          <w:sz w:val="24"/>
        </w:rPr>
        <w:t xml:space="preserve"> </w:t>
      </w:r>
      <w:r w:rsidRPr="00895F84">
        <w:rPr>
          <w:sz w:val="24"/>
        </w:rPr>
        <w:t>(виртуальных)</w:t>
      </w:r>
      <w:r w:rsidRPr="00895F84">
        <w:rPr>
          <w:spacing w:val="-1"/>
          <w:sz w:val="24"/>
        </w:rPr>
        <w:t xml:space="preserve"> </w:t>
      </w:r>
      <w:r w:rsidRPr="00895F84">
        <w:rPr>
          <w:sz w:val="24"/>
        </w:rPr>
        <w:t>моделей изучаемых объектов, сюжетов, процессов.</w:t>
      </w:r>
    </w:p>
    <w:p w:rsidR="00895F84" w:rsidRPr="00895F84" w:rsidRDefault="00895F84" w:rsidP="001C13DD">
      <w:pPr>
        <w:tabs>
          <w:tab w:val="left" w:pos="1881"/>
        </w:tabs>
        <w:spacing w:line="276" w:lineRule="auto"/>
        <w:ind w:right="225"/>
        <w:jc w:val="both"/>
        <w:rPr>
          <w:sz w:val="24"/>
        </w:rPr>
      </w:pPr>
      <w:r>
        <w:rPr>
          <w:i/>
          <w:sz w:val="24"/>
        </w:rPr>
        <w:t xml:space="preserve">     </w:t>
      </w:r>
      <w:r w:rsidRPr="00895F84">
        <w:rPr>
          <w:i/>
          <w:sz w:val="24"/>
        </w:rPr>
        <w:t>Познавательные</w:t>
      </w:r>
      <w:r w:rsidRPr="00895F84">
        <w:rPr>
          <w:i/>
          <w:spacing w:val="1"/>
          <w:sz w:val="24"/>
        </w:rPr>
        <w:t xml:space="preserve"> </w:t>
      </w:r>
      <w:r w:rsidRPr="00895F84">
        <w:rPr>
          <w:i/>
          <w:sz w:val="24"/>
        </w:rPr>
        <w:t>УУД</w:t>
      </w:r>
      <w:r w:rsidRPr="00895F84">
        <w:rPr>
          <w:i/>
          <w:spacing w:val="1"/>
          <w:sz w:val="24"/>
        </w:rPr>
        <w:t xml:space="preserve"> </w:t>
      </w:r>
      <w:r w:rsidRPr="00895F84">
        <w:rPr>
          <w:sz w:val="24"/>
        </w:rPr>
        <w:t>отражают</w:t>
      </w:r>
      <w:r w:rsidRPr="00895F84">
        <w:rPr>
          <w:spacing w:val="1"/>
          <w:sz w:val="24"/>
        </w:rPr>
        <w:t xml:space="preserve"> </w:t>
      </w:r>
      <w:r w:rsidRPr="00895F84">
        <w:rPr>
          <w:sz w:val="24"/>
        </w:rPr>
        <w:t>совокупность</w:t>
      </w:r>
      <w:r w:rsidRPr="00895F84">
        <w:rPr>
          <w:spacing w:val="1"/>
          <w:sz w:val="24"/>
        </w:rPr>
        <w:t xml:space="preserve"> </w:t>
      </w:r>
      <w:r w:rsidRPr="00895F84">
        <w:rPr>
          <w:sz w:val="24"/>
        </w:rPr>
        <w:t>операций,</w:t>
      </w:r>
      <w:r w:rsidRPr="00895F84">
        <w:rPr>
          <w:spacing w:val="1"/>
          <w:sz w:val="24"/>
        </w:rPr>
        <w:t xml:space="preserve"> </w:t>
      </w:r>
      <w:r w:rsidRPr="00895F84">
        <w:rPr>
          <w:sz w:val="24"/>
        </w:rPr>
        <w:t>участвующих</w:t>
      </w:r>
      <w:r w:rsidRPr="00895F84">
        <w:rPr>
          <w:spacing w:val="1"/>
          <w:sz w:val="24"/>
        </w:rPr>
        <w:t xml:space="preserve"> </w:t>
      </w:r>
      <w:r w:rsidRPr="00895F84">
        <w:rPr>
          <w:sz w:val="24"/>
        </w:rPr>
        <w:t>в</w:t>
      </w:r>
      <w:r w:rsidRPr="00895F84">
        <w:rPr>
          <w:spacing w:val="-57"/>
          <w:sz w:val="24"/>
        </w:rPr>
        <w:t xml:space="preserve"> </w:t>
      </w:r>
      <w:r w:rsidRPr="00895F84">
        <w:rPr>
          <w:sz w:val="24"/>
        </w:rPr>
        <w:t>учебно-познавательной</w:t>
      </w:r>
      <w:r w:rsidRPr="00895F84">
        <w:rPr>
          <w:spacing w:val="-3"/>
          <w:sz w:val="24"/>
        </w:rPr>
        <w:t xml:space="preserve"> </w:t>
      </w:r>
      <w:r w:rsidRPr="00895F84">
        <w:rPr>
          <w:sz w:val="24"/>
        </w:rPr>
        <w:t>деятельности обучающихся,</w:t>
      </w:r>
      <w:r w:rsidRPr="00895F84">
        <w:rPr>
          <w:spacing w:val="-3"/>
          <w:sz w:val="24"/>
        </w:rPr>
        <w:t xml:space="preserve"> </w:t>
      </w:r>
      <w:r w:rsidRPr="00895F84">
        <w:rPr>
          <w:sz w:val="24"/>
        </w:rPr>
        <w:t>и</w:t>
      </w:r>
      <w:r w:rsidRPr="00895F84">
        <w:rPr>
          <w:spacing w:val="-1"/>
          <w:sz w:val="24"/>
        </w:rPr>
        <w:t xml:space="preserve"> </w:t>
      </w:r>
      <w:r w:rsidRPr="00895F84">
        <w:rPr>
          <w:sz w:val="24"/>
        </w:rPr>
        <w:t>включают:</w:t>
      </w:r>
    </w:p>
    <w:p w:rsidR="00895F84" w:rsidRPr="00895F84" w:rsidRDefault="00895F84" w:rsidP="001C13DD">
      <w:pPr>
        <w:tabs>
          <w:tab w:val="left" w:pos="1934"/>
        </w:tabs>
        <w:spacing w:line="276" w:lineRule="auto"/>
        <w:ind w:right="224"/>
        <w:jc w:val="both"/>
        <w:rPr>
          <w:sz w:val="24"/>
        </w:rPr>
      </w:pPr>
      <w:r>
        <w:rPr>
          <w:sz w:val="24"/>
        </w:rPr>
        <w:t xml:space="preserve">- </w:t>
      </w:r>
      <w:r w:rsidRPr="00895F84">
        <w:rPr>
          <w:sz w:val="24"/>
        </w:rPr>
        <w:t>методы познания окружающего мира, в том числе представленного (на экране) в виде</w:t>
      </w:r>
      <w:r w:rsidRPr="00895F84">
        <w:rPr>
          <w:spacing w:val="1"/>
          <w:sz w:val="24"/>
        </w:rPr>
        <w:t xml:space="preserve"> </w:t>
      </w:r>
      <w:r w:rsidRPr="00895F84">
        <w:rPr>
          <w:sz w:val="24"/>
        </w:rPr>
        <w:t>виртуального</w:t>
      </w:r>
      <w:r w:rsidRPr="00895F84">
        <w:rPr>
          <w:spacing w:val="1"/>
          <w:sz w:val="24"/>
        </w:rPr>
        <w:t xml:space="preserve"> </w:t>
      </w:r>
      <w:r w:rsidRPr="00895F84">
        <w:rPr>
          <w:sz w:val="24"/>
        </w:rPr>
        <w:t>отображения</w:t>
      </w:r>
      <w:r w:rsidRPr="00895F84">
        <w:rPr>
          <w:spacing w:val="1"/>
          <w:sz w:val="24"/>
        </w:rPr>
        <w:t xml:space="preserve"> </w:t>
      </w:r>
      <w:r w:rsidRPr="00895F84">
        <w:rPr>
          <w:sz w:val="24"/>
        </w:rPr>
        <w:t>реальной</w:t>
      </w:r>
      <w:r w:rsidRPr="00895F84">
        <w:rPr>
          <w:spacing w:val="1"/>
          <w:sz w:val="24"/>
        </w:rPr>
        <w:t xml:space="preserve"> </w:t>
      </w:r>
      <w:r w:rsidRPr="00895F84">
        <w:rPr>
          <w:sz w:val="24"/>
        </w:rPr>
        <w:t>действительности</w:t>
      </w:r>
      <w:r w:rsidRPr="00895F84">
        <w:rPr>
          <w:spacing w:val="1"/>
          <w:sz w:val="24"/>
        </w:rPr>
        <w:t xml:space="preserve"> </w:t>
      </w:r>
      <w:r w:rsidRPr="00895F84">
        <w:rPr>
          <w:sz w:val="24"/>
        </w:rPr>
        <w:t>(наблюдение,</w:t>
      </w:r>
      <w:r w:rsidRPr="00895F84">
        <w:rPr>
          <w:spacing w:val="1"/>
          <w:sz w:val="24"/>
        </w:rPr>
        <w:t xml:space="preserve"> </w:t>
      </w:r>
      <w:r w:rsidRPr="00895F84">
        <w:rPr>
          <w:sz w:val="24"/>
        </w:rPr>
        <w:t>элементарные</w:t>
      </w:r>
      <w:r w:rsidRPr="00895F84">
        <w:rPr>
          <w:spacing w:val="-57"/>
          <w:sz w:val="24"/>
        </w:rPr>
        <w:t xml:space="preserve"> </w:t>
      </w:r>
      <w:r w:rsidRPr="00895F84">
        <w:rPr>
          <w:sz w:val="24"/>
        </w:rPr>
        <w:t>опыты</w:t>
      </w:r>
      <w:r w:rsidRPr="00895F84">
        <w:rPr>
          <w:spacing w:val="-1"/>
          <w:sz w:val="24"/>
        </w:rPr>
        <w:t xml:space="preserve"> </w:t>
      </w:r>
      <w:r w:rsidRPr="00895F84">
        <w:rPr>
          <w:sz w:val="24"/>
        </w:rPr>
        <w:t>и эксперименты;</w:t>
      </w:r>
      <w:r w:rsidRPr="00895F84">
        <w:rPr>
          <w:spacing w:val="-3"/>
          <w:sz w:val="24"/>
        </w:rPr>
        <w:t xml:space="preserve"> </w:t>
      </w:r>
      <w:r w:rsidRPr="00895F84">
        <w:rPr>
          <w:sz w:val="24"/>
        </w:rPr>
        <w:t>измерения</w:t>
      </w:r>
      <w:r w:rsidRPr="00895F84">
        <w:rPr>
          <w:spacing w:val="-1"/>
          <w:sz w:val="24"/>
        </w:rPr>
        <w:t xml:space="preserve"> </w:t>
      </w:r>
      <w:r w:rsidRPr="00895F84">
        <w:rPr>
          <w:sz w:val="24"/>
        </w:rPr>
        <w:t>и другое);</w:t>
      </w:r>
    </w:p>
    <w:p w:rsidR="00895F84" w:rsidRPr="00895F84" w:rsidRDefault="001C13DD" w:rsidP="001C13DD">
      <w:pPr>
        <w:pStyle w:val="a4"/>
        <w:spacing w:line="276" w:lineRule="auto"/>
        <w:ind w:left="0" w:right="226" w:firstLine="0"/>
      </w:pPr>
      <w:r>
        <w:t>- б</w:t>
      </w:r>
      <w:r w:rsidR="00895F84" w:rsidRPr="00895F84">
        <w:t>азовые</w:t>
      </w:r>
      <w:r w:rsidR="00895F84" w:rsidRPr="00895F84">
        <w:rPr>
          <w:spacing w:val="48"/>
        </w:rPr>
        <w:t xml:space="preserve"> </w:t>
      </w:r>
      <w:r w:rsidR="00895F84" w:rsidRPr="00895F84">
        <w:t>логические</w:t>
      </w:r>
      <w:r w:rsidR="00895F84" w:rsidRPr="00895F84">
        <w:rPr>
          <w:spacing w:val="106"/>
        </w:rPr>
        <w:t xml:space="preserve"> </w:t>
      </w:r>
      <w:r w:rsidR="00895F84" w:rsidRPr="00895F84">
        <w:t>и</w:t>
      </w:r>
      <w:r w:rsidR="00895F84" w:rsidRPr="00895F84">
        <w:rPr>
          <w:spacing w:val="108"/>
        </w:rPr>
        <w:t xml:space="preserve"> </w:t>
      </w:r>
      <w:r w:rsidR="00895F84" w:rsidRPr="00895F84">
        <w:t>базовые</w:t>
      </w:r>
      <w:r w:rsidR="00895F84" w:rsidRPr="00895F84">
        <w:rPr>
          <w:spacing w:val="106"/>
        </w:rPr>
        <w:t xml:space="preserve"> </w:t>
      </w:r>
      <w:r w:rsidR="00895F84" w:rsidRPr="00895F84">
        <w:t>исследовательские</w:t>
      </w:r>
      <w:r w:rsidR="00895F84" w:rsidRPr="00895F84">
        <w:rPr>
          <w:spacing w:val="107"/>
        </w:rPr>
        <w:t xml:space="preserve"> </w:t>
      </w:r>
      <w:r w:rsidR="00895F84" w:rsidRPr="00895F84">
        <w:t>операции</w:t>
      </w:r>
      <w:r w:rsidR="00895F84" w:rsidRPr="00895F84">
        <w:rPr>
          <w:spacing w:val="108"/>
        </w:rPr>
        <w:t xml:space="preserve"> </w:t>
      </w:r>
      <w:r w:rsidR="00895F84" w:rsidRPr="00895F84">
        <w:t>(сравнение,</w:t>
      </w:r>
      <w:r w:rsidR="00895F84" w:rsidRPr="00895F84">
        <w:rPr>
          <w:spacing w:val="107"/>
        </w:rPr>
        <w:t xml:space="preserve"> </w:t>
      </w:r>
      <w:r w:rsidR="00895F84" w:rsidRPr="00895F84">
        <w:t>анализ,</w:t>
      </w:r>
      <w:r w:rsidR="00895F84">
        <w:t xml:space="preserve"> </w:t>
      </w:r>
      <w:r w:rsidR="00895F84" w:rsidRPr="00895F84">
        <w:t>обобщение,</w:t>
      </w:r>
      <w:r w:rsidR="00895F84" w:rsidRPr="00895F84">
        <w:rPr>
          <w:spacing w:val="1"/>
        </w:rPr>
        <w:t xml:space="preserve"> </w:t>
      </w:r>
      <w:r w:rsidR="00895F84" w:rsidRPr="00895F84">
        <w:t>классификация,</w:t>
      </w:r>
      <w:r w:rsidR="00895F84" w:rsidRPr="00895F84">
        <w:rPr>
          <w:spacing w:val="1"/>
        </w:rPr>
        <w:t xml:space="preserve"> </w:t>
      </w:r>
      <w:r w:rsidR="00895F84" w:rsidRPr="00895F84">
        <w:t>сериация,</w:t>
      </w:r>
      <w:r w:rsidR="00895F84" w:rsidRPr="00895F84">
        <w:rPr>
          <w:spacing w:val="1"/>
        </w:rPr>
        <w:t xml:space="preserve"> </w:t>
      </w:r>
      <w:r w:rsidR="00895F84" w:rsidRPr="00895F84">
        <w:t>выдвижение</w:t>
      </w:r>
      <w:r w:rsidR="00895F84" w:rsidRPr="00895F84">
        <w:rPr>
          <w:spacing w:val="1"/>
        </w:rPr>
        <w:t xml:space="preserve"> </w:t>
      </w:r>
      <w:r w:rsidR="00895F84" w:rsidRPr="00895F84">
        <w:t>предположений,</w:t>
      </w:r>
      <w:r w:rsidR="00895F84" w:rsidRPr="00895F84">
        <w:rPr>
          <w:spacing w:val="61"/>
        </w:rPr>
        <w:t xml:space="preserve"> </w:t>
      </w:r>
      <w:r w:rsidR="00895F84" w:rsidRPr="00895F84">
        <w:t>проведение</w:t>
      </w:r>
      <w:r w:rsidR="00895F84" w:rsidRPr="00895F84">
        <w:rPr>
          <w:spacing w:val="1"/>
        </w:rPr>
        <w:t xml:space="preserve"> </w:t>
      </w:r>
      <w:r w:rsidR="00895F84" w:rsidRPr="00895F84">
        <w:t>опыта,</w:t>
      </w:r>
      <w:r w:rsidR="00895F84" w:rsidRPr="00895F84">
        <w:rPr>
          <w:spacing w:val="-1"/>
        </w:rPr>
        <w:t xml:space="preserve"> </w:t>
      </w:r>
      <w:r w:rsidR="00895F84" w:rsidRPr="00895F84">
        <w:t>мини-исследования и</w:t>
      </w:r>
      <w:r w:rsidR="00895F84" w:rsidRPr="00895F84">
        <w:rPr>
          <w:spacing w:val="-2"/>
        </w:rPr>
        <w:t xml:space="preserve"> </w:t>
      </w:r>
      <w:r w:rsidR="00895F84" w:rsidRPr="00895F84">
        <w:t>другое);</w:t>
      </w:r>
    </w:p>
    <w:p w:rsidR="00895F84" w:rsidRPr="00895F84" w:rsidRDefault="001C13DD" w:rsidP="001C13DD">
      <w:pPr>
        <w:tabs>
          <w:tab w:val="left" w:pos="1934"/>
        </w:tabs>
        <w:spacing w:line="276" w:lineRule="auto"/>
        <w:ind w:right="223"/>
        <w:jc w:val="both"/>
        <w:rPr>
          <w:sz w:val="24"/>
        </w:rPr>
      </w:pPr>
      <w:r>
        <w:rPr>
          <w:sz w:val="24"/>
        </w:rPr>
        <w:t xml:space="preserve">- </w:t>
      </w:r>
      <w:r w:rsidR="00895F84" w:rsidRPr="00895F84">
        <w:rPr>
          <w:sz w:val="24"/>
        </w:rPr>
        <w:t>работа</w:t>
      </w:r>
      <w:r w:rsidR="00895F84" w:rsidRPr="00895F84">
        <w:rPr>
          <w:spacing w:val="1"/>
          <w:sz w:val="24"/>
        </w:rPr>
        <w:t xml:space="preserve"> </w:t>
      </w:r>
      <w:r w:rsidR="00895F84" w:rsidRPr="00895F84">
        <w:rPr>
          <w:sz w:val="24"/>
        </w:rPr>
        <w:t>с</w:t>
      </w:r>
      <w:r w:rsidR="00895F84" w:rsidRPr="00895F84">
        <w:rPr>
          <w:spacing w:val="1"/>
          <w:sz w:val="24"/>
        </w:rPr>
        <w:t xml:space="preserve"> </w:t>
      </w:r>
      <w:r w:rsidR="00895F84" w:rsidRPr="00895F84">
        <w:rPr>
          <w:sz w:val="24"/>
        </w:rPr>
        <w:t>информацией,</w:t>
      </w:r>
      <w:r w:rsidR="00895F84" w:rsidRPr="00895F84">
        <w:rPr>
          <w:spacing w:val="1"/>
          <w:sz w:val="24"/>
        </w:rPr>
        <w:t xml:space="preserve"> </w:t>
      </w:r>
      <w:r w:rsidR="00895F84" w:rsidRPr="00895F84">
        <w:rPr>
          <w:sz w:val="24"/>
        </w:rPr>
        <w:t>представленной</w:t>
      </w:r>
      <w:r w:rsidR="00895F84" w:rsidRPr="00895F84">
        <w:rPr>
          <w:spacing w:val="1"/>
          <w:sz w:val="24"/>
        </w:rPr>
        <w:t xml:space="preserve"> </w:t>
      </w:r>
      <w:r w:rsidR="00895F84" w:rsidRPr="00895F84">
        <w:rPr>
          <w:sz w:val="24"/>
        </w:rPr>
        <w:t>в</w:t>
      </w:r>
      <w:r w:rsidR="00895F84" w:rsidRPr="00895F84">
        <w:rPr>
          <w:spacing w:val="1"/>
          <w:sz w:val="24"/>
        </w:rPr>
        <w:t xml:space="preserve"> </w:t>
      </w:r>
      <w:r w:rsidR="00895F84" w:rsidRPr="00895F84">
        <w:rPr>
          <w:sz w:val="24"/>
        </w:rPr>
        <w:t>разном</w:t>
      </w:r>
      <w:r w:rsidR="00895F84" w:rsidRPr="00895F84">
        <w:rPr>
          <w:spacing w:val="1"/>
          <w:sz w:val="24"/>
        </w:rPr>
        <w:t xml:space="preserve"> </w:t>
      </w:r>
      <w:r w:rsidR="00895F84" w:rsidRPr="00895F84">
        <w:rPr>
          <w:sz w:val="24"/>
        </w:rPr>
        <w:t>виде</w:t>
      </w:r>
      <w:r w:rsidR="00895F84" w:rsidRPr="00895F84">
        <w:rPr>
          <w:spacing w:val="1"/>
          <w:sz w:val="24"/>
        </w:rPr>
        <w:t xml:space="preserve"> </w:t>
      </w:r>
      <w:r w:rsidR="00895F84" w:rsidRPr="00895F84">
        <w:rPr>
          <w:sz w:val="24"/>
        </w:rPr>
        <w:t>и</w:t>
      </w:r>
      <w:r w:rsidR="00895F84" w:rsidRPr="00895F84">
        <w:rPr>
          <w:spacing w:val="1"/>
          <w:sz w:val="24"/>
        </w:rPr>
        <w:t xml:space="preserve"> </w:t>
      </w:r>
      <w:r w:rsidR="00895F84" w:rsidRPr="00895F84">
        <w:rPr>
          <w:sz w:val="24"/>
        </w:rPr>
        <w:t>формах,</w:t>
      </w:r>
      <w:r w:rsidR="00895F84" w:rsidRPr="00895F84">
        <w:rPr>
          <w:spacing w:val="1"/>
          <w:sz w:val="24"/>
        </w:rPr>
        <w:t xml:space="preserve"> </w:t>
      </w:r>
      <w:r w:rsidR="00895F84" w:rsidRPr="00895F84">
        <w:rPr>
          <w:sz w:val="24"/>
        </w:rPr>
        <w:t>в</w:t>
      </w:r>
      <w:r w:rsidR="00895F84" w:rsidRPr="00895F84">
        <w:rPr>
          <w:spacing w:val="1"/>
          <w:sz w:val="24"/>
        </w:rPr>
        <w:t xml:space="preserve"> </w:t>
      </w:r>
      <w:r w:rsidR="00895F84" w:rsidRPr="00895F84">
        <w:rPr>
          <w:sz w:val="24"/>
        </w:rPr>
        <w:t>том</w:t>
      </w:r>
      <w:r w:rsidR="00895F84" w:rsidRPr="00895F84">
        <w:rPr>
          <w:spacing w:val="1"/>
          <w:sz w:val="24"/>
        </w:rPr>
        <w:t xml:space="preserve"> </w:t>
      </w:r>
      <w:r w:rsidR="00895F84" w:rsidRPr="00895F84">
        <w:rPr>
          <w:sz w:val="24"/>
        </w:rPr>
        <w:t>числе</w:t>
      </w:r>
      <w:r w:rsidR="00895F84" w:rsidRPr="00895F84">
        <w:rPr>
          <w:spacing w:val="1"/>
          <w:sz w:val="24"/>
        </w:rPr>
        <w:t xml:space="preserve"> </w:t>
      </w:r>
      <w:r w:rsidR="00895F84" w:rsidRPr="00895F84">
        <w:rPr>
          <w:sz w:val="24"/>
        </w:rPr>
        <w:t>графических</w:t>
      </w:r>
      <w:r w:rsidR="00895F84" w:rsidRPr="00895F84">
        <w:rPr>
          <w:spacing w:val="1"/>
          <w:sz w:val="24"/>
        </w:rPr>
        <w:t xml:space="preserve"> </w:t>
      </w:r>
      <w:r w:rsidR="00895F84" w:rsidRPr="00895F84">
        <w:rPr>
          <w:sz w:val="24"/>
        </w:rPr>
        <w:t>(таблицы,</w:t>
      </w:r>
      <w:r w:rsidR="00895F84" w:rsidRPr="00895F84">
        <w:rPr>
          <w:spacing w:val="1"/>
          <w:sz w:val="24"/>
        </w:rPr>
        <w:t xml:space="preserve"> </w:t>
      </w:r>
      <w:r w:rsidR="00895F84" w:rsidRPr="00895F84">
        <w:rPr>
          <w:sz w:val="24"/>
        </w:rPr>
        <w:t>диаграммы,</w:t>
      </w:r>
      <w:r w:rsidR="00895F84" w:rsidRPr="00895F84">
        <w:rPr>
          <w:spacing w:val="1"/>
          <w:sz w:val="24"/>
        </w:rPr>
        <w:t xml:space="preserve"> </w:t>
      </w:r>
      <w:r w:rsidR="00895F84" w:rsidRPr="00895F84">
        <w:rPr>
          <w:sz w:val="24"/>
        </w:rPr>
        <w:t>инфограммы,</w:t>
      </w:r>
      <w:r w:rsidR="00895F84" w:rsidRPr="00895F84">
        <w:rPr>
          <w:spacing w:val="1"/>
          <w:sz w:val="24"/>
        </w:rPr>
        <w:t xml:space="preserve"> </w:t>
      </w:r>
      <w:r w:rsidR="00895F84" w:rsidRPr="00895F84">
        <w:rPr>
          <w:sz w:val="24"/>
        </w:rPr>
        <w:t>схемы),</w:t>
      </w:r>
      <w:r w:rsidR="00895F84" w:rsidRPr="00895F84">
        <w:rPr>
          <w:spacing w:val="1"/>
          <w:sz w:val="24"/>
        </w:rPr>
        <w:t xml:space="preserve"> </w:t>
      </w:r>
      <w:r w:rsidR="00895F84" w:rsidRPr="00895F84">
        <w:rPr>
          <w:sz w:val="24"/>
        </w:rPr>
        <w:t>аудио-</w:t>
      </w:r>
      <w:r w:rsidR="00895F84" w:rsidRPr="00895F84">
        <w:rPr>
          <w:spacing w:val="1"/>
          <w:sz w:val="24"/>
        </w:rPr>
        <w:t xml:space="preserve"> </w:t>
      </w:r>
      <w:r w:rsidR="00895F84" w:rsidRPr="00895F84">
        <w:rPr>
          <w:sz w:val="24"/>
        </w:rPr>
        <w:t>и</w:t>
      </w:r>
      <w:r w:rsidR="00895F84" w:rsidRPr="00895F84">
        <w:rPr>
          <w:spacing w:val="1"/>
          <w:sz w:val="24"/>
        </w:rPr>
        <w:t xml:space="preserve"> </w:t>
      </w:r>
      <w:r w:rsidR="00895F84" w:rsidRPr="00895F84">
        <w:rPr>
          <w:sz w:val="24"/>
        </w:rPr>
        <w:t>видеоформатах</w:t>
      </w:r>
      <w:r w:rsidR="00895F84" w:rsidRPr="00895F84">
        <w:rPr>
          <w:spacing w:val="-57"/>
          <w:sz w:val="24"/>
        </w:rPr>
        <w:t xml:space="preserve"> </w:t>
      </w:r>
      <w:r w:rsidR="00895F84" w:rsidRPr="00895F84">
        <w:rPr>
          <w:sz w:val="24"/>
        </w:rPr>
        <w:t>(возможно</w:t>
      </w:r>
      <w:r w:rsidR="00895F84" w:rsidRPr="00895F84">
        <w:rPr>
          <w:spacing w:val="-1"/>
          <w:sz w:val="24"/>
        </w:rPr>
        <w:t xml:space="preserve"> </w:t>
      </w:r>
      <w:r w:rsidR="00895F84" w:rsidRPr="00895F84">
        <w:rPr>
          <w:sz w:val="24"/>
        </w:rPr>
        <w:t>на</w:t>
      </w:r>
      <w:r w:rsidR="00895F84" w:rsidRPr="00895F84">
        <w:rPr>
          <w:spacing w:val="-1"/>
          <w:sz w:val="24"/>
        </w:rPr>
        <w:t xml:space="preserve"> </w:t>
      </w:r>
      <w:r w:rsidR="00895F84" w:rsidRPr="00895F84">
        <w:rPr>
          <w:sz w:val="24"/>
        </w:rPr>
        <w:t>экране).</w:t>
      </w:r>
    </w:p>
    <w:p w:rsidR="00895F84" w:rsidRDefault="001C13DD" w:rsidP="001C13DD">
      <w:pPr>
        <w:tabs>
          <w:tab w:val="left" w:pos="1934"/>
        </w:tabs>
        <w:spacing w:line="276" w:lineRule="auto"/>
        <w:jc w:val="both"/>
        <w:rPr>
          <w:sz w:val="24"/>
        </w:rPr>
      </w:pPr>
      <w:r>
        <w:rPr>
          <w:sz w:val="24"/>
        </w:rPr>
        <w:t xml:space="preserve">      Познавательные</w:t>
      </w:r>
      <w:r>
        <w:rPr>
          <w:spacing w:val="1"/>
          <w:sz w:val="24"/>
        </w:rPr>
        <w:t xml:space="preserve"> </w:t>
      </w:r>
      <w:r>
        <w:rPr>
          <w:sz w:val="24"/>
        </w:rPr>
        <w:t>УУД</w:t>
      </w:r>
      <w:r>
        <w:rPr>
          <w:spacing w:val="1"/>
          <w:sz w:val="24"/>
        </w:rPr>
        <w:t xml:space="preserve"> </w:t>
      </w:r>
      <w:r>
        <w:rPr>
          <w:sz w:val="24"/>
        </w:rPr>
        <w:t>становятся</w:t>
      </w:r>
      <w:r>
        <w:rPr>
          <w:spacing w:val="1"/>
          <w:sz w:val="24"/>
        </w:rPr>
        <w:t xml:space="preserve"> </w:t>
      </w:r>
      <w:r>
        <w:rPr>
          <w:sz w:val="24"/>
        </w:rPr>
        <w:t>предпосылкой</w:t>
      </w:r>
      <w:r>
        <w:rPr>
          <w:spacing w:val="1"/>
          <w:sz w:val="24"/>
        </w:rPr>
        <w:t xml:space="preserve"> </w:t>
      </w:r>
      <w:r>
        <w:rPr>
          <w:sz w:val="24"/>
        </w:rPr>
        <w:t>формирования</w:t>
      </w:r>
      <w:r>
        <w:rPr>
          <w:spacing w:val="1"/>
          <w:sz w:val="24"/>
        </w:rPr>
        <w:t xml:space="preserve"> </w:t>
      </w:r>
      <w:r>
        <w:rPr>
          <w:sz w:val="24"/>
        </w:rPr>
        <w:t>способности</w:t>
      </w:r>
      <w:r>
        <w:rPr>
          <w:spacing w:val="1"/>
          <w:sz w:val="24"/>
        </w:rPr>
        <w:t xml:space="preserve"> </w:t>
      </w:r>
      <w:r>
        <w:rPr>
          <w:sz w:val="24"/>
        </w:rPr>
        <w:t>обучающегося</w:t>
      </w:r>
      <w:r>
        <w:rPr>
          <w:spacing w:val="-1"/>
          <w:sz w:val="24"/>
        </w:rPr>
        <w:t xml:space="preserve"> </w:t>
      </w:r>
      <w:r>
        <w:rPr>
          <w:sz w:val="24"/>
        </w:rPr>
        <w:t>к самообразованию и саморазвитию.</w:t>
      </w:r>
    </w:p>
    <w:p w:rsidR="001C13DD" w:rsidRPr="001C13DD" w:rsidRDefault="001C13DD" w:rsidP="001C13DD">
      <w:pPr>
        <w:tabs>
          <w:tab w:val="left" w:pos="1818"/>
        </w:tabs>
        <w:spacing w:line="276" w:lineRule="auto"/>
        <w:ind w:right="223"/>
        <w:jc w:val="both"/>
        <w:rPr>
          <w:sz w:val="24"/>
        </w:rPr>
      </w:pPr>
      <w:r>
        <w:rPr>
          <w:i/>
          <w:sz w:val="24"/>
        </w:rPr>
        <w:t xml:space="preserve">      </w:t>
      </w:r>
      <w:r w:rsidRPr="001C13DD">
        <w:rPr>
          <w:i/>
          <w:sz w:val="24"/>
        </w:rPr>
        <w:t>Коммуникативные</w:t>
      </w:r>
      <w:r w:rsidRPr="001C13DD">
        <w:rPr>
          <w:i/>
          <w:spacing w:val="1"/>
          <w:sz w:val="24"/>
        </w:rPr>
        <w:t xml:space="preserve"> </w:t>
      </w:r>
      <w:r w:rsidRPr="001C13DD">
        <w:rPr>
          <w:i/>
          <w:sz w:val="24"/>
        </w:rPr>
        <w:t>УУД</w:t>
      </w:r>
      <w:r w:rsidRPr="001C13DD">
        <w:rPr>
          <w:i/>
          <w:spacing w:val="1"/>
          <w:sz w:val="24"/>
        </w:rPr>
        <w:t xml:space="preserve"> </w:t>
      </w:r>
      <w:r w:rsidRPr="001C13DD">
        <w:rPr>
          <w:sz w:val="24"/>
        </w:rPr>
        <w:t>являются</w:t>
      </w:r>
      <w:r w:rsidRPr="001C13DD">
        <w:rPr>
          <w:spacing w:val="1"/>
          <w:sz w:val="24"/>
        </w:rPr>
        <w:t xml:space="preserve"> </w:t>
      </w:r>
      <w:r w:rsidRPr="001C13DD">
        <w:rPr>
          <w:sz w:val="24"/>
        </w:rPr>
        <w:t>основанием</w:t>
      </w:r>
      <w:r w:rsidRPr="001C13DD">
        <w:rPr>
          <w:spacing w:val="1"/>
          <w:sz w:val="24"/>
        </w:rPr>
        <w:t xml:space="preserve"> </w:t>
      </w:r>
      <w:r w:rsidRPr="001C13DD">
        <w:rPr>
          <w:sz w:val="24"/>
        </w:rPr>
        <w:t>для</w:t>
      </w:r>
      <w:r w:rsidRPr="001C13DD">
        <w:rPr>
          <w:spacing w:val="1"/>
          <w:sz w:val="24"/>
        </w:rPr>
        <w:t xml:space="preserve"> </w:t>
      </w:r>
      <w:r w:rsidRPr="001C13DD">
        <w:rPr>
          <w:sz w:val="24"/>
        </w:rPr>
        <w:t>формирования</w:t>
      </w:r>
      <w:r w:rsidRPr="001C13DD">
        <w:rPr>
          <w:spacing w:val="1"/>
          <w:sz w:val="24"/>
        </w:rPr>
        <w:t xml:space="preserve"> </w:t>
      </w:r>
      <w:r w:rsidRPr="001C13DD">
        <w:rPr>
          <w:sz w:val="24"/>
        </w:rPr>
        <w:t>готовности</w:t>
      </w:r>
      <w:r w:rsidRPr="001C13DD">
        <w:rPr>
          <w:spacing w:val="-57"/>
          <w:sz w:val="24"/>
        </w:rPr>
        <w:t xml:space="preserve"> </w:t>
      </w:r>
      <w:r w:rsidRPr="001C13DD">
        <w:rPr>
          <w:sz w:val="24"/>
        </w:rPr>
        <w:t>обучающегося</w:t>
      </w:r>
      <w:r w:rsidRPr="001C13DD">
        <w:rPr>
          <w:spacing w:val="1"/>
          <w:sz w:val="24"/>
        </w:rPr>
        <w:t xml:space="preserve"> </w:t>
      </w:r>
      <w:r w:rsidRPr="001C13DD">
        <w:rPr>
          <w:sz w:val="24"/>
        </w:rPr>
        <w:t>к</w:t>
      </w:r>
      <w:r w:rsidRPr="001C13DD">
        <w:rPr>
          <w:spacing w:val="1"/>
          <w:sz w:val="24"/>
        </w:rPr>
        <w:t xml:space="preserve"> </w:t>
      </w:r>
      <w:r w:rsidRPr="001C13DD">
        <w:rPr>
          <w:sz w:val="24"/>
        </w:rPr>
        <w:t>информационному взаимодействию</w:t>
      </w:r>
      <w:r w:rsidRPr="001C13DD">
        <w:rPr>
          <w:spacing w:val="1"/>
          <w:sz w:val="24"/>
        </w:rPr>
        <w:t xml:space="preserve"> </w:t>
      </w:r>
      <w:r w:rsidRPr="001C13DD">
        <w:rPr>
          <w:sz w:val="24"/>
        </w:rPr>
        <w:t>с</w:t>
      </w:r>
      <w:r w:rsidRPr="001C13DD">
        <w:rPr>
          <w:spacing w:val="1"/>
          <w:sz w:val="24"/>
        </w:rPr>
        <w:t xml:space="preserve"> </w:t>
      </w:r>
      <w:r w:rsidRPr="001C13DD">
        <w:rPr>
          <w:sz w:val="24"/>
        </w:rPr>
        <w:t>окружающим</w:t>
      </w:r>
      <w:r w:rsidRPr="001C13DD">
        <w:rPr>
          <w:spacing w:val="1"/>
          <w:sz w:val="24"/>
        </w:rPr>
        <w:t xml:space="preserve"> </w:t>
      </w:r>
      <w:r w:rsidRPr="001C13DD">
        <w:rPr>
          <w:sz w:val="24"/>
        </w:rPr>
        <w:t>миром:</w:t>
      </w:r>
      <w:r w:rsidRPr="001C13DD">
        <w:rPr>
          <w:spacing w:val="1"/>
          <w:sz w:val="24"/>
        </w:rPr>
        <w:t xml:space="preserve"> </w:t>
      </w:r>
      <w:r w:rsidRPr="001C13DD">
        <w:rPr>
          <w:sz w:val="24"/>
        </w:rPr>
        <w:t>средой</w:t>
      </w:r>
      <w:r w:rsidRPr="001C13DD">
        <w:rPr>
          <w:spacing w:val="1"/>
          <w:sz w:val="24"/>
        </w:rPr>
        <w:t xml:space="preserve"> </w:t>
      </w:r>
      <w:r w:rsidRPr="001C13DD">
        <w:rPr>
          <w:sz w:val="24"/>
        </w:rPr>
        <w:t>обитания,</w:t>
      </w:r>
      <w:r w:rsidRPr="001C13DD">
        <w:rPr>
          <w:spacing w:val="1"/>
          <w:sz w:val="24"/>
        </w:rPr>
        <w:t xml:space="preserve"> </w:t>
      </w:r>
      <w:r w:rsidRPr="001C13DD">
        <w:rPr>
          <w:sz w:val="24"/>
        </w:rPr>
        <w:t>членами</w:t>
      </w:r>
      <w:r w:rsidRPr="001C13DD">
        <w:rPr>
          <w:spacing w:val="1"/>
          <w:sz w:val="24"/>
        </w:rPr>
        <w:t xml:space="preserve"> </w:t>
      </w:r>
      <w:r w:rsidRPr="001C13DD">
        <w:rPr>
          <w:sz w:val="24"/>
        </w:rPr>
        <w:t>многонационального</w:t>
      </w:r>
      <w:r w:rsidRPr="001C13DD">
        <w:rPr>
          <w:spacing w:val="1"/>
          <w:sz w:val="24"/>
        </w:rPr>
        <w:t xml:space="preserve"> </w:t>
      </w:r>
      <w:r w:rsidRPr="001C13DD">
        <w:rPr>
          <w:sz w:val="24"/>
        </w:rPr>
        <w:t>поликультурного</w:t>
      </w:r>
      <w:r w:rsidRPr="001C13DD">
        <w:rPr>
          <w:spacing w:val="1"/>
          <w:sz w:val="24"/>
        </w:rPr>
        <w:t xml:space="preserve"> </w:t>
      </w:r>
      <w:r w:rsidRPr="001C13DD">
        <w:rPr>
          <w:sz w:val="24"/>
        </w:rPr>
        <w:t>общества</w:t>
      </w:r>
      <w:r w:rsidRPr="001C13DD">
        <w:rPr>
          <w:spacing w:val="1"/>
          <w:sz w:val="24"/>
        </w:rPr>
        <w:t xml:space="preserve"> </w:t>
      </w:r>
      <w:r w:rsidRPr="001C13DD">
        <w:rPr>
          <w:sz w:val="24"/>
        </w:rPr>
        <w:t>разного</w:t>
      </w:r>
      <w:r w:rsidRPr="001C13DD">
        <w:rPr>
          <w:spacing w:val="1"/>
          <w:sz w:val="24"/>
        </w:rPr>
        <w:t xml:space="preserve"> </w:t>
      </w:r>
      <w:r w:rsidRPr="001C13DD">
        <w:rPr>
          <w:sz w:val="24"/>
        </w:rPr>
        <w:t>возраста,</w:t>
      </w:r>
      <w:r w:rsidRPr="001C13DD">
        <w:rPr>
          <w:spacing w:val="1"/>
          <w:sz w:val="24"/>
        </w:rPr>
        <w:t xml:space="preserve"> </w:t>
      </w:r>
      <w:r w:rsidRPr="001C13DD">
        <w:rPr>
          <w:sz w:val="24"/>
        </w:rPr>
        <w:t>представителями</w:t>
      </w:r>
      <w:r w:rsidRPr="001C13DD">
        <w:rPr>
          <w:spacing w:val="1"/>
          <w:sz w:val="24"/>
        </w:rPr>
        <w:t xml:space="preserve"> </w:t>
      </w:r>
      <w:r w:rsidRPr="001C13DD">
        <w:rPr>
          <w:sz w:val="24"/>
        </w:rPr>
        <w:t>разных</w:t>
      </w:r>
      <w:r w:rsidRPr="001C13DD">
        <w:rPr>
          <w:spacing w:val="1"/>
          <w:sz w:val="24"/>
        </w:rPr>
        <w:t xml:space="preserve"> </w:t>
      </w:r>
      <w:r w:rsidRPr="001C13DD">
        <w:rPr>
          <w:sz w:val="24"/>
        </w:rPr>
        <w:t>социальных</w:t>
      </w:r>
      <w:r w:rsidRPr="001C13DD">
        <w:rPr>
          <w:spacing w:val="1"/>
          <w:sz w:val="24"/>
        </w:rPr>
        <w:t xml:space="preserve"> </w:t>
      </w:r>
      <w:r w:rsidRPr="001C13DD">
        <w:rPr>
          <w:sz w:val="24"/>
        </w:rPr>
        <w:t>групп,</w:t>
      </w:r>
      <w:r w:rsidRPr="001C13DD">
        <w:rPr>
          <w:spacing w:val="1"/>
          <w:sz w:val="24"/>
        </w:rPr>
        <w:t xml:space="preserve"> </w:t>
      </w:r>
      <w:r w:rsidRPr="001C13DD">
        <w:rPr>
          <w:sz w:val="24"/>
        </w:rPr>
        <w:t>в</w:t>
      </w:r>
      <w:r w:rsidRPr="001C13DD">
        <w:rPr>
          <w:spacing w:val="1"/>
          <w:sz w:val="24"/>
        </w:rPr>
        <w:t xml:space="preserve"> </w:t>
      </w:r>
      <w:r w:rsidRPr="001C13DD">
        <w:rPr>
          <w:sz w:val="24"/>
        </w:rPr>
        <w:t>том</w:t>
      </w:r>
      <w:r w:rsidRPr="001C13DD">
        <w:rPr>
          <w:spacing w:val="1"/>
          <w:sz w:val="24"/>
        </w:rPr>
        <w:t xml:space="preserve"> </w:t>
      </w:r>
      <w:r w:rsidRPr="001C13DD">
        <w:rPr>
          <w:sz w:val="24"/>
        </w:rPr>
        <w:t>числе</w:t>
      </w:r>
      <w:r w:rsidRPr="001C13DD">
        <w:rPr>
          <w:spacing w:val="1"/>
          <w:sz w:val="24"/>
        </w:rPr>
        <w:t xml:space="preserve"> </w:t>
      </w:r>
      <w:r w:rsidRPr="001C13DD">
        <w:rPr>
          <w:sz w:val="24"/>
        </w:rPr>
        <w:t>представленного</w:t>
      </w:r>
      <w:r w:rsidRPr="001C13DD">
        <w:rPr>
          <w:spacing w:val="1"/>
          <w:sz w:val="24"/>
        </w:rPr>
        <w:t xml:space="preserve"> </w:t>
      </w:r>
      <w:r w:rsidRPr="001C13DD">
        <w:rPr>
          <w:sz w:val="24"/>
        </w:rPr>
        <w:t>(на</w:t>
      </w:r>
      <w:r w:rsidRPr="001C13DD">
        <w:rPr>
          <w:spacing w:val="1"/>
          <w:sz w:val="24"/>
        </w:rPr>
        <w:t xml:space="preserve"> </w:t>
      </w:r>
      <w:r w:rsidRPr="001C13DD">
        <w:rPr>
          <w:sz w:val="24"/>
        </w:rPr>
        <w:t>экране)</w:t>
      </w:r>
      <w:r w:rsidRPr="001C13DD">
        <w:rPr>
          <w:spacing w:val="1"/>
          <w:sz w:val="24"/>
        </w:rPr>
        <w:t xml:space="preserve"> </w:t>
      </w:r>
      <w:r w:rsidRPr="001C13DD">
        <w:rPr>
          <w:sz w:val="24"/>
        </w:rPr>
        <w:t>в</w:t>
      </w:r>
      <w:r w:rsidRPr="001C13DD">
        <w:rPr>
          <w:spacing w:val="1"/>
          <w:sz w:val="24"/>
        </w:rPr>
        <w:t xml:space="preserve"> </w:t>
      </w:r>
      <w:r w:rsidRPr="001C13DD">
        <w:rPr>
          <w:sz w:val="24"/>
        </w:rPr>
        <w:t>виде</w:t>
      </w:r>
      <w:r w:rsidRPr="001C13DD">
        <w:rPr>
          <w:spacing w:val="1"/>
          <w:sz w:val="24"/>
        </w:rPr>
        <w:t xml:space="preserve"> </w:t>
      </w:r>
      <w:r w:rsidRPr="001C13DD">
        <w:rPr>
          <w:sz w:val="24"/>
        </w:rPr>
        <w:t>виртуального</w:t>
      </w:r>
      <w:r w:rsidRPr="001C13DD">
        <w:rPr>
          <w:spacing w:val="1"/>
          <w:sz w:val="24"/>
        </w:rPr>
        <w:t xml:space="preserve"> </w:t>
      </w:r>
      <w:r w:rsidRPr="001C13DD">
        <w:rPr>
          <w:sz w:val="24"/>
        </w:rPr>
        <w:t>отображения</w:t>
      </w:r>
      <w:r w:rsidRPr="001C13DD">
        <w:rPr>
          <w:spacing w:val="-1"/>
          <w:sz w:val="24"/>
        </w:rPr>
        <w:t xml:space="preserve"> </w:t>
      </w:r>
      <w:r w:rsidRPr="001C13DD">
        <w:rPr>
          <w:sz w:val="24"/>
        </w:rPr>
        <w:t>реальной</w:t>
      </w:r>
      <w:r w:rsidRPr="001C13DD">
        <w:rPr>
          <w:spacing w:val="-2"/>
          <w:sz w:val="24"/>
        </w:rPr>
        <w:t xml:space="preserve"> </w:t>
      </w:r>
      <w:r w:rsidRPr="001C13DD">
        <w:rPr>
          <w:sz w:val="24"/>
        </w:rPr>
        <w:t>действительности, и даже</w:t>
      </w:r>
      <w:r w:rsidRPr="001C13DD">
        <w:rPr>
          <w:spacing w:val="-3"/>
          <w:sz w:val="24"/>
        </w:rPr>
        <w:t xml:space="preserve"> </w:t>
      </w:r>
      <w:r w:rsidRPr="001C13DD">
        <w:rPr>
          <w:sz w:val="24"/>
        </w:rPr>
        <w:t>с</w:t>
      </w:r>
      <w:r w:rsidRPr="001C13DD">
        <w:rPr>
          <w:spacing w:val="-1"/>
          <w:sz w:val="24"/>
        </w:rPr>
        <w:t xml:space="preserve"> </w:t>
      </w:r>
      <w:r w:rsidRPr="001C13DD">
        <w:rPr>
          <w:sz w:val="24"/>
        </w:rPr>
        <w:t>самим</w:t>
      </w:r>
      <w:r w:rsidRPr="001C13DD">
        <w:rPr>
          <w:spacing w:val="-1"/>
          <w:sz w:val="24"/>
        </w:rPr>
        <w:t xml:space="preserve"> </w:t>
      </w:r>
      <w:r w:rsidRPr="001C13DD">
        <w:rPr>
          <w:sz w:val="24"/>
        </w:rPr>
        <w:t>собой.</w:t>
      </w:r>
    </w:p>
    <w:p w:rsidR="001C13DD" w:rsidRPr="001C13DD" w:rsidRDefault="001C13DD" w:rsidP="001C13DD">
      <w:pPr>
        <w:tabs>
          <w:tab w:val="left" w:pos="1886"/>
        </w:tabs>
        <w:spacing w:line="276" w:lineRule="auto"/>
        <w:ind w:right="231"/>
        <w:jc w:val="both"/>
        <w:rPr>
          <w:sz w:val="24"/>
        </w:rPr>
      </w:pPr>
      <w:r>
        <w:rPr>
          <w:sz w:val="24"/>
        </w:rPr>
        <w:t xml:space="preserve">      </w:t>
      </w:r>
      <w:r w:rsidRPr="001C13DD">
        <w:rPr>
          <w:sz w:val="24"/>
        </w:rPr>
        <w:t>Коммуникативные</w:t>
      </w:r>
      <w:r w:rsidRPr="001C13DD">
        <w:rPr>
          <w:spacing w:val="1"/>
          <w:sz w:val="24"/>
        </w:rPr>
        <w:t xml:space="preserve"> </w:t>
      </w:r>
      <w:r w:rsidRPr="001C13DD">
        <w:rPr>
          <w:sz w:val="24"/>
        </w:rPr>
        <w:t>УУД</w:t>
      </w:r>
      <w:r w:rsidRPr="001C13DD">
        <w:rPr>
          <w:spacing w:val="1"/>
          <w:sz w:val="24"/>
        </w:rPr>
        <w:t xml:space="preserve"> </w:t>
      </w:r>
      <w:r w:rsidRPr="001C13DD">
        <w:rPr>
          <w:sz w:val="24"/>
        </w:rPr>
        <w:t>целесообразно</w:t>
      </w:r>
      <w:r w:rsidRPr="001C13DD">
        <w:rPr>
          <w:spacing w:val="1"/>
          <w:sz w:val="24"/>
        </w:rPr>
        <w:t xml:space="preserve"> </w:t>
      </w:r>
      <w:r w:rsidRPr="001C13DD">
        <w:rPr>
          <w:sz w:val="24"/>
        </w:rPr>
        <w:t>формировать,</w:t>
      </w:r>
      <w:r w:rsidRPr="001C13DD">
        <w:rPr>
          <w:spacing w:val="1"/>
          <w:sz w:val="24"/>
        </w:rPr>
        <w:t xml:space="preserve"> </w:t>
      </w:r>
      <w:r w:rsidRPr="001C13DD">
        <w:rPr>
          <w:sz w:val="24"/>
        </w:rPr>
        <w:t>используя</w:t>
      </w:r>
      <w:r w:rsidRPr="001C13DD">
        <w:rPr>
          <w:spacing w:val="1"/>
          <w:sz w:val="24"/>
        </w:rPr>
        <w:t xml:space="preserve"> </w:t>
      </w:r>
      <w:r w:rsidRPr="001C13DD">
        <w:rPr>
          <w:sz w:val="24"/>
        </w:rPr>
        <w:t>цифровую</w:t>
      </w:r>
      <w:r w:rsidRPr="001C13DD">
        <w:rPr>
          <w:spacing w:val="-57"/>
          <w:sz w:val="24"/>
        </w:rPr>
        <w:t xml:space="preserve"> </w:t>
      </w:r>
      <w:r w:rsidRPr="001C13DD">
        <w:rPr>
          <w:sz w:val="24"/>
        </w:rPr>
        <w:t>образовательную</w:t>
      </w:r>
      <w:r w:rsidRPr="001C13DD">
        <w:rPr>
          <w:spacing w:val="1"/>
          <w:sz w:val="24"/>
        </w:rPr>
        <w:t xml:space="preserve"> </w:t>
      </w:r>
      <w:r w:rsidRPr="001C13DD">
        <w:rPr>
          <w:sz w:val="24"/>
        </w:rPr>
        <w:t>среду</w:t>
      </w:r>
      <w:r w:rsidRPr="001C13DD">
        <w:rPr>
          <w:spacing w:val="-3"/>
          <w:sz w:val="24"/>
        </w:rPr>
        <w:t xml:space="preserve"> </w:t>
      </w:r>
      <w:r w:rsidRPr="001C13DD">
        <w:rPr>
          <w:sz w:val="24"/>
        </w:rPr>
        <w:t>класса, образовательной организации.</w:t>
      </w:r>
    </w:p>
    <w:p w:rsidR="001C13DD" w:rsidRPr="001C13DD" w:rsidRDefault="001C13DD" w:rsidP="001C13DD">
      <w:pPr>
        <w:tabs>
          <w:tab w:val="left" w:pos="1754"/>
        </w:tabs>
        <w:spacing w:before="1" w:line="276" w:lineRule="auto"/>
        <w:ind w:right="231"/>
        <w:jc w:val="both"/>
        <w:rPr>
          <w:sz w:val="24"/>
        </w:rPr>
      </w:pPr>
      <w:r>
        <w:rPr>
          <w:sz w:val="24"/>
        </w:rPr>
        <w:t xml:space="preserve">      </w:t>
      </w:r>
      <w:r w:rsidRPr="001C13DD">
        <w:rPr>
          <w:sz w:val="24"/>
        </w:rPr>
        <w:t>Коммуникативные</w:t>
      </w:r>
      <w:r w:rsidRPr="001C13DD">
        <w:rPr>
          <w:spacing w:val="1"/>
          <w:sz w:val="24"/>
        </w:rPr>
        <w:t xml:space="preserve"> </w:t>
      </w:r>
      <w:r w:rsidRPr="001C13DD">
        <w:rPr>
          <w:sz w:val="24"/>
        </w:rPr>
        <w:t>УУД</w:t>
      </w:r>
      <w:r w:rsidRPr="001C13DD">
        <w:rPr>
          <w:spacing w:val="1"/>
          <w:sz w:val="24"/>
        </w:rPr>
        <w:t xml:space="preserve"> </w:t>
      </w:r>
      <w:r w:rsidRPr="001C13DD">
        <w:rPr>
          <w:sz w:val="24"/>
        </w:rPr>
        <w:t>характеризуются</w:t>
      </w:r>
      <w:r w:rsidRPr="001C13DD">
        <w:rPr>
          <w:spacing w:val="1"/>
          <w:sz w:val="24"/>
        </w:rPr>
        <w:t xml:space="preserve"> </w:t>
      </w:r>
      <w:r w:rsidRPr="001C13DD">
        <w:rPr>
          <w:sz w:val="24"/>
        </w:rPr>
        <w:t>четырьмя</w:t>
      </w:r>
      <w:r w:rsidRPr="001C13DD">
        <w:rPr>
          <w:spacing w:val="1"/>
          <w:sz w:val="24"/>
        </w:rPr>
        <w:t xml:space="preserve"> </w:t>
      </w:r>
      <w:r w:rsidRPr="001C13DD">
        <w:rPr>
          <w:sz w:val="24"/>
        </w:rPr>
        <w:t>группами</w:t>
      </w:r>
      <w:r w:rsidRPr="001C13DD">
        <w:rPr>
          <w:spacing w:val="1"/>
          <w:sz w:val="24"/>
        </w:rPr>
        <w:t xml:space="preserve"> </w:t>
      </w:r>
      <w:r w:rsidRPr="001C13DD">
        <w:rPr>
          <w:sz w:val="24"/>
        </w:rPr>
        <w:t>учебных</w:t>
      </w:r>
      <w:r w:rsidRPr="001C13DD">
        <w:rPr>
          <w:spacing w:val="1"/>
          <w:sz w:val="24"/>
        </w:rPr>
        <w:t xml:space="preserve"> </w:t>
      </w:r>
      <w:r w:rsidRPr="001C13DD">
        <w:rPr>
          <w:sz w:val="24"/>
        </w:rPr>
        <w:t>операций,</w:t>
      </w:r>
      <w:r w:rsidRPr="001C13DD">
        <w:rPr>
          <w:spacing w:val="1"/>
          <w:sz w:val="24"/>
        </w:rPr>
        <w:t xml:space="preserve"> </w:t>
      </w:r>
      <w:r w:rsidRPr="001C13DD">
        <w:rPr>
          <w:sz w:val="24"/>
        </w:rPr>
        <w:t>обеспечивающих:</w:t>
      </w:r>
    </w:p>
    <w:p w:rsidR="001C13DD" w:rsidRPr="001C13DD" w:rsidRDefault="001C13DD" w:rsidP="001C13DD">
      <w:pPr>
        <w:tabs>
          <w:tab w:val="left" w:pos="1934"/>
        </w:tabs>
        <w:spacing w:before="4" w:line="276" w:lineRule="auto"/>
        <w:ind w:right="234"/>
        <w:jc w:val="both"/>
        <w:rPr>
          <w:sz w:val="24"/>
        </w:rPr>
      </w:pPr>
      <w:r>
        <w:rPr>
          <w:sz w:val="24"/>
        </w:rPr>
        <w:t xml:space="preserve">- </w:t>
      </w:r>
      <w:r w:rsidRPr="001C13DD">
        <w:rPr>
          <w:sz w:val="24"/>
        </w:rPr>
        <w:t>смысловое</w:t>
      </w:r>
      <w:r w:rsidRPr="001C13DD">
        <w:rPr>
          <w:spacing w:val="1"/>
          <w:sz w:val="24"/>
        </w:rPr>
        <w:t xml:space="preserve"> </w:t>
      </w:r>
      <w:r w:rsidRPr="001C13DD">
        <w:rPr>
          <w:sz w:val="24"/>
        </w:rPr>
        <w:t>чтение</w:t>
      </w:r>
      <w:r w:rsidRPr="001C13DD">
        <w:rPr>
          <w:spacing w:val="1"/>
          <w:sz w:val="24"/>
        </w:rPr>
        <w:t xml:space="preserve"> </w:t>
      </w:r>
      <w:r w:rsidRPr="001C13DD">
        <w:rPr>
          <w:sz w:val="24"/>
        </w:rPr>
        <w:t>текстов</w:t>
      </w:r>
      <w:r w:rsidRPr="001C13DD">
        <w:rPr>
          <w:spacing w:val="1"/>
          <w:sz w:val="24"/>
        </w:rPr>
        <w:t xml:space="preserve"> </w:t>
      </w:r>
      <w:r w:rsidRPr="001C13DD">
        <w:rPr>
          <w:sz w:val="24"/>
        </w:rPr>
        <w:t>разных</w:t>
      </w:r>
      <w:r w:rsidRPr="001C13DD">
        <w:rPr>
          <w:spacing w:val="1"/>
          <w:sz w:val="24"/>
        </w:rPr>
        <w:t xml:space="preserve"> </w:t>
      </w:r>
      <w:r w:rsidRPr="001C13DD">
        <w:rPr>
          <w:sz w:val="24"/>
        </w:rPr>
        <w:t>жанров,</w:t>
      </w:r>
      <w:r w:rsidRPr="001C13DD">
        <w:rPr>
          <w:spacing w:val="1"/>
          <w:sz w:val="24"/>
        </w:rPr>
        <w:t xml:space="preserve"> </w:t>
      </w:r>
      <w:r w:rsidRPr="001C13DD">
        <w:rPr>
          <w:sz w:val="24"/>
        </w:rPr>
        <w:t>типов,</w:t>
      </w:r>
      <w:r w:rsidRPr="001C13DD">
        <w:rPr>
          <w:spacing w:val="1"/>
          <w:sz w:val="24"/>
        </w:rPr>
        <w:t xml:space="preserve"> </w:t>
      </w:r>
      <w:r w:rsidRPr="001C13DD">
        <w:rPr>
          <w:sz w:val="24"/>
        </w:rPr>
        <w:t>назначений;</w:t>
      </w:r>
      <w:r w:rsidRPr="001C13DD">
        <w:rPr>
          <w:spacing w:val="1"/>
          <w:sz w:val="24"/>
        </w:rPr>
        <w:t xml:space="preserve"> </w:t>
      </w:r>
      <w:r w:rsidRPr="001C13DD">
        <w:rPr>
          <w:sz w:val="24"/>
        </w:rPr>
        <w:t>аналитическую</w:t>
      </w:r>
      <w:r w:rsidRPr="001C13DD">
        <w:rPr>
          <w:spacing w:val="1"/>
          <w:sz w:val="24"/>
        </w:rPr>
        <w:t xml:space="preserve"> </w:t>
      </w:r>
      <w:r w:rsidRPr="001C13DD">
        <w:rPr>
          <w:sz w:val="24"/>
        </w:rPr>
        <w:t>текстовую</w:t>
      </w:r>
      <w:r w:rsidRPr="001C13DD">
        <w:rPr>
          <w:spacing w:val="-1"/>
          <w:sz w:val="24"/>
        </w:rPr>
        <w:t xml:space="preserve"> </w:t>
      </w:r>
      <w:r w:rsidRPr="001C13DD">
        <w:rPr>
          <w:sz w:val="24"/>
        </w:rPr>
        <w:t>деятельность с</w:t>
      </w:r>
      <w:r w:rsidRPr="001C13DD">
        <w:rPr>
          <w:spacing w:val="-1"/>
          <w:sz w:val="24"/>
        </w:rPr>
        <w:t xml:space="preserve"> </w:t>
      </w:r>
      <w:r w:rsidRPr="001C13DD">
        <w:rPr>
          <w:sz w:val="24"/>
        </w:rPr>
        <w:t>ними;</w:t>
      </w:r>
    </w:p>
    <w:p w:rsidR="001C13DD" w:rsidRPr="001C13DD" w:rsidRDefault="001C13DD" w:rsidP="001C13DD">
      <w:pPr>
        <w:tabs>
          <w:tab w:val="left" w:pos="1934"/>
        </w:tabs>
        <w:spacing w:before="2" w:line="276" w:lineRule="auto"/>
        <w:ind w:right="228"/>
        <w:jc w:val="both"/>
        <w:rPr>
          <w:sz w:val="24"/>
        </w:rPr>
      </w:pPr>
      <w:r>
        <w:rPr>
          <w:sz w:val="24"/>
        </w:rPr>
        <w:t xml:space="preserve">- </w:t>
      </w:r>
      <w:r w:rsidRPr="001C13DD">
        <w:rPr>
          <w:sz w:val="24"/>
        </w:rPr>
        <w:t>успешное</w:t>
      </w:r>
      <w:r w:rsidRPr="001C13DD">
        <w:rPr>
          <w:spacing w:val="1"/>
          <w:sz w:val="24"/>
        </w:rPr>
        <w:t xml:space="preserve"> </w:t>
      </w:r>
      <w:r w:rsidRPr="001C13DD">
        <w:rPr>
          <w:sz w:val="24"/>
        </w:rPr>
        <w:t>участие</w:t>
      </w:r>
      <w:r w:rsidRPr="001C13DD">
        <w:rPr>
          <w:spacing w:val="1"/>
          <w:sz w:val="24"/>
        </w:rPr>
        <w:t xml:space="preserve"> </w:t>
      </w:r>
      <w:r w:rsidRPr="001C13DD">
        <w:rPr>
          <w:sz w:val="24"/>
        </w:rPr>
        <w:t>обучающегося</w:t>
      </w:r>
      <w:r w:rsidRPr="001C13DD">
        <w:rPr>
          <w:spacing w:val="1"/>
          <w:sz w:val="24"/>
        </w:rPr>
        <w:t xml:space="preserve"> </w:t>
      </w:r>
      <w:r w:rsidRPr="001C13DD">
        <w:rPr>
          <w:sz w:val="24"/>
        </w:rPr>
        <w:t>в</w:t>
      </w:r>
      <w:r w:rsidRPr="001C13DD">
        <w:rPr>
          <w:spacing w:val="1"/>
          <w:sz w:val="24"/>
        </w:rPr>
        <w:t xml:space="preserve"> </w:t>
      </w:r>
      <w:r w:rsidRPr="001C13DD">
        <w:rPr>
          <w:sz w:val="24"/>
        </w:rPr>
        <w:t>диалогическом</w:t>
      </w:r>
      <w:r w:rsidRPr="001C13DD">
        <w:rPr>
          <w:spacing w:val="1"/>
          <w:sz w:val="24"/>
        </w:rPr>
        <w:t xml:space="preserve"> </w:t>
      </w:r>
      <w:r w:rsidRPr="001C13DD">
        <w:rPr>
          <w:sz w:val="24"/>
        </w:rPr>
        <w:t>взаимодействии</w:t>
      </w:r>
      <w:r w:rsidRPr="001C13DD">
        <w:rPr>
          <w:spacing w:val="1"/>
          <w:sz w:val="24"/>
        </w:rPr>
        <w:t xml:space="preserve"> </w:t>
      </w:r>
      <w:r w:rsidRPr="001C13DD">
        <w:rPr>
          <w:sz w:val="24"/>
        </w:rPr>
        <w:t>с</w:t>
      </w:r>
      <w:r w:rsidRPr="001C13DD">
        <w:rPr>
          <w:spacing w:val="1"/>
          <w:sz w:val="24"/>
        </w:rPr>
        <w:t xml:space="preserve"> </w:t>
      </w:r>
      <w:r w:rsidRPr="001C13DD">
        <w:rPr>
          <w:sz w:val="24"/>
        </w:rPr>
        <w:t>субъектами</w:t>
      </w:r>
      <w:r w:rsidRPr="001C13DD">
        <w:rPr>
          <w:spacing w:val="1"/>
          <w:sz w:val="24"/>
        </w:rPr>
        <w:t xml:space="preserve"> </w:t>
      </w:r>
      <w:r w:rsidRPr="001C13DD">
        <w:rPr>
          <w:sz w:val="24"/>
        </w:rPr>
        <w:t>образовательных отношений (знание и соблюдение правил учебного диалога), в том</w:t>
      </w:r>
      <w:r w:rsidRPr="001C13DD">
        <w:rPr>
          <w:spacing w:val="1"/>
          <w:sz w:val="24"/>
        </w:rPr>
        <w:t xml:space="preserve"> </w:t>
      </w:r>
      <w:r w:rsidRPr="001C13DD">
        <w:rPr>
          <w:sz w:val="24"/>
        </w:rPr>
        <w:t>числе</w:t>
      </w:r>
      <w:r w:rsidRPr="001C13DD">
        <w:rPr>
          <w:spacing w:val="1"/>
          <w:sz w:val="24"/>
        </w:rPr>
        <w:t xml:space="preserve"> </w:t>
      </w:r>
      <w:r w:rsidRPr="001C13DD">
        <w:rPr>
          <w:sz w:val="24"/>
        </w:rPr>
        <w:t>в</w:t>
      </w:r>
      <w:r w:rsidRPr="001C13DD">
        <w:rPr>
          <w:spacing w:val="1"/>
          <w:sz w:val="24"/>
        </w:rPr>
        <w:t xml:space="preserve"> </w:t>
      </w:r>
      <w:r w:rsidRPr="001C13DD">
        <w:rPr>
          <w:sz w:val="24"/>
        </w:rPr>
        <w:t>условиях</w:t>
      </w:r>
      <w:r w:rsidRPr="001C13DD">
        <w:rPr>
          <w:spacing w:val="1"/>
          <w:sz w:val="24"/>
        </w:rPr>
        <w:t xml:space="preserve"> </w:t>
      </w:r>
      <w:r w:rsidRPr="001C13DD">
        <w:rPr>
          <w:sz w:val="24"/>
        </w:rPr>
        <w:t>использования</w:t>
      </w:r>
      <w:r w:rsidRPr="001C13DD">
        <w:rPr>
          <w:spacing w:val="1"/>
          <w:sz w:val="24"/>
        </w:rPr>
        <w:t xml:space="preserve"> </w:t>
      </w:r>
      <w:r w:rsidRPr="001C13DD">
        <w:rPr>
          <w:sz w:val="24"/>
        </w:rPr>
        <w:t>технологий</w:t>
      </w:r>
      <w:r w:rsidRPr="001C13DD">
        <w:rPr>
          <w:spacing w:val="1"/>
          <w:sz w:val="24"/>
        </w:rPr>
        <w:t xml:space="preserve"> </w:t>
      </w:r>
      <w:r w:rsidRPr="001C13DD">
        <w:rPr>
          <w:sz w:val="24"/>
        </w:rPr>
        <w:t>неконтактного</w:t>
      </w:r>
      <w:r w:rsidRPr="001C13DD">
        <w:rPr>
          <w:spacing w:val="1"/>
          <w:sz w:val="24"/>
        </w:rPr>
        <w:t xml:space="preserve"> </w:t>
      </w:r>
      <w:r w:rsidRPr="001C13DD">
        <w:rPr>
          <w:sz w:val="24"/>
        </w:rPr>
        <w:t>информационного</w:t>
      </w:r>
      <w:r w:rsidRPr="001C13DD">
        <w:rPr>
          <w:spacing w:val="1"/>
          <w:sz w:val="24"/>
        </w:rPr>
        <w:t xml:space="preserve"> </w:t>
      </w:r>
      <w:r w:rsidRPr="001C13DD">
        <w:rPr>
          <w:sz w:val="24"/>
        </w:rPr>
        <w:t>взаимодействия;</w:t>
      </w:r>
    </w:p>
    <w:p w:rsidR="001C13DD" w:rsidRPr="001C13DD" w:rsidRDefault="001C13DD" w:rsidP="001C13DD">
      <w:pPr>
        <w:tabs>
          <w:tab w:val="left" w:pos="1934"/>
        </w:tabs>
        <w:spacing w:line="276" w:lineRule="auto"/>
        <w:ind w:right="226"/>
        <w:jc w:val="both"/>
        <w:rPr>
          <w:sz w:val="24"/>
        </w:rPr>
      </w:pPr>
      <w:r>
        <w:rPr>
          <w:sz w:val="24"/>
        </w:rPr>
        <w:t xml:space="preserve">- </w:t>
      </w:r>
      <w:r w:rsidRPr="001C13DD">
        <w:rPr>
          <w:sz w:val="24"/>
        </w:rPr>
        <w:t>успешную продуктивно-творческую деятельность (самостоятельное создание текстов</w:t>
      </w:r>
      <w:r w:rsidRPr="001C13DD">
        <w:rPr>
          <w:spacing w:val="1"/>
          <w:sz w:val="24"/>
        </w:rPr>
        <w:t xml:space="preserve"> </w:t>
      </w:r>
      <w:r w:rsidRPr="001C13DD">
        <w:rPr>
          <w:sz w:val="24"/>
        </w:rPr>
        <w:t>разного</w:t>
      </w:r>
      <w:r w:rsidRPr="001C13DD">
        <w:rPr>
          <w:spacing w:val="1"/>
          <w:sz w:val="24"/>
        </w:rPr>
        <w:t xml:space="preserve"> </w:t>
      </w:r>
      <w:r w:rsidRPr="001C13DD">
        <w:rPr>
          <w:sz w:val="24"/>
        </w:rPr>
        <w:t>типа</w:t>
      </w:r>
      <w:r w:rsidRPr="001C13DD">
        <w:rPr>
          <w:spacing w:val="1"/>
          <w:sz w:val="24"/>
        </w:rPr>
        <w:t xml:space="preserve"> </w:t>
      </w:r>
      <w:r w:rsidRPr="001C13DD">
        <w:rPr>
          <w:sz w:val="24"/>
        </w:rPr>
        <w:t>-</w:t>
      </w:r>
      <w:r w:rsidRPr="001C13DD">
        <w:rPr>
          <w:spacing w:val="1"/>
          <w:sz w:val="24"/>
        </w:rPr>
        <w:t xml:space="preserve"> </w:t>
      </w:r>
      <w:r w:rsidRPr="001C13DD">
        <w:rPr>
          <w:sz w:val="24"/>
        </w:rPr>
        <w:t>описания,</w:t>
      </w:r>
      <w:r w:rsidRPr="001C13DD">
        <w:rPr>
          <w:spacing w:val="1"/>
          <w:sz w:val="24"/>
        </w:rPr>
        <w:t xml:space="preserve"> </w:t>
      </w:r>
      <w:r w:rsidRPr="001C13DD">
        <w:rPr>
          <w:sz w:val="24"/>
        </w:rPr>
        <w:t>рассуждения,</w:t>
      </w:r>
      <w:r w:rsidRPr="001C13DD">
        <w:rPr>
          <w:spacing w:val="1"/>
          <w:sz w:val="24"/>
        </w:rPr>
        <w:t xml:space="preserve"> </w:t>
      </w:r>
      <w:r w:rsidRPr="001C13DD">
        <w:rPr>
          <w:sz w:val="24"/>
        </w:rPr>
        <w:t>повествования),</w:t>
      </w:r>
      <w:r w:rsidRPr="001C13DD">
        <w:rPr>
          <w:spacing w:val="1"/>
          <w:sz w:val="24"/>
        </w:rPr>
        <w:t xml:space="preserve"> </w:t>
      </w:r>
      <w:r w:rsidRPr="001C13DD">
        <w:rPr>
          <w:sz w:val="24"/>
        </w:rPr>
        <w:t>создание и</w:t>
      </w:r>
      <w:r w:rsidRPr="001C13DD">
        <w:rPr>
          <w:spacing w:val="1"/>
          <w:sz w:val="24"/>
        </w:rPr>
        <w:t xml:space="preserve"> </w:t>
      </w:r>
      <w:r w:rsidRPr="001C13DD">
        <w:rPr>
          <w:sz w:val="24"/>
        </w:rPr>
        <w:t>видоизменение</w:t>
      </w:r>
      <w:r w:rsidRPr="001C13DD">
        <w:rPr>
          <w:spacing w:val="1"/>
          <w:sz w:val="24"/>
        </w:rPr>
        <w:t xml:space="preserve"> </w:t>
      </w:r>
      <w:r w:rsidRPr="001C13DD">
        <w:rPr>
          <w:sz w:val="24"/>
        </w:rPr>
        <w:t>экранных (виртуальных) объектов учебного, художественного, бытового назначения</w:t>
      </w:r>
      <w:r w:rsidRPr="001C13DD">
        <w:rPr>
          <w:spacing w:val="1"/>
          <w:sz w:val="24"/>
        </w:rPr>
        <w:t xml:space="preserve"> </w:t>
      </w:r>
      <w:r w:rsidRPr="001C13DD">
        <w:rPr>
          <w:sz w:val="24"/>
        </w:rPr>
        <w:t>(самостоятельный</w:t>
      </w:r>
      <w:r w:rsidRPr="001C13DD">
        <w:rPr>
          <w:spacing w:val="-1"/>
          <w:sz w:val="24"/>
        </w:rPr>
        <w:t xml:space="preserve"> </w:t>
      </w:r>
      <w:r w:rsidRPr="001C13DD">
        <w:rPr>
          <w:sz w:val="24"/>
        </w:rPr>
        <w:t>поиск,</w:t>
      </w:r>
      <w:r w:rsidRPr="001C13DD">
        <w:rPr>
          <w:spacing w:val="-1"/>
          <w:sz w:val="24"/>
        </w:rPr>
        <w:t xml:space="preserve"> </w:t>
      </w:r>
      <w:r w:rsidRPr="001C13DD">
        <w:rPr>
          <w:sz w:val="24"/>
        </w:rPr>
        <w:t>реконструкция,</w:t>
      </w:r>
      <w:r w:rsidRPr="001C13DD">
        <w:rPr>
          <w:spacing w:val="-1"/>
          <w:sz w:val="24"/>
        </w:rPr>
        <w:t xml:space="preserve"> </w:t>
      </w:r>
      <w:r w:rsidRPr="001C13DD">
        <w:rPr>
          <w:sz w:val="24"/>
        </w:rPr>
        <w:t>динамическое</w:t>
      </w:r>
      <w:r w:rsidRPr="001C13DD">
        <w:rPr>
          <w:spacing w:val="-1"/>
          <w:sz w:val="24"/>
        </w:rPr>
        <w:t xml:space="preserve"> </w:t>
      </w:r>
      <w:r w:rsidRPr="001C13DD">
        <w:rPr>
          <w:sz w:val="24"/>
        </w:rPr>
        <w:t>представление);</w:t>
      </w:r>
    </w:p>
    <w:p w:rsidR="001C13DD" w:rsidRDefault="001C13DD" w:rsidP="001C13DD">
      <w:pPr>
        <w:tabs>
          <w:tab w:val="left" w:pos="1934"/>
        </w:tabs>
        <w:spacing w:line="276" w:lineRule="auto"/>
        <w:ind w:right="229"/>
        <w:jc w:val="both"/>
        <w:rPr>
          <w:sz w:val="24"/>
        </w:rPr>
      </w:pPr>
      <w:r>
        <w:rPr>
          <w:sz w:val="24"/>
        </w:rPr>
        <w:t xml:space="preserve">- </w:t>
      </w:r>
      <w:r w:rsidRPr="001C13DD">
        <w:rPr>
          <w:sz w:val="24"/>
        </w:rPr>
        <w:t>результативное</w:t>
      </w:r>
      <w:r w:rsidRPr="001C13DD">
        <w:rPr>
          <w:spacing w:val="1"/>
          <w:sz w:val="24"/>
        </w:rPr>
        <w:t xml:space="preserve"> </w:t>
      </w:r>
      <w:r w:rsidRPr="001C13DD">
        <w:rPr>
          <w:sz w:val="24"/>
        </w:rPr>
        <w:t>взаимодействие</w:t>
      </w:r>
      <w:r w:rsidRPr="001C13DD">
        <w:rPr>
          <w:spacing w:val="1"/>
          <w:sz w:val="24"/>
        </w:rPr>
        <w:t xml:space="preserve"> </w:t>
      </w:r>
      <w:r w:rsidRPr="001C13DD">
        <w:rPr>
          <w:sz w:val="24"/>
        </w:rPr>
        <w:t>с</w:t>
      </w:r>
      <w:r w:rsidRPr="001C13DD">
        <w:rPr>
          <w:spacing w:val="1"/>
          <w:sz w:val="24"/>
        </w:rPr>
        <w:t xml:space="preserve"> </w:t>
      </w:r>
      <w:r w:rsidRPr="001C13DD">
        <w:rPr>
          <w:sz w:val="24"/>
        </w:rPr>
        <w:t>участниками</w:t>
      </w:r>
      <w:r w:rsidRPr="001C13DD">
        <w:rPr>
          <w:spacing w:val="1"/>
          <w:sz w:val="24"/>
        </w:rPr>
        <w:t xml:space="preserve"> </w:t>
      </w:r>
      <w:r w:rsidRPr="001C13DD">
        <w:rPr>
          <w:sz w:val="24"/>
        </w:rPr>
        <w:t>совместной</w:t>
      </w:r>
      <w:r w:rsidRPr="001C13DD">
        <w:rPr>
          <w:spacing w:val="1"/>
          <w:sz w:val="24"/>
        </w:rPr>
        <w:t xml:space="preserve"> </w:t>
      </w:r>
      <w:r w:rsidRPr="001C13DD">
        <w:rPr>
          <w:sz w:val="24"/>
        </w:rPr>
        <w:t>деятельности</w:t>
      </w:r>
      <w:r w:rsidRPr="001C13DD">
        <w:rPr>
          <w:spacing w:val="1"/>
          <w:sz w:val="24"/>
        </w:rPr>
        <w:t xml:space="preserve"> </w:t>
      </w:r>
      <w:r w:rsidRPr="001C13DD">
        <w:rPr>
          <w:sz w:val="24"/>
        </w:rPr>
        <w:t>(высказывание</w:t>
      </w:r>
      <w:r w:rsidRPr="001C13DD">
        <w:rPr>
          <w:spacing w:val="1"/>
          <w:sz w:val="24"/>
        </w:rPr>
        <w:t xml:space="preserve"> </w:t>
      </w:r>
      <w:r w:rsidRPr="001C13DD">
        <w:rPr>
          <w:sz w:val="24"/>
        </w:rPr>
        <w:t>собственного</w:t>
      </w:r>
      <w:r w:rsidRPr="001C13DD">
        <w:rPr>
          <w:spacing w:val="1"/>
          <w:sz w:val="24"/>
        </w:rPr>
        <w:t xml:space="preserve"> </w:t>
      </w:r>
      <w:r w:rsidRPr="001C13DD">
        <w:rPr>
          <w:sz w:val="24"/>
        </w:rPr>
        <w:t>мнения,</w:t>
      </w:r>
      <w:r w:rsidRPr="001C13DD">
        <w:rPr>
          <w:spacing w:val="1"/>
          <w:sz w:val="24"/>
        </w:rPr>
        <w:t xml:space="preserve"> </w:t>
      </w:r>
      <w:r w:rsidRPr="001C13DD">
        <w:rPr>
          <w:sz w:val="24"/>
        </w:rPr>
        <w:t>учет</w:t>
      </w:r>
      <w:r w:rsidRPr="001C13DD">
        <w:rPr>
          <w:spacing w:val="1"/>
          <w:sz w:val="24"/>
        </w:rPr>
        <w:t xml:space="preserve"> </w:t>
      </w:r>
      <w:r w:rsidRPr="001C13DD">
        <w:rPr>
          <w:sz w:val="24"/>
        </w:rPr>
        <w:t>суждений</w:t>
      </w:r>
      <w:r w:rsidRPr="001C13DD">
        <w:rPr>
          <w:spacing w:val="1"/>
          <w:sz w:val="24"/>
        </w:rPr>
        <w:t xml:space="preserve"> </w:t>
      </w:r>
      <w:r w:rsidRPr="001C13DD">
        <w:rPr>
          <w:sz w:val="24"/>
        </w:rPr>
        <w:t>других</w:t>
      </w:r>
      <w:r w:rsidRPr="001C13DD">
        <w:rPr>
          <w:spacing w:val="1"/>
          <w:sz w:val="24"/>
        </w:rPr>
        <w:t xml:space="preserve"> </w:t>
      </w:r>
      <w:r w:rsidRPr="001C13DD">
        <w:rPr>
          <w:sz w:val="24"/>
        </w:rPr>
        <w:t>собеседников,</w:t>
      </w:r>
      <w:r w:rsidRPr="001C13DD">
        <w:rPr>
          <w:spacing w:val="1"/>
          <w:sz w:val="24"/>
        </w:rPr>
        <w:t xml:space="preserve"> </w:t>
      </w:r>
      <w:r w:rsidRPr="001C13DD">
        <w:rPr>
          <w:sz w:val="24"/>
        </w:rPr>
        <w:t>умение</w:t>
      </w:r>
      <w:r w:rsidRPr="001C13DD">
        <w:rPr>
          <w:spacing w:val="-57"/>
          <w:sz w:val="24"/>
        </w:rPr>
        <w:t xml:space="preserve"> </w:t>
      </w:r>
      <w:r w:rsidRPr="001C13DD">
        <w:rPr>
          <w:sz w:val="24"/>
        </w:rPr>
        <w:t>договариваться, уступать, вырабатывать общую точку зрения), в том числе в условиях</w:t>
      </w:r>
      <w:r w:rsidRPr="001C13DD">
        <w:rPr>
          <w:spacing w:val="-57"/>
          <w:sz w:val="24"/>
        </w:rPr>
        <w:t xml:space="preserve"> </w:t>
      </w:r>
      <w:r w:rsidRPr="001C13DD">
        <w:rPr>
          <w:sz w:val="24"/>
        </w:rPr>
        <w:t>использования</w:t>
      </w:r>
      <w:r w:rsidRPr="001C13DD">
        <w:rPr>
          <w:spacing w:val="-2"/>
          <w:sz w:val="24"/>
        </w:rPr>
        <w:t xml:space="preserve"> </w:t>
      </w:r>
      <w:r w:rsidRPr="001C13DD">
        <w:rPr>
          <w:sz w:val="24"/>
        </w:rPr>
        <w:t>технологий</w:t>
      </w:r>
      <w:r w:rsidRPr="001C13DD">
        <w:rPr>
          <w:spacing w:val="-2"/>
          <w:sz w:val="24"/>
        </w:rPr>
        <w:t xml:space="preserve"> </w:t>
      </w:r>
      <w:r w:rsidRPr="001C13DD">
        <w:rPr>
          <w:sz w:val="24"/>
        </w:rPr>
        <w:t>неконтактного</w:t>
      </w:r>
      <w:r w:rsidRPr="001C13DD">
        <w:rPr>
          <w:spacing w:val="-1"/>
          <w:sz w:val="24"/>
        </w:rPr>
        <w:t xml:space="preserve"> </w:t>
      </w:r>
      <w:r w:rsidRPr="001C13DD">
        <w:rPr>
          <w:sz w:val="24"/>
        </w:rPr>
        <w:t>информационного</w:t>
      </w:r>
      <w:r w:rsidRPr="001C13DD">
        <w:rPr>
          <w:spacing w:val="-2"/>
          <w:sz w:val="24"/>
        </w:rPr>
        <w:t xml:space="preserve"> </w:t>
      </w:r>
      <w:r w:rsidRPr="001C13DD">
        <w:rPr>
          <w:sz w:val="24"/>
        </w:rPr>
        <w:t>взаимодействия.</w:t>
      </w:r>
    </w:p>
    <w:p w:rsidR="001C13DD" w:rsidRPr="001C13DD" w:rsidRDefault="001C13DD" w:rsidP="001C13DD">
      <w:pPr>
        <w:tabs>
          <w:tab w:val="left" w:pos="1758"/>
        </w:tabs>
        <w:ind w:right="231"/>
        <w:jc w:val="both"/>
        <w:rPr>
          <w:sz w:val="24"/>
        </w:rPr>
      </w:pPr>
      <w:r>
        <w:rPr>
          <w:i/>
          <w:sz w:val="24"/>
        </w:rPr>
        <w:t xml:space="preserve">     </w:t>
      </w:r>
      <w:r w:rsidRPr="001C13DD">
        <w:rPr>
          <w:i/>
          <w:sz w:val="24"/>
        </w:rPr>
        <w:t>Регулятивные</w:t>
      </w:r>
      <w:r w:rsidRPr="001C13DD">
        <w:rPr>
          <w:i/>
          <w:spacing w:val="1"/>
          <w:sz w:val="24"/>
        </w:rPr>
        <w:t xml:space="preserve"> </w:t>
      </w:r>
      <w:r w:rsidRPr="001C13DD">
        <w:rPr>
          <w:i/>
          <w:sz w:val="24"/>
        </w:rPr>
        <w:t>УУД</w:t>
      </w:r>
      <w:r w:rsidRPr="001C13DD">
        <w:rPr>
          <w:i/>
          <w:spacing w:val="1"/>
          <w:sz w:val="24"/>
        </w:rPr>
        <w:t xml:space="preserve"> </w:t>
      </w:r>
      <w:r w:rsidRPr="001C13DD">
        <w:rPr>
          <w:sz w:val="24"/>
        </w:rPr>
        <w:t>отражают</w:t>
      </w:r>
      <w:r w:rsidRPr="001C13DD">
        <w:rPr>
          <w:spacing w:val="1"/>
          <w:sz w:val="24"/>
        </w:rPr>
        <w:t xml:space="preserve"> </w:t>
      </w:r>
      <w:r w:rsidRPr="001C13DD">
        <w:rPr>
          <w:sz w:val="24"/>
        </w:rPr>
        <w:t>совокупность</w:t>
      </w:r>
      <w:r w:rsidRPr="001C13DD">
        <w:rPr>
          <w:spacing w:val="1"/>
          <w:sz w:val="24"/>
        </w:rPr>
        <w:t xml:space="preserve"> </w:t>
      </w:r>
      <w:r w:rsidRPr="001C13DD">
        <w:rPr>
          <w:sz w:val="24"/>
        </w:rPr>
        <w:t>учебных</w:t>
      </w:r>
      <w:r w:rsidRPr="001C13DD">
        <w:rPr>
          <w:spacing w:val="1"/>
          <w:sz w:val="24"/>
        </w:rPr>
        <w:t xml:space="preserve"> </w:t>
      </w:r>
      <w:r w:rsidRPr="001C13DD">
        <w:rPr>
          <w:sz w:val="24"/>
        </w:rPr>
        <w:t>операций,</w:t>
      </w:r>
      <w:r w:rsidRPr="001C13DD">
        <w:rPr>
          <w:spacing w:val="1"/>
          <w:sz w:val="24"/>
        </w:rPr>
        <w:t xml:space="preserve"> </w:t>
      </w:r>
      <w:r w:rsidRPr="001C13DD">
        <w:rPr>
          <w:sz w:val="24"/>
        </w:rPr>
        <w:t>обеспечивающих</w:t>
      </w:r>
      <w:r w:rsidRPr="001C13DD">
        <w:rPr>
          <w:spacing w:val="-57"/>
          <w:sz w:val="24"/>
        </w:rPr>
        <w:t xml:space="preserve"> </w:t>
      </w:r>
      <w:r w:rsidRPr="001C13DD">
        <w:rPr>
          <w:sz w:val="24"/>
        </w:rPr>
        <w:t>становление рефлексивных качеств обучающегося (на уровне начального общего образования их</w:t>
      </w:r>
      <w:r w:rsidRPr="001C13DD">
        <w:rPr>
          <w:spacing w:val="1"/>
          <w:sz w:val="24"/>
        </w:rPr>
        <w:t xml:space="preserve"> </w:t>
      </w:r>
      <w:r w:rsidRPr="001C13DD">
        <w:rPr>
          <w:sz w:val="24"/>
        </w:rPr>
        <w:t>формирование</w:t>
      </w:r>
      <w:r w:rsidRPr="001C13DD">
        <w:rPr>
          <w:spacing w:val="-2"/>
          <w:sz w:val="24"/>
        </w:rPr>
        <w:t xml:space="preserve"> </w:t>
      </w:r>
      <w:r w:rsidRPr="001C13DD">
        <w:rPr>
          <w:sz w:val="24"/>
        </w:rPr>
        <w:t>осуществляется на</w:t>
      </w:r>
      <w:r w:rsidRPr="001C13DD">
        <w:rPr>
          <w:spacing w:val="-1"/>
          <w:sz w:val="24"/>
        </w:rPr>
        <w:t xml:space="preserve"> </w:t>
      </w:r>
      <w:r w:rsidRPr="001C13DD">
        <w:rPr>
          <w:sz w:val="24"/>
        </w:rPr>
        <w:t>пропедевтическом</w:t>
      </w:r>
      <w:r w:rsidRPr="001C13DD">
        <w:rPr>
          <w:spacing w:val="2"/>
          <w:sz w:val="24"/>
        </w:rPr>
        <w:t xml:space="preserve"> </w:t>
      </w:r>
      <w:r w:rsidRPr="001C13DD">
        <w:rPr>
          <w:sz w:val="24"/>
        </w:rPr>
        <w:t>уровне).</w:t>
      </w:r>
    </w:p>
    <w:p w:rsidR="001C13DD" w:rsidRPr="001C13DD" w:rsidRDefault="001C13DD" w:rsidP="001C13DD">
      <w:pPr>
        <w:tabs>
          <w:tab w:val="left" w:pos="1634"/>
        </w:tabs>
        <w:jc w:val="both"/>
        <w:rPr>
          <w:sz w:val="24"/>
        </w:rPr>
      </w:pPr>
      <w:r>
        <w:rPr>
          <w:sz w:val="24"/>
        </w:rPr>
        <w:t xml:space="preserve">      </w:t>
      </w:r>
      <w:r w:rsidRPr="001C13DD">
        <w:rPr>
          <w:sz w:val="24"/>
        </w:rPr>
        <w:t>Выделяются</w:t>
      </w:r>
      <w:r w:rsidRPr="001C13DD">
        <w:rPr>
          <w:spacing w:val="-3"/>
          <w:sz w:val="24"/>
        </w:rPr>
        <w:t xml:space="preserve"> </w:t>
      </w:r>
      <w:r w:rsidRPr="001C13DD">
        <w:rPr>
          <w:sz w:val="24"/>
        </w:rPr>
        <w:t>шесть</w:t>
      </w:r>
      <w:r w:rsidRPr="001C13DD">
        <w:rPr>
          <w:spacing w:val="-3"/>
          <w:sz w:val="24"/>
        </w:rPr>
        <w:t xml:space="preserve"> </w:t>
      </w:r>
      <w:r w:rsidRPr="001C13DD">
        <w:rPr>
          <w:sz w:val="24"/>
        </w:rPr>
        <w:t>групп</w:t>
      </w:r>
      <w:r w:rsidRPr="001C13DD">
        <w:rPr>
          <w:spacing w:val="-2"/>
          <w:sz w:val="24"/>
        </w:rPr>
        <w:t xml:space="preserve"> </w:t>
      </w:r>
      <w:r w:rsidRPr="001C13DD">
        <w:rPr>
          <w:sz w:val="24"/>
        </w:rPr>
        <w:t>операций:</w:t>
      </w:r>
    </w:p>
    <w:p w:rsidR="001C13DD" w:rsidRPr="001C13DD" w:rsidRDefault="001C13DD" w:rsidP="00500505">
      <w:pPr>
        <w:pStyle w:val="a6"/>
        <w:numPr>
          <w:ilvl w:val="2"/>
          <w:numId w:val="55"/>
        </w:numPr>
        <w:tabs>
          <w:tab w:val="left" w:pos="1933"/>
          <w:tab w:val="left" w:pos="1934"/>
        </w:tabs>
        <w:spacing w:before="2" w:line="293" w:lineRule="exact"/>
        <w:rPr>
          <w:sz w:val="24"/>
        </w:rPr>
      </w:pPr>
      <w:r w:rsidRPr="001C13DD">
        <w:rPr>
          <w:sz w:val="24"/>
        </w:rPr>
        <w:t>принимать</w:t>
      </w:r>
      <w:r w:rsidRPr="001C13DD">
        <w:rPr>
          <w:spacing w:val="-5"/>
          <w:sz w:val="24"/>
        </w:rPr>
        <w:t xml:space="preserve"> </w:t>
      </w:r>
      <w:r w:rsidRPr="001C13DD">
        <w:rPr>
          <w:sz w:val="24"/>
        </w:rPr>
        <w:t>и</w:t>
      </w:r>
      <w:r w:rsidRPr="001C13DD">
        <w:rPr>
          <w:spacing w:val="-2"/>
          <w:sz w:val="24"/>
        </w:rPr>
        <w:t xml:space="preserve"> </w:t>
      </w:r>
      <w:r w:rsidRPr="001C13DD">
        <w:rPr>
          <w:sz w:val="24"/>
        </w:rPr>
        <w:t>удерживать</w:t>
      </w:r>
      <w:r w:rsidRPr="001C13DD">
        <w:rPr>
          <w:spacing w:val="-3"/>
          <w:sz w:val="24"/>
        </w:rPr>
        <w:t xml:space="preserve"> </w:t>
      </w:r>
      <w:r w:rsidRPr="001C13DD">
        <w:rPr>
          <w:sz w:val="24"/>
        </w:rPr>
        <w:t>учебную</w:t>
      </w:r>
      <w:r w:rsidRPr="001C13DD">
        <w:rPr>
          <w:spacing w:val="-4"/>
          <w:sz w:val="24"/>
        </w:rPr>
        <w:t xml:space="preserve"> </w:t>
      </w:r>
      <w:r w:rsidRPr="001C13DD">
        <w:rPr>
          <w:sz w:val="24"/>
        </w:rPr>
        <w:t>задачу;</w:t>
      </w:r>
    </w:p>
    <w:p w:rsidR="001C13DD" w:rsidRPr="001C13DD" w:rsidRDefault="001C13DD" w:rsidP="00500505">
      <w:pPr>
        <w:numPr>
          <w:ilvl w:val="2"/>
          <w:numId w:val="55"/>
        </w:numPr>
        <w:tabs>
          <w:tab w:val="left" w:pos="1933"/>
          <w:tab w:val="left" w:pos="1934"/>
        </w:tabs>
        <w:spacing w:line="293" w:lineRule="exact"/>
        <w:ind w:hanging="361"/>
        <w:rPr>
          <w:sz w:val="24"/>
        </w:rPr>
      </w:pPr>
      <w:r w:rsidRPr="001C13DD">
        <w:rPr>
          <w:sz w:val="24"/>
        </w:rPr>
        <w:t>планировать</w:t>
      </w:r>
      <w:r w:rsidRPr="001C13DD">
        <w:rPr>
          <w:spacing w:val="-3"/>
          <w:sz w:val="24"/>
        </w:rPr>
        <w:t xml:space="preserve"> </w:t>
      </w:r>
      <w:r w:rsidRPr="001C13DD">
        <w:rPr>
          <w:sz w:val="24"/>
        </w:rPr>
        <w:t>ее</w:t>
      </w:r>
      <w:r w:rsidRPr="001C13DD">
        <w:rPr>
          <w:spacing w:val="-4"/>
          <w:sz w:val="24"/>
        </w:rPr>
        <w:t xml:space="preserve"> </w:t>
      </w:r>
      <w:r w:rsidRPr="001C13DD">
        <w:rPr>
          <w:sz w:val="24"/>
        </w:rPr>
        <w:t>решение;</w:t>
      </w:r>
    </w:p>
    <w:p w:rsidR="001C13DD" w:rsidRPr="001C13DD" w:rsidRDefault="001C13DD" w:rsidP="00500505">
      <w:pPr>
        <w:numPr>
          <w:ilvl w:val="2"/>
          <w:numId w:val="55"/>
        </w:numPr>
        <w:tabs>
          <w:tab w:val="left" w:pos="1933"/>
          <w:tab w:val="left" w:pos="1934"/>
        </w:tabs>
        <w:spacing w:line="293" w:lineRule="exact"/>
        <w:ind w:hanging="361"/>
        <w:rPr>
          <w:sz w:val="24"/>
        </w:rPr>
      </w:pPr>
      <w:r w:rsidRPr="001C13DD">
        <w:rPr>
          <w:sz w:val="24"/>
        </w:rPr>
        <w:t>контролировать</w:t>
      </w:r>
      <w:r w:rsidRPr="001C13DD">
        <w:rPr>
          <w:spacing w:val="-5"/>
          <w:sz w:val="24"/>
        </w:rPr>
        <w:t xml:space="preserve"> </w:t>
      </w:r>
      <w:r w:rsidRPr="001C13DD">
        <w:rPr>
          <w:sz w:val="24"/>
        </w:rPr>
        <w:t>полученный</w:t>
      </w:r>
      <w:r w:rsidRPr="001C13DD">
        <w:rPr>
          <w:spacing w:val="-5"/>
          <w:sz w:val="24"/>
        </w:rPr>
        <w:t xml:space="preserve"> </w:t>
      </w:r>
      <w:r w:rsidRPr="001C13DD">
        <w:rPr>
          <w:sz w:val="24"/>
        </w:rPr>
        <w:t>результат</w:t>
      </w:r>
      <w:r w:rsidRPr="001C13DD">
        <w:rPr>
          <w:spacing w:val="-5"/>
          <w:sz w:val="24"/>
        </w:rPr>
        <w:t xml:space="preserve"> </w:t>
      </w:r>
      <w:r w:rsidRPr="001C13DD">
        <w:rPr>
          <w:sz w:val="24"/>
        </w:rPr>
        <w:t>деятельности;</w:t>
      </w:r>
    </w:p>
    <w:p w:rsidR="001C13DD" w:rsidRPr="001C13DD" w:rsidRDefault="001C13DD" w:rsidP="00500505">
      <w:pPr>
        <w:numPr>
          <w:ilvl w:val="2"/>
          <w:numId w:val="55"/>
        </w:numPr>
        <w:tabs>
          <w:tab w:val="left" w:pos="1933"/>
          <w:tab w:val="left" w:pos="1934"/>
        </w:tabs>
        <w:spacing w:line="293" w:lineRule="exact"/>
        <w:ind w:hanging="361"/>
        <w:rPr>
          <w:sz w:val="24"/>
        </w:rPr>
      </w:pPr>
      <w:r w:rsidRPr="001C13DD">
        <w:rPr>
          <w:sz w:val="24"/>
        </w:rPr>
        <w:t>контролировать</w:t>
      </w:r>
      <w:r w:rsidRPr="001C13DD">
        <w:rPr>
          <w:spacing w:val="-4"/>
          <w:sz w:val="24"/>
        </w:rPr>
        <w:t xml:space="preserve"> </w:t>
      </w:r>
      <w:r w:rsidRPr="001C13DD">
        <w:rPr>
          <w:sz w:val="24"/>
        </w:rPr>
        <w:t>процесс</w:t>
      </w:r>
      <w:r w:rsidRPr="001C13DD">
        <w:rPr>
          <w:spacing w:val="-5"/>
          <w:sz w:val="24"/>
        </w:rPr>
        <w:t xml:space="preserve"> </w:t>
      </w:r>
      <w:r w:rsidRPr="001C13DD">
        <w:rPr>
          <w:sz w:val="24"/>
        </w:rPr>
        <w:t>деятельности,</w:t>
      </w:r>
      <w:r w:rsidRPr="001C13DD">
        <w:rPr>
          <w:spacing w:val="-4"/>
          <w:sz w:val="24"/>
        </w:rPr>
        <w:t xml:space="preserve"> </w:t>
      </w:r>
      <w:r w:rsidRPr="001C13DD">
        <w:rPr>
          <w:sz w:val="24"/>
        </w:rPr>
        <w:t>его</w:t>
      </w:r>
      <w:r w:rsidRPr="001C13DD">
        <w:rPr>
          <w:spacing w:val="-5"/>
          <w:sz w:val="24"/>
        </w:rPr>
        <w:t xml:space="preserve"> </w:t>
      </w:r>
      <w:r w:rsidRPr="001C13DD">
        <w:rPr>
          <w:sz w:val="24"/>
        </w:rPr>
        <w:t>соответствие</w:t>
      </w:r>
      <w:r w:rsidRPr="001C13DD">
        <w:rPr>
          <w:spacing w:val="-5"/>
          <w:sz w:val="24"/>
        </w:rPr>
        <w:t xml:space="preserve"> </w:t>
      </w:r>
      <w:r w:rsidRPr="001C13DD">
        <w:rPr>
          <w:sz w:val="24"/>
        </w:rPr>
        <w:t>выбранному</w:t>
      </w:r>
      <w:r w:rsidRPr="001C13DD">
        <w:rPr>
          <w:spacing w:val="-6"/>
          <w:sz w:val="24"/>
        </w:rPr>
        <w:t xml:space="preserve"> </w:t>
      </w:r>
      <w:r w:rsidRPr="001C13DD">
        <w:rPr>
          <w:sz w:val="24"/>
        </w:rPr>
        <w:t>способу;</w:t>
      </w:r>
    </w:p>
    <w:p w:rsidR="001C13DD" w:rsidRPr="001C13DD" w:rsidRDefault="001C13DD" w:rsidP="00500505">
      <w:pPr>
        <w:numPr>
          <w:ilvl w:val="2"/>
          <w:numId w:val="55"/>
        </w:numPr>
        <w:tabs>
          <w:tab w:val="left" w:pos="1933"/>
          <w:tab w:val="left" w:pos="1934"/>
        </w:tabs>
        <w:spacing w:before="2" w:line="237" w:lineRule="auto"/>
        <w:ind w:right="234"/>
        <w:rPr>
          <w:sz w:val="24"/>
        </w:rPr>
      </w:pPr>
      <w:r w:rsidRPr="001C13DD">
        <w:rPr>
          <w:sz w:val="24"/>
        </w:rPr>
        <w:t>предвидеть</w:t>
      </w:r>
      <w:r w:rsidRPr="001C13DD">
        <w:rPr>
          <w:spacing w:val="23"/>
          <w:sz w:val="24"/>
        </w:rPr>
        <w:t xml:space="preserve"> </w:t>
      </w:r>
      <w:r w:rsidRPr="001C13DD">
        <w:rPr>
          <w:sz w:val="24"/>
        </w:rPr>
        <w:t>(прогнозировать)</w:t>
      </w:r>
      <w:r w:rsidRPr="001C13DD">
        <w:rPr>
          <w:spacing w:val="22"/>
          <w:sz w:val="24"/>
        </w:rPr>
        <w:t xml:space="preserve"> </w:t>
      </w:r>
      <w:r w:rsidRPr="001C13DD">
        <w:rPr>
          <w:sz w:val="24"/>
        </w:rPr>
        <w:t>трудности</w:t>
      </w:r>
      <w:r w:rsidRPr="001C13DD">
        <w:rPr>
          <w:spacing w:val="24"/>
          <w:sz w:val="24"/>
        </w:rPr>
        <w:t xml:space="preserve"> </w:t>
      </w:r>
      <w:r w:rsidRPr="001C13DD">
        <w:rPr>
          <w:sz w:val="24"/>
        </w:rPr>
        <w:t>и</w:t>
      </w:r>
      <w:r w:rsidRPr="001C13DD">
        <w:rPr>
          <w:spacing w:val="24"/>
          <w:sz w:val="24"/>
        </w:rPr>
        <w:t xml:space="preserve"> </w:t>
      </w:r>
      <w:r w:rsidRPr="001C13DD">
        <w:rPr>
          <w:sz w:val="24"/>
        </w:rPr>
        <w:t>ошибки</w:t>
      </w:r>
      <w:r w:rsidRPr="001C13DD">
        <w:rPr>
          <w:spacing w:val="21"/>
          <w:sz w:val="24"/>
        </w:rPr>
        <w:t xml:space="preserve"> </w:t>
      </w:r>
      <w:r w:rsidRPr="001C13DD">
        <w:rPr>
          <w:sz w:val="24"/>
        </w:rPr>
        <w:t>при</w:t>
      </w:r>
      <w:r w:rsidRPr="001C13DD">
        <w:rPr>
          <w:spacing w:val="24"/>
          <w:sz w:val="24"/>
        </w:rPr>
        <w:t xml:space="preserve"> </w:t>
      </w:r>
      <w:r w:rsidRPr="001C13DD">
        <w:rPr>
          <w:sz w:val="24"/>
        </w:rPr>
        <w:t>решении</w:t>
      </w:r>
      <w:r w:rsidRPr="001C13DD">
        <w:rPr>
          <w:spacing w:val="19"/>
          <w:sz w:val="24"/>
        </w:rPr>
        <w:t xml:space="preserve"> </w:t>
      </w:r>
      <w:r w:rsidRPr="001C13DD">
        <w:rPr>
          <w:sz w:val="24"/>
        </w:rPr>
        <w:t>данной</w:t>
      </w:r>
      <w:r w:rsidRPr="001C13DD">
        <w:rPr>
          <w:spacing w:val="26"/>
          <w:sz w:val="24"/>
        </w:rPr>
        <w:t xml:space="preserve"> </w:t>
      </w:r>
      <w:r w:rsidRPr="001C13DD">
        <w:rPr>
          <w:sz w:val="24"/>
        </w:rPr>
        <w:t>учебной</w:t>
      </w:r>
      <w:r w:rsidRPr="001C13DD">
        <w:rPr>
          <w:spacing w:val="-57"/>
          <w:sz w:val="24"/>
        </w:rPr>
        <w:t xml:space="preserve"> </w:t>
      </w:r>
      <w:r w:rsidRPr="001C13DD">
        <w:rPr>
          <w:sz w:val="24"/>
        </w:rPr>
        <w:t>задачи;</w:t>
      </w:r>
    </w:p>
    <w:p w:rsidR="001C13DD" w:rsidRPr="001C13DD" w:rsidRDefault="001C13DD" w:rsidP="00500505">
      <w:pPr>
        <w:numPr>
          <w:ilvl w:val="2"/>
          <w:numId w:val="55"/>
        </w:numPr>
        <w:tabs>
          <w:tab w:val="left" w:pos="1933"/>
          <w:tab w:val="left" w:pos="1934"/>
        </w:tabs>
        <w:spacing w:before="3" w:line="294" w:lineRule="exact"/>
        <w:ind w:hanging="361"/>
        <w:rPr>
          <w:sz w:val="24"/>
        </w:rPr>
      </w:pPr>
      <w:r w:rsidRPr="001C13DD">
        <w:rPr>
          <w:sz w:val="24"/>
        </w:rPr>
        <w:t>корректировать</w:t>
      </w:r>
      <w:r w:rsidRPr="001C13DD">
        <w:rPr>
          <w:spacing w:val="-5"/>
          <w:sz w:val="24"/>
        </w:rPr>
        <w:t xml:space="preserve"> </w:t>
      </w:r>
      <w:r w:rsidRPr="001C13DD">
        <w:rPr>
          <w:sz w:val="24"/>
        </w:rPr>
        <w:t>при</w:t>
      </w:r>
      <w:r w:rsidRPr="001C13DD">
        <w:rPr>
          <w:spacing w:val="-5"/>
          <w:sz w:val="24"/>
        </w:rPr>
        <w:t xml:space="preserve"> </w:t>
      </w:r>
      <w:r w:rsidRPr="001C13DD">
        <w:rPr>
          <w:sz w:val="24"/>
        </w:rPr>
        <w:t>необходимости</w:t>
      </w:r>
      <w:r w:rsidRPr="001C13DD">
        <w:rPr>
          <w:spacing w:val="-3"/>
          <w:sz w:val="24"/>
        </w:rPr>
        <w:t xml:space="preserve"> </w:t>
      </w:r>
      <w:r w:rsidRPr="001C13DD">
        <w:rPr>
          <w:sz w:val="24"/>
        </w:rPr>
        <w:t>процесс</w:t>
      </w:r>
      <w:r w:rsidRPr="001C13DD">
        <w:rPr>
          <w:spacing w:val="-4"/>
          <w:sz w:val="24"/>
        </w:rPr>
        <w:t xml:space="preserve"> </w:t>
      </w:r>
      <w:r w:rsidRPr="001C13DD">
        <w:rPr>
          <w:sz w:val="24"/>
        </w:rPr>
        <w:t>деятельности.</w:t>
      </w:r>
    </w:p>
    <w:p w:rsidR="001C13DD" w:rsidRPr="001C13DD" w:rsidRDefault="001C13DD" w:rsidP="001C13DD">
      <w:pPr>
        <w:tabs>
          <w:tab w:val="left" w:pos="1900"/>
        </w:tabs>
        <w:spacing w:line="276" w:lineRule="auto"/>
        <w:ind w:right="226"/>
        <w:jc w:val="both"/>
        <w:rPr>
          <w:sz w:val="24"/>
        </w:rPr>
      </w:pPr>
      <w:r>
        <w:rPr>
          <w:sz w:val="24"/>
        </w:rPr>
        <w:t xml:space="preserve">      </w:t>
      </w:r>
      <w:r w:rsidRPr="001C13DD">
        <w:rPr>
          <w:sz w:val="24"/>
        </w:rPr>
        <w:t>Важной</w:t>
      </w:r>
      <w:r w:rsidRPr="001C13DD">
        <w:rPr>
          <w:spacing w:val="1"/>
          <w:sz w:val="24"/>
        </w:rPr>
        <w:t xml:space="preserve"> </w:t>
      </w:r>
      <w:r w:rsidRPr="001C13DD">
        <w:rPr>
          <w:sz w:val="24"/>
        </w:rPr>
        <w:t>составляющей</w:t>
      </w:r>
      <w:r w:rsidRPr="001C13DD">
        <w:rPr>
          <w:spacing w:val="1"/>
          <w:sz w:val="24"/>
        </w:rPr>
        <w:t xml:space="preserve"> </w:t>
      </w:r>
      <w:r w:rsidRPr="001C13DD">
        <w:rPr>
          <w:sz w:val="24"/>
        </w:rPr>
        <w:t>регулятивных</w:t>
      </w:r>
      <w:r w:rsidRPr="001C13DD">
        <w:rPr>
          <w:spacing w:val="1"/>
          <w:sz w:val="24"/>
        </w:rPr>
        <w:t xml:space="preserve"> </w:t>
      </w:r>
      <w:r w:rsidRPr="001C13DD">
        <w:rPr>
          <w:sz w:val="24"/>
        </w:rPr>
        <w:t>УУД</w:t>
      </w:r>
      <w:r w:rsidRPr="001C13DD">
        <w:rPr>
          <w:spacing w:val="1"/>
          <w:sz w:val="24"/>
        </w:rPr>
        <w:t xml:space="preserve"> </w:t>
      </w:r>
      <w:r w:rsidRPr="001C13DD">
        <w:rPr>
          <w:sz w:val="24"/>
        </w:rPr>
        <w:t>являются</w:t>
      </w:r>
      <w:r w:rsidRPr="001C13DD">
        <w:rPr>
          <w:spacing w:val="1"/>
          <w:sz w:val="24"/>
        </w:rPr>
        <w:t xml:space="preserve"> </w:t>
      </w:r>
      <w:r w:rsidRPr="001C13DD">
        <w:rPr>
          <w:sz w:val="24"/>
        </w:rPr>
        <w:t>операции,</w:t>
      </w:r>
      <w:r w:rsidRPr="001C13DD">
        <w:rPr>
          <w:spacing w:val="1"/>
          <w:sz w:val="24"/>
        </w:rPr>
        <w:t xml:space="preserve"> </w:t>
      </w:r>
      <w:r w:rsidRPr="001C13DD">
        <w:rPr>
          <w:sz w:val="24"/>
        </w:rPr>
        <w:t>определяющие</w:t>
      </w:r>
      <w:r w:rsidRPr="001C13DD">
        <w:rPr>
          <w:spacing w:val="1"/>
          <w:sz w:val="24"/>
        </w:rPr>
        <w:t xml:space="preserve"> </w:t>
      </w:r>
      <w:r w:rsidRPr="001C13DD">
        <w:rPr>
          <w:sz w:val="24"/>
        </w:rPr>
        <w:t>способность</w:t>
      </w:r>
      <w:r w:rsidRPr="001C13DD">
        <w:rPr>
          <w:spacing w:val="1"/>
          <w:sz w:val="24"/>
        </w:rPr>
        <w:t xml:space="preserve"> </w:t>
      </w:r>
      <w:r w:rsidRPr="001C13DD">
        <w:rPr>
          <w:sz w:val="24"/>
        </w:rPr>
        <w:t>обучающегося</w:t>
      </w:r>
      <w:r w:rsidRPr="001C13DD">
        <w:rPr>
          <w:spacing w:val="1"/>
          <w:sz w:val="24"/>
        </w:rPr>
        <w:t xml:space="preserve"> </w:t>
      </w:r>
      <w:r w:rsidRPr="001C13DD">
        <w:rPr>
          <w:sz w:val="24"/>
        </w:rPr>
        <w:t>к</w:t>
      </w:r>
      <w:r w:rsidRPr="001C13DD">
        <w:rPr>
          <w:spacing w:val="1"/>
          <w:sz w:val="24"/>
        </w:rPr>
        <w:t xml:space="preserve"> </w:t>
      </w:r>
      <w:r w:rsidRPr="001C13DD">
        <w:rPr>
          <w:sz w:val="24"/>
        </w:rPr>
        <w:t>волевым</w:t>
      </w:r>
      <w:r w:rsidRPr="001C13DD">
        <w:rPr>
          <w:spacing w:val="1"/>
          <w:sz w:val="24"/>
        </w:rPr>
        <w:t xml:space="preserve"> </w:t>
      </w:r>
      <w:r w:rsidRPr="001C13DD">
        <w:rPr>
          <w:sz w:val="24"/>
        </w:rPr>
        <w:t>усилиям</w:t>
      </w:r>
      <w:r w:rsidRPr="001C13DD">
        <w:rPr>
          <w:spacing w:val="1"/>
          <w:sz w:val="24"/>
        </w:rPr>
        <w:t xml:space="preserve"> </w:t>
      </w:r>
      <w:r w:rsidRPr="001C13DD">
        <w:rPr>
          <w:sz w:val="24"/>
        </w:rPr>
        <w:t>в</w:t>
      </w:r>
      <w:r w:rsidRPr="001C13DD">
        <w:rPr>
          <w:spacing w:val="1"/>
          <w:sz w:val="24"/>
        </w:rPr>
        <w:t xml:space="preserve"> </w:t>
      </w:r>
      <w:r w:rsidRPr="001C13DD">
        <w:rPr>
          <w:sz w:val="24"/>
        </w:rPr>
        <w:t>процессе</w:t>
      </w:r>
      <w:r w:rsidRPr="001C13DD">
        <w:rPr>
          <w:spacing w:val="1"/>
          <w:sz w:val="24"/>
        </w:rPr>
        <w:t xml:space="preserve"> </w:t>
      </w:r>
      <w:r w:rsidRPr="001C13DD">
        <w:rPr>
          <w:sz w:val="24"/>
        </w:rPr>
        <w:t>коллективной</w:t>
      </w:r>
      <w:r w:rsidRPr="001C13DD">
        <w:rPr>
          <w:spacing w:val="1"/>
          <w:sz w:val="24"/>
        </w:rPr>
        <w:t xml:space="preserve"> </w:t>
      </w:r>
      <w:r w:rsidRPr="001C13DD">
        <w:rPr>
          <w:sz w:val="24"/>
        </w:rPr>
        <w:t>и</w:t>
      </w:r>
      <w:r w:rsidRPr="001C13DD">
        <w:rPr>
          <w:spacing w:val="1"/>
          <w:sz w:val="24"/>
        </w:rPr>
        <w:t xml:space="preserve"> </w:t>
      </w:r>
      <w:r w:rsidRPr="001C13DD">
        <w:rPr>
          <w:sz w:val="24"/>
        </w:rPr>
        <w:t>(или)</w:t>
      </w:r>
      <w:r w:rsidRPr="001C13DD">
        <w:rPr>
          <w:spacing w:val="1"/>
          <w:sz w:val="24"/>
        </w:rPr>
        <w:t xml:space="preserve"> </w:t>
      </w:r>
      <w:r w:rsidRPr="001C13DD">
        <w:rPr>
          <w:sz w:val="24"/>
        </w:rPr>
        <w:t>совместной</w:t>
      </w:r>
      <w:r w:rsidRPr="001C13DD">
        <w:rPr>
          <w:spacing w:val="1"/>
          <w:sz w:val="24"/>
        </w:rPr>
        <w:t xml:space="preserve"> </w:t>
      </w:r>
      <w:r w:rsidRPr="001C13DD">
        <w:rPr>
          <w:sz w:val="24"/>
        </w:rPr>
        <w:t>деятельности, к мирному самостоятельному предупреждению и преодолению конфликтов, в том</w:t>
      </w:r>
      <w:r w:rsidRPr="001C13DD">
        <w:rPr>
          <w:spacing w:val="1"/>
          <w:sz w:val="24"/>
        </w:rPr>
        <w:t xml:space="preserve"> </w:t>
      </w:r>
      <w:r w:rsidRPr="001C13DD">
        <w:rPr>
          <w:sz w:val="24"/>
        </w:rPr>
        <w:t>числе</w:t>
      </w:r>
      <w:r w:rsidRPr="001C13DD">
        <w:rPr>
          <w:spacing w:val="-4"/>
          <w:sz w:val="24"/>
        </w:rPr>
        <w:t xml:space="preserve"> </w:t>
      </w:r>
      <w:r w:rsidRPr="001C13DD">
        <w:rPr>
          <w:sz w:val="24"/>
        </w:rPr>
        <w:t>в</w:t>
      </w:r>
      <w:r w:rsidRPr="001C13DD">
        <w:rPr>
          <w:spacing w:val="1"/>
          <w:sz w:val="24"/>
        </w:rPr>
        <w:t xml:space="preserve"> </w:t>
      </w:r>
      <w:r w:rsidRPr="001C13DD">
        <w:rPr>
          <w:sz w:val="24"/>
        </w:rPr>
        <w:t>условиях</w:t>
      </w:r>
      <w:r w:rsidRPr="001C13DD">
        <w:rPr>
          <w:spacing w:val="-1"/>
          <w:sz w:val="24"/>
        </w:rPr>
        <w:t xml:space="preserve"> </w:t>
      </w:r>
      <w:r w:rsidRPr="001C13DD">
        <w:rPr>
          <w:sz w:val="24"/>
        </w:rPr>
        <w:t>использования</w:t>
      </w:r>
      <w:r w:rsidRPr="001C13DD">
        <w:rPr>
          <w:spacing w:val="-6"/>
          <w:sz w:val="24"/>
        </w:rPr>
        <w:t xml:space="preserve"> </w:t>
      </w:r>
      <w:r w:rsidRPr="001C13DD">
        <w:rPr>
          <w:sz w:val="24"/>
        </w:rPr>
        <w:t>технологий</w:t>
      </w:r>
      <w:r w:rsidRPr="001C13DD">
        <w:rPr>
          <w:spacing w:val="-2"/>
          <w:sz w:val="24"/>
        </w:rPr>
        <w:t xml:space="preserve"> </w:t>
      </w:r>
      <w:r w:rsidRPr="001C13DD">
        <w:rPr>
          <w:sz w:val="24"/>
        </w:rPr>
        <w:t>неконтактного</w:t>
      </w:r>
      <w:r w:rsidRPr="001C13DD">
        <w:rPr>
          <w:spacing w:val="-3"/>
          <w:sz w:val="24"/>
        </w:rPr>
        <w:t xml:space="preserve"> </w:t>
      </w:r>
      <w:r w:rsidRPr="001C13DD">
        <w:rPr>
          <w:sz w:val="24"/>
        </w:rPr>
        <w:t>информационного</w:t>
      </w:r>
      <w:r w:rsidRPr="001C13DD">
        <w:rPr>
          <w:spacing w:val="-3"/>
          <w:sz w:val="24"/>
        </w:rPr>
        <w:t xml:space="preserve"> </w:t>
      </w:r>
      <w:r w:rsidRPr="001C13DD">
        <w:rPr>
          <w:sz w:val="24"/>
        </w:rPr>
        <w:t>взаимодействия.</w:t>
      </w:r>
      <w:r>
        <w:rPr>
          <w:sz w:val="24"/>
        </w:rPr>
        <w:t xml:space="preserve">  </w:t>
      </w:r>
      <w:r w:rsidRPr="001C13DD">
        <w:rPr>
          <w:sz w:val="24"/>
        </w:rPr>
        <w:t>В рабочих программах требования и планируемые результаты совместной деятельности</w:t>
      </w:r>
      <w:r w:rsidRPr="001C13DD">
        <w:rPr>
          <w:spacing w:val="-57"/>
          <w:sz w:val="24"/>
        </w:rPr>
        <w:t xml:space="preserve"> </w:t>
      </w:r>
      <w:r w:rsidRPr="001C13DD">
        <w:rPr>
          <w:sz w:val="24"/>
        </w:rPr>
        <w:t>выделяются</w:t>
      </w:r>
      <w:r w:rsidRPr="001C13DD">
        <w:rPr>
          <w:spacing w:val="2"/>
          <w:sz w:val="24"/>
        </w:rPr>
        <w:t xml:space="preserve"> </w:t>
      </w:r>
      <w:r w:rsidRPr="001C13DD">
        <w:rPr>
          <w:sz w:val="24"/>
        </w:rPr>
        <w:t>в</w:t>
      </w:r>
      <w:r w:rsidRPr="001C13DD">
        <w:rPr>
          <w:spacing w:val="1"/>
          <w:sz w:val="24"/>
        </w:rPr>
        <w:t xml:space="preserve"> </w:t>
      </w:r>
      <w:r w:rsidRPr="001C13DD">
        <w:rPr>
          <w:sz w:val="24"/>
        </w:rPr>
        <w:t>специальный</w:t>
      </w:r>
      <w:r w:rsidRPr="001C13DD">
        <w:rPr>
          <w:spacing w:val="2"/>
          <w:sz w:val="24"/>
        </w:rPr>
        <w:t xml:space="preserve"> </w:t>
      </w:r>
      <w:r w:rsidRPr="001C13DD">
        <w:rPr>
          <w:sz w:val="24"/>
        </w:rPr>
        <w:t>раздел,</w:t>
      </w:r>
      <w:r w:rsidRPr="001C13DD">
        <w:rPr>
          <w:spacing w:val="1"/>
          <w:sz w:val="24"/>
        </w:rPr>
        <w:t xml:space="preserve"> </w:t>
      </w:r>
      <w:r w:rsidRPr="001C13DD">
        <w:rPr>
          <w:sz w:val="24"/>
        </w:rPr>
        <w:t>что</w:t>
      </w:r>
      <w:r w:rsidRPr="001C13DD">
        <w:rPr>
          <w:spacing w:val="59"/>
          <w:sz w:val="24"/>
        </w:rPr>
        <w:t xml:space="preserve"> </w:t>
      </w:r>
      <w:r w:rsidRPr="001C13DD">
        <w:rPr>
          <w:sz w:val="24"/>
        </w:rPr>
        <w:t>позволяет</w:t>
      </w:r>
      <w:r w:rsidRPr="001C13DD">
        <w:rPr>
          <w:spacing w:val="4"/>
          <w:sz w:val="24"/>
        </w:rPr>
        <w:t xml:space="preserve"> </w:t>
      </w:r>
      <w:r w:rsidRPr="001C13DD">
        <w:rPr>
          <w:sz w:val="24"/>
        </w:rPr>
        <w:t>учителю</w:t>
      </w:r>
      <w:r w:rsidRPr="001C13DD">
        <w:rPr>
          <w:spacing w:val="2"/>
          <w:sz w:val="24"/>
        </w:rPr>
        <w:t xml:space="preserve"> </w:t>
      </w:r>
      <w:r w:rsidRPr="001C13DD">
        <w:rPr>
          <w:sz w:val="24"/>
        </w:rPr>
        <w:t>осознать,</w:t>
      </w:r>
      <w:r w:rsidRPr="001C13DD">
        <w:rPr>
          <w:spacing w:val="1"/>
          <w:sz w:val="24"/>
        </w:rPr>
        <w:t xml:space="preserve"> </w:t>
      </w:r>
      <w:r w:rsidRPr="001C13DD">
        <w:rPr>
          <w:sz w:val="24"/>
        </w:rPr>
        <w:t>что</w:t>
      </w:r>
      <w:r w:rsidRPr="001C13DD">
        <w:rPr>
          <w:spacing w:val="1"/>
          <w:sz w:val="24"/>
        </w:rPr>
        <w:t xml:space="preserve"> </w:t>
      </w:r>
      <w:r w:rsidRPr="001C13DD">
        <w:rPr>
          <w:sz w:val="24"/>
        </w:rPr>
        <w:t>способность</w:t>
      </w:r>
      <w:r w:rsidRPr="001C13DD">
        <w:rPr>
          <w:spacing w:val="2"/>
          <w:sz w:val="24"/>
        </w:rPr>
        <w:t xml:space="preserve"> </w:t>
      </w:r>
      <w:r w:rsidRPr="001C13DD">
        <w:rPr>
          <w:sz w:val="24"/>
        </w:rPr>
        <w:t>к</w:t>
      </w:r>
      <w:r>
        <w:rPr>
          <w:sz w:val="24"/>
        </w:rPr>
        <w:t xml:space="preserve"> </w:t>
      </w:r>
      <w:r w:rsidRPr="001C13DD">
        <w:t>результативной</w:t>
      </w:r>
      <w:r w:rsidRPr="001C13DD">
        <w:rPr>
          <w:spacing w:val="1"/>
        </w:rPr>
        <w:t xml:space="preserve"> </w:t>
      </w:r>
      <w:r w:rsidRPr="001C13DD">
        <w:t>совместной</w:t>
      </w:r>
      <w:r w:rsidRPr="001C13DD">
        <w:rPr>
          <w:spacing w:val="1"/>
        </w:rPr>
        <w:t xml:space="preserve"> </w:t>
      </w:r>
      <w:r w:rsidRPr="001C13DD">
        <w:t>деятельности</w:t>
      </w:r>
      <w:r w:rsidRPr="001C13DD">
        <w:rPr>
          <w:spacing w:val="1"/>
        </w:rPr>
        <w:t xml:space="preserve"> </w:t>
      </w:r>
      <w:r w:rsidRPr="001C13DD">
        <w:t>строится</w:t>
      </w:r>
      <w:r w:rsidRPr="001C13DD">
        <w:rPr>
          <w:spacing w:val="1"/>
        </w:rPr>
        <w:t xml:space="preserve"> </w:t>
      </w:r>
      <w:r w:rsidRPr="001C13DD">
        <w:t>на</w:t>
      </w:r>
      <w:r w:rsidRPr="001C13DD">
        <w:rPr>
          <w:spacing w:val="1"/>
        </w:rPr>
        <w:t xml:space="preserve"> </w:t>
      </w:r>
      <w:r w:rsidRPr="001C13DD">
        <w:t>двух</w:t>
      </w:r>
      <w:r w:rsidRPr="001C13DD">
        <w:rPr>
          <w:spacing w:val="1"/>
        </w:rPr>
        <w:t xml:space="preserve"> </w:t>
      </w:r>
      <w:r w:rsidRPr="001C13DD">
        <w:t>феноменах,</w:t>
      </w:r>
      <w:r w:rsidRPr="001C13DD">
        <w:rPr>
          <w:spacing w:val="1"/>
        </w:rPr>
        <w:t xml:space="preserve"> </w:t>
      </w:r>
      <w:r w:rsidRPr="001C13DD">
        <w:t>участие</w:t>
      </w:r>
      <w:r w:rsidRPr="001C13DD">
        <w:rPr>
          <w:spacing w:val="1"/>
        </w:rPr>
        <w:t xml:space="preserve"> </w:t>
      </w:r>
      <w:r w:rsidRPr="001C13DD">
        <w:t>которых</w:t>
      </w:r>
      <w:r w:rsidRPr="001C13DD">
        <w:rPr>
          <w:spacing w:val="1"/>
        </w:rPr>
        <w:t xml:space="preserve"> </w:t>
      </w:r>
      <w:r w:rsidRPr="001C13DD">
        <w:t>обеспечивает</w:t>
      </w:r>
      <w:r w:rsidRPr="001C13DD">
        <w:rPr>
          <w:spacing w:val="-1"/>
        </w:rPr>
        <w:t xml:space="preserve"> </w:t>
      </w:r>
      <w:r w:rsidRPr="001C13DD">
        <w:t>ее</w:t>
      </w:r>
      <w:r w:rsidRPr="001C13DD">
        <w:rPr>
          <w:spacing w:val="3"/>
        </w:rPr>
        <w:t xml:space="preserve"> </w:t>
      </w:r>
      <w:r w:rsidRPr="001C13DD">
        <w:t>успешность:</w:t>
      </w:r>
    </w:p>
    <w:p w:rsidR="001C13DD" w:rsidRPr="001C13DD" w:rsidRDefault="001C13DD" w:rsidP="001C13DD">
      <w:pPr>
        <w:tabs>
          <w:tab w:val="left" w:pos="1355"/>
        </w:tabs>
        <w:spacing w:before="1" w:line="276" w:lineRule="auto"/>
        <w:ind w:right="230"/>
        <w:jc w:val="both"/>
        <w:rPr>
          <w:sz w:val="24"/>
        </w:rPr>
      </w:pPr>
      <w:r>
        <w:rPr>
          <w:sz w:val="24"/>
        </w:rPr>
        <w:t xml:space="preserve">- </w:t>
      </w:r>
      <w:r w:rsidRPr="001C13DD">
        <w:rPr>
          <w:sz w:val="24"/>
        </w:rPr>
        <w:t>знание и применение коммуникативных форм взаимодействия (договариваться, рассуждать,</w:t>
      </w:r>
      <w:r w:rsidRPr="001C13DD">
        <w:rPr>
          <w:spacing w:val="-57"/>
          <w:sz w:val="24"/>
        </w:rPr>
        <w:t xml:space="preserve"> </w:t>
      </w:r>
      <w:r w:rsidRPr="001C13DD">
        <w:rPr>
          <w:sz w:val="24"/>
        </w:rPr>
        <w:t>находить</w:t>
      </w:r>
      <w:r w:rsidRPr="001C13DD">
        <w:rPr>
          <w:spacing w:val="1"/>
          <w:sz w:val="24"/>
        </w:rPr>
        <w:t xml:space="preserve"> </w:t>
      </w:r>
      <w:r w:rsidRPr="001C13DD">
        <w:rPr>
          <w:sz w:val="24"/>
        </w:rPr>
        <w:t>компромиссные</w:t>
      </w:r>
      <w:r w:rsidRPr="001C13DD">
        <w:rPr>
          <w:spacing w:val="1"/>
          <w:sz w:val="24"/>
        </w:rPr>
        <w:t xml:space="preserve"> </w:t>
      </w:r>
      <w:r w:rsidRPr="001C13DD">
        <w:rPr>
          <w:sz w:val="24"/>
        </w:rPr>
        <w:t>решения),</w:t>
      </w:r>
      <w:r w:rsidRPr="001C13DD">
        <w:rPr>
          <w:spacing w:val="1"/>
          <w:sz w:val="24"/>
        </w:rPr>
        <w:t xml:space="preserve"> </w:t>
      </w:r>
      <w:r w:rsidRPr="001C13DD">
        <w:rPr>
          <w:sz w:val="24"/>
        </w:rPr>
        <w:t>в</w:t>
      </w:r>
      <w:r w:rsidRPr="001C13DD">
        <w:rPr>
          <w:spacing w:val="1"/>
          <w:sz w:val="24"/>
        </w:rPr>
        <w:t xml:space="preserve"> </w:t>
      </w:r>
      <w:r w:rsidRPr="001C13DD">
        <w:rPr>
          <w:sz w:val="24"/>
        </w:rPr>
        <w:t>том</w:t>
      </w:r>
      <w:r w:rsidRPr="001C13DD">
        <w:rPr>
          <w:spacing w:val="1"/>
          <w:sz w:val="24"/>
        </w:rPr>
        <w:t xml:space="preserve"> </w:t>
      </w:r>
      <w:r w:rsidRPr="001C13DD">
        <w:rPr>
          <w:sz w:val="24"/>
        </w:rPr>
        <w:t>числе</w:t>
      </w:r>
      <w:r w:rsidRPr="001C13DD">
        <w:rPr>
          <w:spacing w:val="1"/>
          <w:sz w:val="24"/>
        </w:rPr>
        <w:t xml:space="preserve"> </w:t>
      </w:r>
      <w:r w:rsidRPr="001C13DD">
        <w:rPr>
          <w:sz w:val="24"/>
        </w:rPr>
        <w:t>в</w:t>
      </w:r>
      <w:r w:rsidRPr="001C13DD">
        <w:rPr>
          <w:spacing w:val="1"/>
          <w:sz w:val="24"/>
        </w:rPr>
        <w:t xml:space="preserve"> </w:t>
      </w:r>
      <w:r w:rsidRPr="001C13DD">
        <w:rPr>
          <w:sz w:val="24"/>
        </w:rPr>
        <w:t>условиях</w:t>
      </w:r>
      <w:r w:rsidRPr="001C13DD">
        <w:rPr>
          <w:spacing w:val="1"/>
          <w:sz w:val="24"/>
        </w:rPr>
        <w:t xml:space="preserve"> </w:t>
      </w:r>
      <w:r w:rsidRPr="001C13DD">
        <w:rPr>
          <w:sz w:val="24"/>
        </w:rPr>
        <w:t>использования</w:t>
      </w:r>
      <w:r w:rsidRPr="001C13DD">
        <w:rPr>
          <w:spacing w:val="1"/>
          <w:sz w:val="24"/>
        </w:rPr>
        <w:t xml:space="preserve"> </w:t>
      </w:r>
      <w:r w:rsidRPr="001C13DD">
        <w:rPr>
          <w:sz w:val="24"/>
        </w:rPr>
        <w:t>технологий</w:t>
      </w:r>
      <w:r w:rsidRPr="001C13DD">
        <w:rPr>
          <w:spacing w:val="1"/>
          <w:sz w:val="24"/>
        </w:rPr>
        <w:t xml:space="preserve"> </w:t>
      </w:r>
      <w:r w:rsidRPr="001C13DD">
        <w:rPr>
          <w:sz w:val="24"/>
        </w:rPr>
        <w:t>неконтактного</w:t>
      </w:r>
      <w:r w:rsidRPr="001C13DD">
        <w:rPr>
          <w:spacing w:val="-4"/>
          <w:sz w:val="24"/>
        </w:rPr>
        <w:t xml:space="preserve"> </w:t>
      </w:r>
      <w:r w:rsidRPr="001C13DD">
        <w:rPr>
          <w:sz w:val="24"/>
        </w:rPr>
        <w:t>информационного взаимодействия;</w:t>
      </w:r>
    </w:p>
    <w:p w:rsidR="001C13DD" w:rsidRPr="001C13DD" w:rsidRDefault="001C13DD" w:rsidP="001C13DD">
      <w:pPr>
        <w:tabs>
          <w:tab w:val="left" w:pos="1372"/>
        </w:tabs>
        <w:spacing w:line="276" w:lineRule="auto"/>
        <w:ind w:right="228"/>
        <w:jc w:val="both"/>
        <w:rPr>
          <w:sz w:val="24"/>
        </w:rPr>
      </w:pPr>
      <w:r>
        <w:rPr>
          <w:sz w:val="24"/>
        </w:rPr>
        <w:t xml:space="preserve">- </w:t>
      </w:r>
      <w:r w:rsidRPr="001C13DD">
        <w:rPr>
          <w:sz w:val="24"/>
        </w:rPr>
        <w:t>волевые регулятивные умения (подчиняться, уступать, объективно оценивать вклад свой и</w:t>
      </w:r>
      <w:r w:rsidRPr="001C13DD">
        <w:rPr>
          <w:spacing w:val="1"/>
          <w:sz w:val="24"/>
        </w:rPr>
        <w:t xml:space="preserve"> </w:t>
      </w:r>
      <w:r w:rsidRPr="001C13DD">
        <w:rPr>
          <w:sz w:val="24"/>
        </w:rPr>
        <w:t>других</w:t>
      </w:r>
      <w:r w:rsidRPr="001C13DD">
        <w:rPr>
          <w:spacing w:val="1"/>
          <w:sz w:val="24"/>
        </w:rPr>
        <w:t xml:space="preserve"> </w:t>
      </w:r>
      <w:r w:rsidRPr="001C13DD">
        <w:rPr>
          <w:sz w:val="24"/>
        </w:rPr>
        <w:t>в</w:t>
      </w:r>
      <w:r w:rsidRPr="001C13DD">
        <w:rPr>
          <w:spacing w:val="-1"/>
          <w:sz w:val="24"/>
        </w:rPr>
        <w:t xml:space="preserve"> </w:t>
      </w:r>
      <w:r w:rsidRPr="001C13DD">
        <w:rPr>
          <w:sz w:val="24"/>
        </w:rPr>
        <w:t>результат общего</w:t>
      </w:r>
      <w:r w:rsidRPr="001C13DD">
        <w:rPr>
          <w:spacing w:val="-1"/>
          <w:sz w:val="24"/>
        </w:rPr>
        <w:t xml:space="preserve"> </w:t>
      </w:r>
      <w:r w:rsidRPr="001C13DD">
        <w:rPr>
          <w:sz w:val="24"/>
        </w:rPr>
        <w:t>труда</w:t>
      </w:r>
      <w:r w:rsidRPr="001C13DD">
        <w:rPr>
          <w:spacing w:val="-1"/>
          <w:sz w:val="24"/>
        </w:rPr>
        <w:t xml:space="preserve"> </w:t>
      </w:r>
      <w:r w:rsidRPr="001C13DD">
        <w:rPr>
          <w:sz w:val="24"/>
        </w:rPr>
        <w:t>и</w:t>
      </w:r>
      <w:r w:rsidRPr="001C13DD">
        <w:rPr>
          <w:spacing w:val="-1"/>
          <w:sz w:val="24"/>
        </w:rPr>
        <w:t xml:space="preserve"> </w:t>
      </w:r>
      <w:r w:rsidRPr="001C13DD">
        <w:rPr>
          <w:sz w:val="24"/>
        </w:rPr>
        <w:t>другие).</w:t>
      </w:r>
    </w:p>
    <w:p w:rsidR="00EA465A" w:rsidRDefault="00EA465A" w:rsidP="005B5CFB"/>
    <w:p w:rsidR="00EA465A" w:rsidRPr="00EA465A" w:rsidRDefault="00EA465A" w:rsidP="005B5CFB"/>
    <w:p w:rsidR="00EA465A" w:rsidRDefault="00EA465A" w:rsidP="005B5CFB">
      <w:pPr>
        <w:tabs>
          <w:tab w:val="left" w:pos="3807"/>
        </w:tabs>
        <w:jc w:val="center"/>
      </w:pPr>
      <w:r>
        <w:rPr>
          <w:noProof/>
          <w:sz w:val="24"/>
          <w:lang w:eastAsia="ru-RU"/>
        </w:rPr>
        <w:drawing>
          <wp:inline distT="0" distB="0" distL="0" distR="0" wp14:anchorId="44385AEC" wp14:editId="4104F9FC">
            <wp:extent cx="4706682" cy="19282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7529" cy="1928564"/>
                    </a:xfrm>
                    <a:prstGeom prst="rect">
                      <a:avLst/>
                    </a:prstGeom>
                    <a:noFill/>
                  </pic:spPr>
                </pic:pic>
              </a:graphicData>
            </a:graphic>
          </wp:inline>
        </w:drawing>
      </w:r>
    </w:p>
    <w:p w:rsidR="00EA465A" w:rsidRDefault="00EA465A" w:rsidP="005B5CFB"/>
    <w:p w:rsidR="00EA465A" w:rsidRPr="00DB6F88" w:rsidRDefault="00EA465A" w:rsidP="005B5CFB">
      <w:pPr>
        <w:tabs>
          <w:tab w:val="left" w:pos="4215"/>
          <w:tab w:val="left" w:pos="4968"/>
          <w:tab w:val="left" w:pos="6170"/>
          <w:tab w:val="left" w:pos="7899"/>
          <w:tab w:val="left" w:pos="9645"/>
        </w:tabs>
        <w:spacing w:line="276" w:lineRule="auto"/>
        <w:rPr>
          <w:sz w:val="24"/>
          <w:szCs w:val="24"/>
        </w:rPr>
      </w:pPr>
    </w:p>
    <w:p w:rsidR="001C13DD" w:rsidRDefault="00EA465A" w:rsidP="005B5CFB">
      <w:pPr>
        <w:spacing w:before="36" w:line="276" w:lineRule="auto"/>
        <w:jc w:val="both"/>
        <w:rPr>
          <w:sz w:val="24"/>
          <w:szCs w:val="24"/>
        </w:rPr>
      </w:pPr>
      <w:r>
        <w:rPr>
          <w:sz w:val="24"/>
          <w:szCs w:val="24"/>
        </w:rPr>
        <w:t xml:space="preserve">     Р</w:t>
      </w:r>
      <w:r w:rsidR="00DB6F88" w:rsidRPr="00DB6F88">
        <w:rPr>
          <w:sz w:val="24"/>
          <w:szCs w:val="24"/>
        </w:rPr>
        <w:t>азвитие системы универсальных учебных действий в составе личностных, регулятивных,</w:t>
      </w:r>
      <w:r w:rsidR="00DB6F88" w:rsidRPr="00DB6F88">
        <w:rPr>
          <w:spacing w:val="-57"/>
          <w:sz w:val="24"/>
          <w:szCs w:val="24"/>
        </w:rPr>
        <w:t xml:space="preserve"> </w:t>
      </w:r>
      <w:r w:rsidR="00DB6F88" w:rsidRPr="00DB6F88">
        <w:rPr>
          <w:sz w:val="24"/>
          <w:szCs w:val="24"/>
        </w:rPr>
        <w:t>познавательных и коммуникативных действий, определяющих развитие психологических</w:t>
      </w:r>
      <w:r w:rsidR="00DB6F88" w:rsidRPr="00DB6F88">
        <w:rPr>
          <w:spacing w:val="1"/>
          <w:sz w:val="24"/>
          <w:szCs w:val="24"/>
        </w:rPr>
        <w:t xml:space="preserve"> </w:t>
      </w:r>
      <w:r w:rsidR="00DB6F88" w:rsidRPr="00DB6F88">
        <w:rPr>
          <w:sz w:val="24"/>
          <w:szCs w:val="24"/>
        </w:rPr>
        <w:t>способностей</w:t>
      </w:r>
      <w:r w:rsidR="00DB6F88" w:rsidRPr="00DB6F88">
        <w:rPr>
          <w:spacing w:val="1"/>
          <w:sz w:val="24"/>
          <w:szCs w:val="24"/>
        </w:rPr>
        <w:t xml:space="preserve"> </w:t>
      </w:r>
      <w:r w:rsidR="00DB6F88" w:rsidRPr="00DB6F88">
        <w:rPr>
          <w:sz w:val="24"/>
          <w:szCs w:val="24"/>
        </w:rPr>
        <w:t>личности,</w:t>
      </w:r>
      <w:r w:rsidR="00DB6F88" w:rsidRPr="00DB6F88">
        <w:rPr>
          <w:spacing w:val="1"/>
          <w:sz w:val="24"/>
          <w:szCs w:val="24"/>
        </w:rPr>
        <w:t xml:space="preserve"> </w:t>
      </w:r>
      <w:r w:rsidR="00DB6F88" w:rsidRPr="00DB6F88">
        <w:rPr>
          <w:sz w:val="24"/>
          <w:szCs w:val="24"/>
        </w:rPr>
        <w:t>осуществляется</w:t>
      </w:r>
      <w:r w:rsidR="00DB6F88" w:rsidRPr="00DB6F88">
        <w:rPr>
          <w:spacing w:val="1"/>
          <w:sz w:val="24"/>
          <w:szCs w:val="24"/>
        </w:rPr>
        <w:t xml:space="preserve"> </w:t>
      </w:r>
      <w:r w:rsidR="00DB6F88" w:rsidRPr="00DB6F88">
        <w:rPr>
          <w:sz w:val="24"/>
          <w:szCs w:val="24"/>
        </w:rPr>
        <w:t>в</w:t>
      </w:r>
      <w:r w:rsidR="00DB6F88" w:rsidRPr="00DB6F88">
        <w:rPr>
          <w:spacing w:val="1"/>
          <w:sz w:val="24"/>
          <w:szCs w:val="24"/>
        </w:rPr>
        <w:t xml:space="preserve"> </w:t>
      </w:r>
      <w:r w:rsidR="00DB6F88" w:rsidRPr="00DB6F88">
        <w:rPr>
          <w:sz w:val="24"/>
          <w:szCs w:val="24"/>
        </w:rPr>
        <w:t>рамках</w:t>
      </w:r>
      <w:r w:rsidR="00DB6F88" w:rsidRPr="00DB6F88">
        <w:rPr>
          <w:spacing w:val="1"/>
          <w:sz w:val="24"/>
          <w:szCs w:val="24"/>
        </w:rPr>
        <w:t xml:space="preserve"> </w:t>
      </w:r>
      <w:r w:rsidR="00DB6F88" w:rsidRPr="00DB6F88">
        <w:rPr>
          <w:sz w:val="24"/>
          <w:szCs w:val="24"/>
        </w:rPr>
        <w:t>нормативно</w:t>
      </w:r>
      <w:r w:rsidR="001C13DD">
        <w:rPr>
          <w:sz w:val="24"/>
          <w:szCs w:val="24"/>
        </w:rPr>
        <w:t>-</w:t>
      </w:r>
      <w:r w:rsidR="00DB6F88" w:rsidRPr="00DB6F88">
        <w:rPr>
          <w:sz w:val="24"/>
          <w:szCs w:val="24"/>
        </w:rPr>
        <w:t>возрастного</w:t>
      </w:r>
      <w:r w:rsidR="00DB6F88" w:rsidRPr="00DB6F88">
        <w:rPr>
          <w:spacing w:val="1"/>
          <w:sz w:val="24"/>
          <w:szCs w:val="24"/>
        </w:rPr>
        <w:t xml:space="preserve"> </w:t>
      </w:r>
      <w:r w:rsidR="00DB6F88" w:rsidRPr="00DB6F88">
        <w:rPr>
          <w:sz w:val="24"/>
          <w:szCs w:val="24"/>
        </w:rPr>
        <w:t>развития</w:t>
      </w:r>
      <w:r w:rsidR="001C13DD">
        <w:rPr>
          <w:sz w:val="24"/>
          <w:szCs w:val="24"/>
        </w:rPr>
        <w:t xml:space="preserve"> </w:t>
      </w:r>
      <w:r w:rsidR="00DB6F88" w:rsidRPr="00DB6F88">
        <w:rPr>
          <w:spacing w:val="-57"/>
          <w:sz w:val="24"/>
          <w:szCs w:val="24"/>
        </w:rPr>
        <w:t xml:space="preserve"> </w:t>
      </w:r>
      <w:r w:rsidR="00DB6F88" w:rsidRPr="00DB6F88">
        <w:rPr>
          <w:sz w:val="24"/>
          <w:szCs w:val="24"/>
        </w:rPr>
        <w:t>личностной и познавательной сфер ребенка.</w:t>
      </w:r>
    </w:p>
    <w:p w:rsidR="001C13DD" w:rsidRPr="001F68D1" w:rsidRDefault="001C13DD" w:rsidP="001F68D1">
      <w:pPr>
        <w:spacing w:before="36" w:line="276" w:lineRule="auto"/>
        <w:jc w:val="both"/>
        <w:rPr>
          <w:sz w:val="24"/>
          <w:szCs w:val="24"/>
        </w:rPr>
      </w:pPr>
      <w:r w:rsidRPr="001C13DD">
        <w:rPr>
          <w:b/>
          <w:sz w:val="24"/>
        </w:rPr>
        <w:t>Механизмом</w:t>
      </w:r>
      <w:r w:rsidRPr="001C13DD">
        <w:rPr>
          <w:b/>
          <w:spacing w:val="1"/>
          <w:sz w:val="24"/>
        </w:rPr>
        <w:t xml:space="preserve"> </w:t>
      </w:r>
      <w:r w:rsidRPr="001C13DD">
        <w:rPr>
          <w:b/>
          <w:sz w:val="24"/>
        </w:rPr>
        <w:t>конструирования</w:t>
      </w:r>
      <w:r w:rsidRPr="001C13DD">
        <w:rPr>
          <w:b/>
          <w:spacing w:val="1"/>
          <w:sz w:val="24"/>
        </w:rPr>
        <w:t xml:space="preserve"> </w:t>
      </w:r>
      <w:r w:rsidRPr="001C13DD">
        <w:rPr>
          <w:b/>
          <w:sz w:val="24"/>
        </w:rPr>
        <w:t>образовательного</w:t>
      </w:r>
      <w:r w:rsidRPr="001C13DD">
        <w:rPr>
          <w:b/>
          <w:spacing w:val="1"/>
          <w:sz w:val="24"/>
        </w:rPr>
        <w:t xml:space="preserve"> </w:t>
      </w:r>
      <w:r w:rsidRPr="001C13DD">
        <w:rPr>
          <w:b/>
          <w:sz w:val="24"/>
        </w:rPr>
        <w:t>процесса</w:t>
      </w:r>
      <w:r w:rsidRPr="001C13DD">
        <w:rPr>
          <w:b/>
          <w:spacing w:val="1"/>
          <w:sz w:val="24"/>
        </w:rPr>
        <w:t xml:space="preserve"> </w:t>
      </w:r>
      <w:r w:rsidRPr="001C13DD">
        <w:rPr>
          <w:sz w:val="24"/>
        </w:rPr>
        <w:t>являются</w:t>
      </w:r>
      <w:r w:rsidRPr="001C13DD">
        <w:rPr>
          <w:spacing w:val="1"/>
          <w:sz w:val="24"/>
        </w:rPr>
        <w:t xml:space="preserve"> </w:t>
      </w:r>
      <w:r w:rsidRPr="001C13DD">
        <w:rPr>
          <w:sz w:val="24"/>
        </w:rPr>
        <w:t>следующие</w:t>
      </w:r>
      <w:r w:rsidRPr="001C13DD">
        <w:rPr>
          <w:spacing w:val="1"/>
          <w:sz w:val="24"/>
        </w:rPr>
        <w:t xml:space="preserve"> </w:t>
      </w:r>
      <w:r w:rsidRPr="001C13DD">
        <w:rPr>
          <w:sz w:val="24"/>
        </w:rPr>
        <w:t>методические</w:t>
      </w:r>
      <w:r w:rsidRPr="001C13DD">
        <w:rPr>
          <w:spacing w:val="-2"/>
          <w:sz w:val="24"/>
        </w:rPr>
        <w:t xml:space="preserve"> </w:t>
      </w:r>
      <w:r w:rsidRPr="001C13DD">
        <w:rPr>
          <w:sz w:val="24"/>
        </w:rPr>
        <w:t>позиции.</w:t>
      </w:r>
    </w:p>
    <w:p w:rsidR="001C13DD" w:rsidRPr="001C13DD" w:rsidRDefault="001C13DD" w:rsidP="00C34F8F">
      <w:pPr>
        <w:tabs>
          <w:tab w:val="left" w:pos="2586"/>
        </w:tabs>
        <w:spacing w:line="276" w:lineRule="auto"/>
        <w:ind w:right="221"/>
        <w:jc w:val="both"/>
        <w:rPr>
          <w:sz w:val="24"/>
        </w:rPr>
      </w:pPr>
      <w:r>
        <w:rPr>
          <w:sz w:val="24"/>
        </w:rPr>
        <w:t xml:space="preserve">     </w:t>
      </w:r>
      <w:r w:rsidRPr="001C13DD">
        <w:rPr>
          <w:sz w:val="24"/>
        </w:rPr>
        <w:t>Педагогический</w:t>
      </w:r>
      <w:r w:rsidRPr="001C13DD">
        <w:rPr>
          <w:spacing w:val="1"/>
          <w:sz w:val="24"/>
        </w:rPr>
        <w:t xml:space="preserve"> </w:t>
      </w:r>
      <w:r w:rsidRPr="001C13DD">
        <w:rPr>
          <w:sz w:val="24"/>
        </w:rPr>
        <w:t>работник проводит</w:t>
      </w:r>
      <w:r w:rsidRPr="001C13DD">
        <w:rPr>
          <w:spacing w:val="1"/>
          <w:sz w:val="24"/>
        </w:rPr>
        <w:t xml:space="preserve"> </w:t>
      </w:r>
      <w:r w:rsidRPr="001C13DD">
        <w:rPr>
          <w:sz w:val="24"/>
        </w:rPr>
        <w:t>анализ</w:t>
      </w:r>
      <w:r w:rsidRPr="001C13DD">
        <w:rPr>
          <w:spacing w:val="1"/>
          <w:sz w:val="24"/>
        </w:rPr>
        <w:t xml:space="preserve"> </w:t>
      </w:r>
      <w:r w:rsidRPr="001C13DD">
        <w:rPr>
          <w:sz w:val="24"/>
        </w:rPr>
        <w:t>содержания</w:t>
      </w:r>
      <w:r w:rsidRPr="001C13DD">
        <w:rPr>
          <w:spacing w:val="1"/>
          <w:sz w:val="24"/>
        </w:rPr>
        <w:t xml:space="preserve"> </w:t>
      </w:r>
      <w:r w:rsidRPr="001C13DD">
        <w:rPr>
          <w:sz w:val="24"/>
        </w:rPr>
        <w:t>учебного</w:t>
      </w:r>
      <w:r w:rsidRPr="001C13DD">
        <w:rPr>
          <w:spacing w:val="1"/>
          <w:sz w:val="24"/>
        </w:rPr>
        <w:t xml:space="preserve"> </w:t>
      </w:r>
      <w:r w:rsidRPr="001C13DD">
        <w:rPr>
          <w:sz w:val="24"/>
        </w:rPr>
        <w:t>предмета с</w:t>
      </w:r>
      <w:r w:rsidRPr="001C13DD">
        <w:rPr>
          <w:spacing w:val="1"/>
          <w:sz w:val="24"/>
        </w:rPr>
        <w:t xml:space="preserve"> </w:t>
      </w:r>
      <w:r w:rsidRPr="001C13DD">
        <w:rPr>
          <w:sz w:val="24"/>
        </w:rPr>
        <w:t>точки</w:t>
      </w:r>
      <w:r w:rsidRPr="001C13DD">
        <w:rPr>
          <w:spacing w:val="1"/>
          <w:sz w:val="24"/>
        </w:rPr>
        <w:t xml:space="preserve"> </w:t>
      </w:r>
      <w:r w:rsidRPr="001C13DD">
        <w:rPr>
          <w:sz w:val="24"/>
        </w:rPr>
        <w:t>зрения</w:t>
      </w:r>
      <w:r w:rsidRPr="001C13DD">
        <w:rPr>
          <w:spacing w:val="1"/>
          <w:sz w:val="24"/>
        </w:rPr>
        <w:t xml:space="preserve"> </w:t>
      </w:r>
      <w:r w:rsidRPr="001C13DD">
        <w:rPr>
          <w:sz w:val="24"/>
        </w:rPr>
        <w:t>УУД</w:t>
      </w:r>
      <w:r w:rsidRPr="001C13DD">
        <w:rPr>
          <w:spacing w:val="1"/>
          <w:sz w:val="24"/>
        </w:rPr>
        <w:t xml:space="preserve"> </w:t>
      </w:r>
      <w:r w:rsidRPr="001C13DD">
        <w:rPr>
          <w:sz w:val="24"/>
        </w:rPr>
        <w:t>и</w:t>
      </w:r>
      <w:r w:rsidRPr="001C13DD">
        <w:rPr>
          <w:spacing w:val="1"/>
          <w:sz w:val="24"/>
        </w:rPr>
        <w:t xml:space="preserve"> </w:t>
      </w:r>
      <w:r w:rsidRPr="001C13DD">
        <w:rPr>
          <w:sz w:val="24"/>
        </w:rPr>
        <w:t>устанавливает</w:t>
      </w:r>
      <w:r w:rsidRPr="001C13DD">
        <w:rPr>
          <w:spacing w:val="1"/>
          <w:sz w:val="24"/>
        </w:rPr>
        <w:t xml:space="preserve"> </w:t>
      </w:r>
      <w:r w:rsidRPr="001C13DD">
        <w:rPr>
          <w:sz w:val="24"/>
        </w:rPr>
        <w:t>те</w:t>
      </w:r>
      <w:r w:rsidRPr="001C13DD">
        <w:rPr>
          <w:spacing w:val="1"/>
          <w:sz w:val="24"/>
        </w:rPr>
        <w:t xml:space="preserve"> </w:t>
      </w:r>
      <w:r w:rsidRPr="001C13DD">
        <w:rPr>
          <w:sz w:val="24"/>
        </w:rPr>
        <w:t>содержательные</w:t>
      </w:r>
      <w:r w:rsidRPr="001C13DD">
        <w:rPr>
          <w:spacing w:val="1"/>
          <w:sz w:val="24"/>
        </w:rPr>
        <w:t xml:space="preserve"> </w:t>
      </w:r>
      <w:r w:rsidRPr="001C13DD">
        <w:rPr>
          <w:sz w:val="24"/>
        </w:rPr>
        <w:t>линии,</w:t>
      </w:r>
      <w:r w:rsidRPr="001C13DD">
        <w:rPr>
          <w:spacing w:val="1"/>
          <w:sz w:val="24"/>
        </w:rPr>
        <w:t xml:space="preserve"> </w:t>
      </w:r>
      <w:r w:rsidRPr="001C13DD">
        <w:rPr>
          <w:sz w:val="24"/>
        </w:rPr>
        <w:t>которые</w:t>
      </w:r>
      <w:r w:rsidRPr="001C13DD">
        <w:rPr>
          <w:spacing w:val="1"/>
          <w:sz w:val="24"/>
        </w:rPr>
        <w:t xml:space="preserve"> </w:t>
      </w:r>
      <w:r w:rsidRPr="001C13DD">
        <w:rPr>
          <w:sz w:val="24"/>
        </w:rPr>
        <w:t>в</w:t>
      </w:r>
      <w:r w:rsidRPr="001C13DD">
        <w:rPr>
          <w:spacing w:val="1"/>
          <w:sz w:val="24"/>
        </w:rPr>
        <w:t xml:space="preserve"> </w:t>
      </w:r>
      <w:r w:rsidRPr="001C13DD">
        <w:rPr>
          <w:sz w:val="24"/>
        </w:rPr>
        <w:t>особой</w:t>
      </w:r>
      <w:r w:rsidRPr="001C13DD">
        <w:rPr>
          <w:spacing w:val="1"/>
          <w:sz w:val="24"/>
        </w:rPr>
        <w:t xml:space="preserve"> </w:t>
      </w:r>
      <w:r w:rsidRPr="001C13DD">
        <w:rPr>
          <w:sz w:val="24"/>
        </w:rPr>
        <w:t>мере</w:t>
      </w:r>
      <w:r w:rsidRPr="001C13DD">
        <w:rPr>
          <w:spacing w:val="1"/>
          <w:sz w:val="24"/>
        </w:rPr>
        <w:t xml:space="preserve"> </w:t>
      </w:r>
      <w:r w:rsidRPr="001C13DD">
        <w:rPr>
          <w:sz w:val="24"/>
        </w:rPr>
        <w:t>способствуют формированию разных метапредметных результатов. На уроке по каждому</w:t>
      </w:r>
      <w:r w:rsidRPr="001C13DD">
        <w:rPr>
          <w:spacing w:val="1"/>
          <w:sz w:val="24"/>
        </w:rPr>
        <w:t xml:space="preserve"> </w:t>
      </w:r>
      <w:r w:rsidRPr="001C13DD">
        <w:rPr>
          <w:sz w:val="24"/>
        </w:rPr>
        <w:t>учебному предмету предусматривается</w:t>
      </w:r>
      <w:r w:rsidRPr="001C13DD">
        <w:rPr>
          <w:spacing w:val="1"/>
          <w:sz w:val="24"/>
        </w:rPr>
        <w:t xml:space="preserve"> </w:t>
      </w:r>
      <w:r w:rsidRPr="001C13DD">
        <w:rPr>
          <w:sz w:val="24"/>
        </w:rPr>
        <w:t>включение заданий,</w:t>
      </w:r>
      <w:r w:rsidRPr="001C13DD">
        <w:rPr>
          <w:spacing w:val="1"/>
          <w:sz w:val="24"/>
        </w:rPr>
        <w:t xml:space="preserve"> </w:t>
      </w:r>
      <w:r w:rsidRPr="001C13DD">
        <w:rPr>
          <w:sz w:val="24"/>
        </w:rPr>
        <w:t>выполнение которых</w:t>
      </w:r>
      <w:r w:rsidRPr="001C13DD">
        <w:rPr>
          <w:spacing w:val="1"/>
          <w:sz w:val="24"/>
        </w:rPr>
        <w:t xml:space="preserve"> </w:t>
      </w:r>
      <w:r w:rsidRPr="001C13DD">
        <w:rPr>
          <w:sz w:val="24"/>
        </w:rPr>
        <w:t>требует</w:t>
      </w:r>
      <w:r w:rsidRPr="001C13DD">
        <w:rPr>
          <w:spacing w:val="1"/>
          <w:sz w:val="24"/>
        </w:rPr>
        <w:t xml:space="preserve"> </w:t>
      </w:r>
      <w:r w:rsidRPr="001C13DD">
        <w:rPr>
          <w:sz w:val="24"/>
        </w:rPr>
        <w:t>применения</w:t>
      </w:r>
      <w:r w:rsidRPr="001C13DD">
        <w:rPr>
          <w:spacing w:val="1"/>
          <w:sz w:val="24"/>
        </w:rPr>
        <w:t xml:space="preserve"> </w:t>
      </w:r>
      <w:r w:rsidRPr="001C13DD">
        <w:rPr>
          <w:sz w:val="24"/>
        </w:rPr>
        <w:t>определенного</w:t>
      </w:r>
      <w:r w:rsidRPr="001C13DD">
        <w:rPr>
          <w:spacing w:val="1"/>
          <w:sz w:val="24"/>
        </w:rPr>
        <w:t xml:space="preserve"> </w:t>
      </w:r>
      <w:r w:rsidRPr="001C13DD">
        <w:rPr>
          <w:sz w:val="24"/>
        </w:rPr>
        <w:t>познавательного,</w:t>
      </w:r>
      <w:r w:rsidRPr="001C13DD">
        <w:rPr>
          <w:spacing w:val="1"/>
          <w:sz w:val="24"/>
        </w:rPr>
        <w:t xml:space="preserve"> </w:t>
      </w:r>
      <w:r w:rsidRPr="001C13DD">
        <w:rPr>
          <w:sz w:val="24"/>
        </w:rPr>
        <w:t>коммуникативного</w:t>
      </w:r>
      <w:r w:rsidRPr="001C13DD">
        <w:rPr>
          <w:spacing w:val="1"/>
          <w:sz w:val="24"/>
        </w:rPr>
        <w:t xml:space="preserve"> </w:t>
      </w:r>
      <w:r w:rsidRPr="001C13DD">
        <w:rPr>
          <w:sz w:val="24"/>
        </w:rPr>
        <w:t>или</w:t>
      </w:r>
      <w:r w:rsidRPr="001C13DD">
        <w:rPr>
          <w:spacing w:val="1"/>
          <w:sz w:val="24"/>
        </w:rPr>
        <w:t xml:space="preserve"> </w:t>
      </w:r>
      <w:r w:rsidRPr="001C13DD">
        <w:rPr>
          <w:sz w:val="24"/>
        </w:rPr>
        <w:t>регулятивного</w:t>
      </w:r>
      <w:r w:rsidRPr="001C13DD">
        <w:rPr>
          <w:spacing w:val="1"/>
          <w:sz w:val="24"/>
        </w:rPr>
        <w:t xml:space="preserve"> </w:t>
      </w:r>
      <w:r w:rsidRPr="001C13DD">
        <w:rPr>
          <w:sz w:val="24"/>
        </w:rPr>
        <w:t>универсального действия. Соответствующий вклад в формирование УУД можно выделить в</w:t>
      </w:r>
      <w:r w:rsidRPr="001C13DD">
        <w:rPr>
          <w:spacing w:val="1"/>
          <w:sz w:val="24"/>
        </w:rPr>
        <w:t xml:space="preserve"> </w:t>
      </w:r>
      <w:r w:rsidRPr="001C13DD">
        <w:rPr>
          <w:sz w:val="24"/>
        </w:rPr>
        <w:t>содержании</w:t>
      </w:r>
      <w:r w:rsidRPr="001C13DD">
        <w:rPr>
          <w:spacing w:val="-1"/>
          <w:sz w:val="24"/>
        </w:rPr>
        <w:t xml:space="preserve"> </w:t>
      </w:r>
      <w:r w:rsidRPr="001C13DD">
        <w:rPr>
          <w:sz w:val="24"/>
        </w:rPr>
        <w:t>каждого</w:t>
      </w:r>
      <w:r w:rsidRPr="001C13DD">
        <w:rPr>
          <w:spacing w:val="2"/>
          <w:sz w:val="24"/>
        </w:rPr>
        <w:t xml:space="preserve"> </w:t>
      </w:r>
      <w:r w:rsidRPr="001C13DD">
        <w:rPr>
          <w:sz w:val="24"/>
        </w:rPr>
        <w:t>учебного предмета.</w:t>
      </w:r>
    </w:p>
    <w:p w:rsidR="001C13DD" w:rsidRPr="001C13DD" w:rsidRDefault="001C13DD" w:rsidP="00C34F8F">
      <w:pPr>
        <w:spacing w:before="1" w:line="276" w:lineRule="auto"/>
        <w:ind w:right="222"/>
        <w:jc w:val="both"/>
        <w:rPr>
          <w:sz w:val="24"/>
          <w:szCs w:val="24"/>
        </w:rPr>
      </w:pPr>
      <w:r>
        <w:rPr>
          <w:sz w:val="24"/>
          <w:szCs w:val="24"/>
        </w:rPr>
        <w:t xml:space="preserve">     </w:t>
      </w:r>
      <w:r w:rsidRPr="001C13DD">
        <w:rPr>
          <w:sz w:val="24"/>
          <w:szCs w:val="24"/>
        </w:rPr>
        <w:t>Таким</w:t>
      </w:r>
      <w:r w:rsidRPr="001C13DD">
        <w:rPr>
          <w:spacing w:val="1"/>
          <w:sz w:val="24"/>
          <w:szCs w:val="24"/>
        </w:rPr>
        <w:t xml:space="preserve"> </w:t>
      </w:r>
      <w:r w:rsidRPr="001C13DD">
        <w:rPr>
          <w:sz w:val="24"/>
          <w:szCs w:val="24"/>
        </w:rPr>
        <w:t>образом,</w:t>
      </w:r>
      <w:r w:rsidRPr="001C13DD">
        <w:rPr>
          <w:spacing w:val="1"/>
          <w:sz w:val="24"/>
          <w:szCs w:val="24"/>
        </w:rPr>
        <w:t xml:space="preserve"> </w:t>
      </w:r>
      <w:r w:rsidRPr="001C13DD">
        <w:rPr>
          <w:i/>
          <w:sz w:val="24"/>
          <w:szCs w:val="24"/>
        </w:rPr>
        <w:t>на</w:t>
      </w:r>
      <w:r w:rsidRPr="001C13DD">
        <w:rPr>
          <w:i/>
          <w:spacing w:val="1"/>
          <w:sz w:val="24"/>
          <w:szCs w:val="24"/>
        </w:rPr>
        <w:t xml:space="preserve"> </w:t>
      </w:r>
      <w:r w:rsidRPr="001C13DD">
        <w:rPr>
          <w:i/>
          <w:sz w:val="24"/>
          <w:szCs w:val="24"/>
        </w:rPr>
        <w:t>первом</w:t>
      </w:r>
      <w:r w:rsidRPr="001C13DD">
        <w:rPr>
          <w:i/>
          <w:spacing w:val="1"/>
          <w:sz w:val="24"/>
          <w:szCs w:val="24"/>
        </w:rPr>
        <w:t xml:space="preserve"> </w:t>
      </w:r>
      <w:r w:rsidRPr="001C13DD">
        <w:rPr>
          <w:i/>
          <w:sz w:val="24"/>
          <w:szCs w:val="24"/>
        </w:rPr>
        <w:t>этапе</w:t>
      </w:r>
      <w:r w:rsidRPr="001C13DD">
        <w:rPr>
          <w:i/>
          <w:spacing w:val="1"/>
          <w:sz w:val="24"/>
          <w:szCs w:val="24"/>
        </w:rPr>
        <w:t xml:space="preserve"> </w:t>
      </w:r>
      <w:r w:rsidRPr="001C13DD">
        <w:rPr>
          <w:sz w:val="24"/>
          <w:szCs w:val="24"/>
        </w:rPr>
        <w:t>формирования</w:t>
      </w:r>
      <w:r w:rsidRPr="001C13DD">
        <w:rPr>
          <w:spacing w:val="1"/>
          <w:sz w:val="24"/>
          <w:szCs w:val="24"/>
        </w:rPr>
        <w:t xml:space="preserve"> </w:t>
      </w:r>
      <w:r w:rsidRPr="001C13DD">
        <w:rPr>
          <w:sz w:val="24"/>
          <w:szCs w:val="24"/>
        </w:rPr>
        <w:t>УУД</w:t>
      </w:r>
      <w:r w:rsidRPr="001C13DD">
        <w:rPr>
          <w:spacing w:val="1"/>
          <w:sz w:val="24"/>
          <w:szCs w:val="24"/>
        </w:rPr>
        <w:t xml:space="preserve"> </w:t>
      </w:r>
      <w:r w:rsidRPr="001C13DD">
        <w:rPr>
          <w:sz w:val="24"/>
          <w:szCs w:val="24"/>
        </w:rPr>
        <w:t>определяются</w:t>
      </w:r>
      <w:r w:rsidRPr="001C13DD">
        <w:rPr>
          <w:spacing w:val="1"/>
          <w:sz w:val="24"/>
          <w:szCs w:val="24"/>
        </w:rPr>
        <w:t xml:space="preserve"> </w:t>
      </w:r>
      <w:r w:rsidRPr="001C13DD">
        <w:rPr>
          <w:sz w:val="24"/>
          <w:szCs w:val="24"/>
        </w:rPr>
        <w:t>приоритеты</w:t>
      </w:r>
      <w:r w:rsidRPr="001C13DD">
        <w:rPr>
          <w:spacing w:val="1"/>
          <w:sz w:val="24"/>
          <w:szCs w:val="24"/>
        </w:rPr>
        <w:t xml:space="preserve"> </w:t>
      </w:r>
      <w:r w:rsidRPr="001C13DD">
        <w:rPr>
          <w:sz w:val="24"/>
          <w:szCs w:val="24"/>
        </w:rPr>
        <w:t>учебных</w:t>
      </w:r>
      <w:r w:rsidRPr="001C13DD">
        <w:rPr>
          <w:spacing w:val="1"/>
          <w:sz w:val="24"/>
          <w:szCs w:val="24"/>
        </w:rPr>
        <w:t xml:space="preserve"> </w:t>
      </w:r>
      <w:r w:rsidRPr="001C13DD">
        <w:rPr>
          <w:sz w:val="24"/>
          <w:szCs w:val="24"/>
        </w:rPr>
        <w:t>предметов</w:t>
      </w:r>
      <w:r w:rsidRPr="001C13DD">
        <w:rPr>
          <w:spacing w:val="1"/>
          <w:sz w:val="24"/>
          <w:szCs w:val="24"/>
        </w:rPr>
        <w:t xml:space="preserve"> </w:t>
      </w:r>
      <w:r w:rsidRPr="001C13DD">
        <w:rPr>
          <w:sz w:val="24"/>
          <w:szCs w:val="24"/>
        </w:rPr>
        <w:t>для</w:t>
      </w:r>
      <w:r w:rsidRPr="001C13DD">
        <w:rPr>
          <w:spacing w:val="1"/>
          <w:sz w:val="24"/>
          <w:szCs w:val="24"/>
        </w:rPr>
        <w:t xml:space="preserve"> </w:t>
      </w:r>
      <w:r w:rsidRPr="001C13DD">
        <w:rPr>
          <w:sz w:val="24"/>
          <w:szCs w:val="24"/>
        </w:rPr>
        <w:t>формирования качества</w:t>
      </w:r>
      <w:r w:rsidRPr="001C13DD">
        <w:rPr>
          <w:spacing w:val="1"/>
          <w:sz w:val="24"/>
          <w:szCs w:val="24"/>
        </w:rPr>
        <w:t xml:space="preserve"> </w:t>
      </w:r>
      <w:r w:rsidRPr="001C13DD">
        <w:rPr>
          <w:sz w:val="24"/>
          <w:szCs w:val="24"/>
        </w:rPr>
        <w:t>универсальности</w:t>
      </w:r>
      <w:r w:rsidRPr="001C13DD">
        <w:rPr>
          <w:spacing w:val="1"/>
          <w:sz w:val="24"/>
          <w:szCs w:val="24"/>
        </w:rPr>
        <w:t xml:space="preserve"> </w:t>
      </w:r>
      <w:r w:rsidRPr="001C13DD">
        <w:rPr>
          <w:sz w:val="24"/>
          <w:szCs w:val="24"/>
        </w:rPr>
        <w:t>на</w:t>
      </w:r>
      <w:r w:rsidRPr="001C13DD">
        <w:rPr>
          <w:spacing w:val="1"/>
          <w:sz w:val="24"/>
          <w:szCs w:val="24"/>
        </w:rPr>
        <w:t xml:space="preserve"> </w:t>
      </w:r>
      <w:r w:rsidRPr="001C13DD">
        <w:rPr>
          <w:sz w:val="24"/>
          <w:szCs w:val="24"/>
        </w:rPr>
        <w:t>данном</w:t>
      </w:r>
      <w:r w:rsidRPr="001C13DD">
        <w:rPr>
          <w:spacing w:val="1"/>
          <w:sz w:val="24"/>
          <w:szCs w:val="24"/>
        </w:rPr>
        <w:t xml:space="preserve"> </w:t>
      </w:r>
      <w:r w:rsidRPr="001C13DD">
        <w:rPr>
          <w:sz w:val="24"/>
          <w:szCs w:val="24"/>
        </w:rPr>
        <w:t>предметном</w:t>
      </w:r>
      <w:r w:rsidRPr="001C13DD">
        <w:rPr>
          <w:spacing w:val="1"/>
          <w:sz w:val="24"/>
          <w:szCs w:val="24"/>
        </w:rPr>
        <w:t xml:space="preserve"> </w:t>
      </w:r>
      <w:r w:rsidRPr="001C13DD">
        <w:rPr>
          <w:sz w:val="24"/>
          <w:szCs w:val="24"/>
        </w:rPr>
        <w:t>содержании.</w:t>
      </w:r>
    </w:p>
    <w:p w:rsidR="001C13DD" w:rsidRPr="001C13DD" w:rsidRDefault="001C13DD" w:rsidP="00C34F8F">
      <w:pPr>
        <w:spacing w:line="276" w:lineRule="auto"/>
        <w:ind w:right="219"/>
        <w:jc w:val="both"/>
        <w:rPr>
          <w:sz w:val="24"/>
          <w:szCs w:val="24"/>
        </w:rPr>
      </w:pPr>
      <w:r>
        <w:rPr>
          <w:i/>
          <w:sz w:val="24"/>
          <w:szCs w:val="24"/>
        </w:rPr>
        <w:t xml:space="preserve">     </w:t>
      </w:r>
      <w:r w:rsidRPr="001C13DD">
        <w:rPr>
          <w:i/>
          <w:sz w:val="24"/>
          <w:szCs w:val="24"/>
        </w:rPr>
        <w:t xml:space="preserve">На втором этапе </w:t>
      </w:r>
      <w:r w:rsidRPr="001C13DD">
        <w:rPr>
          <w:sz w:val="24"/>
          <w:szCs w:val="24"/>
        </w:rPr>
        <w:t>подключаются другие учебные предметы, педагогический работник</w:t>
      </w:r>
      <w:r w:rsidRPr="001C13DD">
        <w:rPr>
          <w:spacing w:val="1"/>
          <w:sz w:val="24"/>
          <w:szCs w:val="24"/>
        </w:rPr>
        <w:t xml:space="preserve"> </w:t>
      </w:r>
      <w:r w:rsidRPr="001C13DD">
        <w:rPr>
          <w:sz w:val="24"/>
          <w:szCs w:val="24"/>
        </w:rPr>
        <w:t>предлагает</w:t>
      </w:r>
      <w:r w:rsidRPr="001C13DD">
        <w:rPr>
          <w:spacing w:val="1"/>
          <w:sz w:val="24"/>
          <w:szCs w:val="24"/>
        </w:rPr>
        <w:t xml:space="preserve"> </w:t>
      </w:r>
      <w:r w:rsidRPr="001C13DD">
        <w:rPr>
          <w:sz w:val="24"/>
          <w:szCs w:val="24"/>
        </w:rPr>
        <w:t>задания,</w:t>
      </w:r>
      <w:r w:rsidRPr="001C13DD">
        <w:rPr>
          <w:spacing w:val="1"/>
          <w:sz w:val="24"/>
          <w:szCs w:val="24"/>
        </w:rPr>
        <w:t xml:space="preserve"> </w:t>
      </w:r>
      <w:r w:rsidRPr="001C13DD">
        <w:rPr>
          <w:sz w:val="24"/>
          <w:szCs w:val="24"/>
        </w:rPr>
        <w:t>требующие</w:t>
      </w:r>
      <w:r w:rsidRPr="001C13DD">
        <w:rPr>
          <w:spacing w:val="1"/>
          <w:sz w:val="24"/>
          <w:szCs w:val="24"/>
        </w:rPr>
        <w:t xml:space="preserve"> </w:t>
      </w:r>
      <w:r w:rsidRPr="001C13DD">
        <w:rPr>
          <w:sz w:val="24"/>
          <w:szCs w:val="24"/>
        </w:rPr>
        <w:t>применения</w:t>
      </w:r>
      <w:r w:rsidRPr="001C13DD">
        <w:rPr>
          <w:spacing w:val="1"/>
          <w:sz w:val="24"/>
          <w:szCs w:val="24"/>
        </w:rPr>
        <w:t xml:space="preserve"> </w:t>
      </w:r>
      <w:r w:rsidRPr="001C13DD">
        <w:rPr>
          <w:sz w:val="24"/>
          <w:szCs w:val="24"/>
        </w:rPr>
        <w:t>учебного</w:t>
      </w:r>
      <w:r w:rsidRPr="001C13DD">
        <w:rPr>
          <w:spacing w:val="1"/>
          <w:sz w:val="24"/>
          <w:szCs w:val="24"/>
        </w:rPr>
        <w:t xml:space="preserve"> </w:t>
      </w:r>
      <w:r w:rsidRPr="001C13DD">
        <w:rPr>
          <w:sz w:val="24"/>
          <w:szCs w:val="24"/>
        </w:rPr>
        <w:t>действия</w:t>
      </w:r>
      <w:r w:rsidRPr="001C13DD">
        <w:rPr>
          <w:spacing w:val="1"/>
          <w:sz w:val="24"/>
          <w:szCs w:val="24"/>
        </w:rPr>
        <w:t xml:space="preserve"> </w:t>
      </w:r>
      <w:r w:rsidRPr="001C13DD">
        <w:rPr>
          <w:sz w:val="24"/>
          <w:szCs w:val="24"/>
        </w:rPr>
        <w:t>или</w:t>
      </w:r>
      <w:r w:rsidRPr="001C13DD">
        <w:rPr>
          <w:spacing w:val="1"/>
          <w:sz w:val="24"/>
          <w:szCs w:val="24"/>
        </w:rPr>
        <w:t xml:space="preserve"> </w:t>
      </w:r>
      <w:r w:rsidRPr="001C13DD">
        <w:rPr>
          <w:sz w:val="24"/>
          <w:szCs w:val="24"/>
        </w:rPr>
        <w:t>операций</w:t>
      </w:r>
      <w:r w:rsidRPr="001C13DD">
        <w:rPr>
          <w:spacing w:val="1"/>
          <w:sz w:val="24"/>
          <w:szCs w:val="24"/>
        </w:rPr>
        <w:t xml:space="preserve"> </w:t>
      </w:r>
      <w:r w:rsidRPr="001C13DD">
        <w:rPr>
          <w:sz w:val="24"/>
          <w:szCs w:val="24"/>
        </w:rPr>
        <w:t>на</w:t>
      </w:r>
      <w:r w:rsidRPr="001C13DD">
        <w:rPr>
          <w:spacing w:val="1"/>
          <w:sz w:val="24"/>
          <w:szCs w:val="24"/>
        </w:rPr>
        <w:t xml:space="preserve"> </w:t>
      </w:r>
      <w:r w:rsidRPr="001C13DD">
        <w:rPr>
          <w:sz w:val="24"/>
          <w:szCs w:val="24"/>
        </w:rPr>
        <w:t>разном</w:t>
      </w:r>
      <w:r w:rsidRPr="001C13DD">
        <w:rPr>
          <w:spacing w:val="-57"/>
          <w:sz w:val="24"/>
          <w:szCs w:val="24"/>
        </w:rPr>
        <w:t xml:space="preserve"> </w:t>
      </w:r>
      <w:r w:rsidRPr="001C13DD">
        <w:rPr>
          <w:sz w:val="24"/>
          <w:szCs w:val="24"/>
        </w:rPr>
        <w:t>предметном</w:t>
      </w:r>
      <w:r w:rsidRPr="001C13DD">
        <w:rPr>
          <w:spacing w:val="-2"/>
          <w:sz w:val="24"/>
          <w:szCs w:val="24"/>
        </w:rPr>
        <w:t xml:space="preserve"> </w:t>
      </w:r>
      <w:r w:rsidRPr="001C13DD">
        <w:rPr>
          <w:sz w:val="24"/>
          <w:szCs w:val="24"/>
        </w:rPr>
        <w:t>содержании.</w:t>
      </w:r>
    </w:p>
    <w:p w:rsidR="001C13DD" w:rsidRPr="001C13DD" w:rsidRDefault="001C13DD" w:rsidP="00C34F8F">
      <w:pPr>
        <w:spacing w:line="276" w:lineRule="auto"/>
        <w:ind w:right="223"/>
        <w:jc w:val="both"/>
        <w:rPr>
          <w:sz w:val="24"/>
          <w:szCs w:val="24"/>
        </w:rPr>
      </w:pPr>
      <w:r>
        <w:rPr>
          <w:i/>
          <w:sz w:val="24"/>
          <w:szCs w:val="24"/>
        </w:rPr>
        <w:t xml:space="preserve">     </w:t>
      </w:r>
      <w:r w:rsidRPr="001C13DD">
        <w:rPr>
          <w:i/>
          <w:sz w:val="24"/>
          <w:szCs w:val="24"/>
        </w:rPr>
        <w:t>Третий</w:t>
      </w:r>
      <w:r w:rsidRPr="001C13DD">
        <w:rPr>
          <w:i/>
          <w:spacing w:val="1"/>
          <w:sz w:val="24"/>
          <w:szCs w:val="24"/>
        </w:rPr>
        <w:t xml:space="preserve"> </w:t>
      </w:r>
      <w:r w:rsidRPr="001C13DD">
        <w:rPr>
          <w:i/>
          <w:sz w:val="24"/>
          <w:szCs w:val="24"/>
        </w:rPr>
        <w:t>этап</w:t>
      </w:r>
      <w:r w:rsidRPr="001C13DD">
        <w:rPr>
          <w:i/>
          <w:spacing w:val="1"/>
          <w:sz w:val="24"/>
          <w:szCs w:val="24"/>
        </w:rPr>
        <w:t xml:space="preserve"> </w:t>
      </w:r>
      <w:r w:rsidRPr="001C13DD">
        <w:rPr>
          <w:sz w:val="24"/>
          <w:szCs w:val="24"/>
        </w:rPr>
        <w:t>характеризуется</w:t>
      </w:r>
      <w:r w:rsidRPr="001C13DD">
        <w:rPr>
          <w:spacing w:val="1"/>
          <w:sz w:val="24"/>
          <w:szCs w:val="24"/>
        </w:rPr>
        <w:t xml:space="preserve"> </w:t>
      </w:r>
      <w:r w:rsidRPr="001C13DD">
        <w:rPr>
          <w:sz w:val="24"/>
          <w:szCs w:val="24"/>
        </w:rPr>
        <w:t>устойчивостью</w:t>
      </w:r>
      <w:r w:rsidRPr="001C13DD">
        <w:rPr>
          <w:spacing w:val="1"/>
          <w:sz w:val="24"/>
          <w:szCs w:val="24"/>
        </w:rPr>
        <w:t xml:space="preserve"> </w:t>
      </w:r>
      <w:r w:rsidRPr="001C13DD">
        <w:rPr>
          <w:sz w:val="24"/>
          <w:szCs w:val="24"/>
        </w:rPr>
        <w:t>УУД,</w:t>
      </w:r>
      <w:r w:rsidRPr="001C13DD">
        <w:rPr>
          <w:spacing w:val="1"/>
          <w:sz w:val="24"/>
          <w:szCs w:val="24"/>
        </w:rPr>
        <w:t xml:space="preserve"> </w:t>
      </w:r>
      <w:r w:rsidRPr="001C13DD">
        <w:rPr>
          <w:sz w:val="24"/>
          <w:szCs w:val="24"/>
        </w:rPr>
        <w:t>то</w:t>
      </w:r>
      <w:r w:rsidRPr="001C13DD">
        <w:rPr>
          <w:spacing w:val="1"/>
          <w:sz w:val="24"/>
          <w:szCs w:val="24"/>
        </w:rPr>
        <w:t xml:space="preserve"> </w:t>
      </w:r>
      <w:r w:rsidRPr="001C13DD">
        <w:rPr>
          <w:sz w:val="24"/>
          <w:szCs w:val="24"/>
        </w:rPr>
        <w:t>есть</w:t>
      </w:r>
      <w:r w:rsidRPr="001C13DD">
        <w:rPr>
          <w:spacing w:val="1"/>
          <w:sz w:val="24"/>
          <w:szCs w:val="24"/>
        </w:rPr>
        <w:t xml:space="preserve"> </w:t>
      </w:r>
      <w:r w:rsidRPr="001C13DD">
        <w:rPr>
          <w:sz w:val="24"/>
          <w:szCs w:val="24"/>
        </w:rPr>
        <w:t>использования</w:t>
      </w:r>
      <w:r w:rsidRPr="001C13DD">
        <w:rPr>
          <w:spacing w:val="1"/>
          <w:sz w:val="24"/>
          <w:szCs w:val="24"/>
        </w:rPr>
        <w:t xml:space="preserve"> </w:t>
      </w:r>
      <w:r w:rsidRPr="001C13DD">
        <w:rPr>
          <w:sz w:val="24"/>
          <w:szCs w:val="24"/>
        </w:rPr>
        <w:t>его</w:t>
      </w:r>
      <w:r w:rsidRPr="001C13DD">
        <w:rPr>
          <w:spacing w:val="-57"/>
          <w:sz w:val="24"/>
          <w:szCs w:val="24"/>
        </w:rPr>
        <w:t xml:space="preserve"> </w:t>
      </w:r>
      <w:r w:rsidRPr="001C13DD">
        <w:rPr>
          <w:sz w:val="24"/>
          <w:szCs w:val="24"/>
        </w:rPr>
        <w:t>независимо</w:t>
      </w:r>
      <w:r w:rsidRPr="001C13DD">
        <w:rPr>
          <w:spacing w:val="1"/>
          <w:sz w:val="24"/>
          <w:szCs w:val="24"/>
        </w:rPr>
        <w:t xml:space="preserve"> </w:t>
      </w:r>
      <w:r w:rsidRPr="001C13DD">
        <w:rPr>
          <w:sz w:val="24"/>
          <w:szCs w:val="24"/>
        </w:rPr>
        <w:t>от</w:t>
      </w:r>
      <w:r w:rsidRPr="001C13DD">
        <w:rPr>
          <w:spacing w:val="1"/>
          <w:sz w:val="24"/>
          <w:szCs w:val="24"/>
        </w:rPr>
        <w:t xml:space="preserve"> </w:t>
      </w:r>
      <w:r w:rsidRPr="001C13DD">
        <w:rPr>
          <w:sz w:val="24"/>
          <w:szCs w:val="24"/>
        </w:rPr>
        <w:t>предметного</w:t>
      </w:r>
      <w:r w:rsidRPr="001C13DD">
        <w:rPr>
          <w:spacing w:val="1"/>
          <w:sz w:val="24"/>
          <w:szCs w:val="24"/>
        </w:rPr>
        <w:t xml:space="preserve"> </w:t>
      </w:r>
      <w:r w:rsidRPr="001C13DD">
        <w:rPr>
          <w:sz w:val="24"/>
          <w:szCs w:val="24"/>
        </w:rPr>
        <w:t>содержания.</w:t>
      </w:r>
      <w:r w:rsidRPr="001C13DD">
        <w:rPr>
          <w:spacing w:val="1"/>
          <w:sz w:val="24"/>
          <w:szCs w:val="24"/>
        </w:rPr>
        <w:t xml:space="preserve"> </w:t>
      </w:r>
      <w:r w:rsidRPr="001C13DD">
        <w:rPr>
          <w:sz w:val="24"/>
          <w:szCs w:val="24"/>
        </w:rPr>
        <w:t>У</w:t>
      </w:r>
      <w:r w:rsidRPr="001C13DD">
        <w:rPr>
          <w:spacing w:val="1"/>
          <w:sz w:val="24"/>
          <w:szCs w:val="24"/>
        </w:rPr>
        <w:t xml:space="preserve"> </w:t>
      </w:r>
      <w:r w:rsidRPr="001C13DD">
        <w:rPr>
          <w:sz w:val="24"/>
          <w:szCs w:val="24"/>
        </w:rPr>
        <w:t>обучающегося</w:t>
      </w:r>
      <w:r w:rsidRPr="001C13DD">
        <w:rPr>
          <w:spacing w:val="1"/>
          <w:sz w:val="24"/>
          <w:szCs w:val="24"/>
        </w:rPr>
        <w:t xml:space="preserve"> </w:t>
      </w:r>
      <w:r w:rsidRPr="001C13DD">
        <w:rPr>
          <w:sz w:val="24"/>
          <w:szCs w:val="24"/>
        </w:rPr>
        <w:t>начинает</w:t>
      </w:r>
      <w:r w:rsidRPr="001C13DD">
        <w:rPr>
          <w:spacing w:val="1"/>
          <w:sz w:val="24"/>
          <w:szCs w:val="24"/>
        </w:rPr>
        <w:t xml:space="preserve"> </w:t>
      </w:r>
      <w:r w:rsidRPr="001C13DD">
        <w:rPr>
          <w:sz w:val="24"/>
          <w:szCs w:val="24"/>
        </w:rPr>
        <w:t>формироваться</w:t>
      </w:r>
      <w:r w:rsidRPr="001C13DD">
        <w:rPr>
          <w:spacing w:val="1"/>
          <w:sz w:val="24"/>
          <w:szCs w:val="24"/>
        </w:rPr>
        <w:t xml:space="preserve"> </w:t>
      </w:r>
      <w:r w:rsidRPr="001C13DD">
        <w:rPr>
          <w:sz w:val="24"/>
          <w:szCs w:val="24"/>
        </w:rPr>
        <w:t>обобщенное видение учебного действия, он может охарактеризовать его, не ссылаясь на</w:t>
      </w:r>
      <w:r w:rsidRPr="001C13DD">
        <w:rPr>
          <w:spacing w:val="1"/>
          <w:sz w:val="24"/>
          <w:szCs w:val="24"/>
        </w:rPr>
        <w:t xml:space="preserve"> </w:t>
      </w:r>
      <w:r w:rsidRPr="001C13DD">
        <w:rPr>
          <w:sz w:val="24"/>
          <w:szCs w:val="24"/>
        </w:rPr>
        <w:t>конкретное</w:t>
      </w:r>
      <w:r w:rsidRPr="001C13DD">
        <w:rPr>
          <w:spacing w:val="1"/>
          <w:sz w:val="24"/>
          <w:szCs w:val="24"/>
        </w:rPr>
        <w:t xml:space="preserve"> </w:t>
      </w:r>
      <w:r w:rsidRPr="001C13DD">
        <w:rPr>
          <w:sz w:val="24"/>
          <w:szCs w:val="24"/>
        </w:rPr>
        <w:t>содержание.</w:t>
      </w:r>
      <w:r w:rsidRPr="001C13DD">
        <w:rPr>
          <w:spacing w:val="1"/>
          <w:sz w:val="24"/>
          <w:szCs w:val="24"/>
        </w:rPr>
        <w:t xml:space="preserve"> </w:t>
      </w:r>
      <w:r w:rsidRPr="001C13DD">
        <w:rPr>
          <w:sz w:val="24"/>
          <w:szCs w:val="24"/>
        </w:rPr>
        <w:t>Например,</w:t>
      </w:r>
      <w:r w:rsidRPr="001C13DD">
        <w:rPr>
          <w:spacing w:val="1"/>
          <w:sz w:val="24"/>
          <w:szCs w:val="24"/>
        </w:rPr>
        <w:t xml:space="preserve"> </w:t>
      </w:r>
      <w:r w:rsidRPr="001C13DD">
        <w:rPr>
          <w:sz w:val="24"/>
          <w:szCs w:val="24"/>
        </w:rPr>
        <w:t>"наблюдать</w:t>
      </w:r>
      <w:r w:rsidRPr="001C13DD">
        <w:rPr>
          <w:spacing w:val="1"/>
          <w:sz w:val="24"/>
          <w:szCs w:val="24"/>
        </w:rPr>
        <w:t xml:space="preserve"> </w:t>
      </w:r>
      <w:r w:rsidRPr="001C13DD">
        <w:rPr>
          <w:sz w:val="24"/>
          <w:szCs w:val="24"/>
        </w:rPr>
        <w:t>-</w:t>
      </w:r>
      <w:r w:rsidRPr="001C13DD">
        <w:rPr>
          <w:spacing w:val="1"/>
          <w:sz w:val="24"/>
          <w:szCs w:val="24"/>
        </w:rPr>
        <w:t xml:space="preserve"> </w:t>
      </w:r>
      <w:r w:rsidRPr="001C13DD">
        <w:rPr>
          <w:sz w:val="24"/>
          <w:szCs w:val="24"/>
        </w:rPr>
        <w:t>значит...",</w:t>
      </w:r>
      <w:r w:rsidRPr="001C13DD">
        <w:rPr>
          <w:spacing w:val="1"/>
          <w:sz w:val="24"/>
          <w:szCs w:val="24"/>
        </w:rPr>
        <w:t xml:space="preserve"> </w:t>
      </w:r>
      <w:r w:rsidRPr="001C13DD">
        <w:rPr>
          <w:sz w:val="24"/>
          <w:szCs w:val="24"/>
        </w:rPr>
        <w:t>"сравнение</w:t>
      </w:r>
      <w:r w:rsidRPr="001C13DD">
        <w:rPr>
          <w:spacing w:val="1"/>
          <w:sz w:val="24"/>
          <w:szCs w:val="24"/>
        </w:rPr>
        <w:t xml:space="preserve"> </w:t>
      </w:r>
      <w:r w:rsidRPr="001C13DD">
        <w:rPr>
          <w:sz w:val="24"/>
          <w:szCs w:val="24"/>
        </w:rPr>
        <w:t>-</w:t>
      </w:r>
      <w:r w:rsidRPr="001C13DD">
        <w:rPr>
          <w:spacing w:val="1"/>
          <w:sz w:val="24"/>
          <w:szCs w:val="24"/>
        </w:rPr>
        <w:t xml:space="preserve"> </w:t>
      </w:r>
      <w:r w:rsidRPr="001C13DD">
        <w:rPr>
          <w:sz w:val="24"/>
          <w:szCs w:val="24"/>
        </w:rPr>
        <w:t>это...",</w:t>
      </w:r>
      <w:r w:rsidRPr="001C13DD">
        <w:rPr>
          <w:spacing w:val="1"/>
          <w:sz w:val="24"/>
          <w:szCs w:val="24"/>
        </w:rPr>
        <w:t xml:space="preserve"> </w:t>
      </w:r>
      <w:r w:rsidRPr="001C13DD">
        <w:rPr>
          <w:sz w:val="24"/>
          <w:szCs w:val="24"/>
        </w:rPr>
        <w:t>"контролировать -</w:t>
      </w:r>
      <w:r w:rsidRPr="001C13DD">
        <w:rPr>
          <w:spacing w:val="-1"/>
          <w:sz w:val="24"/>
          <w:szCs w:val="24"/>
        </w:rPr>
        <w:t xml:space="preserve"> </w:t>
      </w:r>
      <w:r w:rsidRPr="001C13DD">
        <w:rPr>
          <w:sz w:val="24"/>
          <w:szCs w:val="24"/>
        </w:rPr>
        <w:t>значит..."</w:t>
      </w:r>
      <w:r w:rsidRPr="001C13DD">
        <w:rPr>
          <w:spacing w:val="-2"/>
          <w:sz w:val="24"/>
          <w:szCs w:val="24"/>
        </w:rPr>
        <w:t xml:space="preserve"> </w:t>
      </w:r>
      <w:r w:rsidRPr="001C13DD">
        <w:rPr>
          <w:sz w:val="24"/>
          <w:szCs w:val="24"/>
        </w:rPr>
        <w:t>и другое.</w:t>
      </w:r>
    </w:p>
    <w:p w:rsidR="001C13DD" w:rsidRPr="001C13DD" w:rsidRDefault="001C13DD" w:rsidP="00C34F8F">
      <w:pPr>
        <w:spacing w:line="276" w:lineRule="auto"/>
        <w:ind w:right="230"/>
        <w:jc w:val="both"/>
        <w:rPr>
          <w:sz w:val="24"/>
          <w:szCs w:val="24"/>
        </w:rPr>
      </w:pPr>
      <w:r>
        <w:rPr>
          <w:sz w:val="24"/>
          <w:szCs w:val="24"/>
        </w:rPr>
        <w:t xml:space="preserve">      </w:t>
      </w:r>
      <w:r w:rsidRPr="001C13DD">
        <w:rPr>
          <w:sz w:val="24"/>
          <w:szCs w:val="24"/>
        </w:rPr>
        <w:t>Педагогический работник делает вывод о том, что универсальность (независимость от</w:t>
      </w:r>
      <w:r w:rsidRPr="001C13DD">
        <w:rPr>
          <w:spacing w:val="1"/>
          <w:sz w:val="24"/>
          <w:szCs w:val="24"/>
        </w:rPr>
        <w:t xml:space="preserve"> </w:t>
      </w:r>
      <w:r w:rsidRPr="001C13DD">
        <w:rPr>
          <w:sz w:val="24"/>
          <w:szCs w:val="24"/>
        </w:rPr>
        <w:t>конкретного</w:t>
      </w:r>
      <w:r w:rsidRPr="001C13DD">
        <w:rPr>
          <w:spacing w:val="-1"/>
          <w:sz w:val="24"/>
          <w:szCs w:val="24"/>
        </w:rPr>
        <w:t xml:space="preserve"> </w:t>
      </w:r>
      <w:r w:rsidRPr="001C13DD">
        <w:rPr>
          <w:sz w:val="24"/>
          <w:szCs w:val="24"/>
        </w:rPr>
        <w:t>содержания)</w:t>
      </w:r>
      <w:r w:rsidRPr="001C13DD">
        <w:rPr>
          <w:spacing w:val="-1"/>
          <w:sz w:val="24"/>
          <w:szCs w:val="24"/>
        </w:rPr>
        <w:t xml:space="preserve"> </w:t>
      </w:r>
      <w:r w:rsidRPr="001C13DD">
        <w:rPr>
          <w:sz w:val="24"/>
          <w:szCs w:val="24"/>
        </w:rPr>
        <w:t>как</w:t>
      </w:r>
      <w:r w:rsidRPr="001C13DD">
        <w:rPr>
          <w:spacing w:val="-1"/>
          <w:sz w:val="24"/>
          <w:szCs w:val="24"/>
        </w:rPr>
        <w:t xml:space="preserve"> </w:t>
      </w:r>
      <w:r w:rsidRPr="001C13DD">
        <w:rPr>
          <w:sz w:val="24"/>
          <w:szCs w:val="24"/>
        </w:rPr>
        <w:t>свойство</w:t>
      </w:r>
      <w:r w:rsidRPr="001C13DD">
        <w:rPr>
          <w:spacing w:val="1"/>
          <w:sz w:val="24"/>
          <w:szCs w:val="24"/>
        </w:rPr>
        <w:t xml:space="preserve"> </w:t>
      </w:r>
      <w:r w:rsidRPr="001C13DD">
        <w:rPr>
          <w:sz w:val="24"/>
          <w:szCs w:val="24"/>
        </w:rPr>
        <w:t>учебного</w:t>
      </w:r>
      <w:r w:rsidRPr="001C13DD">
        <w:rPr>
          <w:spacing w:val="-1"/>
          <w:sz w:val="24"/>
          <w:szCs w:val="24"/>
        </w:rPr>
        <w:t xml:space="preserve"> </w:t>
      </w:r>
      <w:r w:rsidR="00C34F8F">
        <w:rPr>
          <w:sz w:val="24"/>
          <w:szCs w:val="24"/>
        </w:rPr>
        <w:t>действия сформировалась.</w:t>
      </w:r>
    </w:p>
    <w:p w:rsidR="001C13DD" w:rsidRPr="001C13DD" w:rsidRDefault="001C13DD" w:rsidP="00C34F8F">
      <w:pPr>
        <w:tabs>
          <w:tab w:val="left" w:pos="2526"/>
        </w:tabs>
        <w:spacing w:line="276" w:lineRule="auto"/>
        <w:ind w:right="223"/>
        <w:jc w:val="both"/>
        <w:rPr>
          <w:sz w:val="24"/>
        </w:rPr>
      </w:pPr>
      <w:r>
        <w:rPr>
          <w:sz w:val="24"/>
        </w:rPr>
        <w:t xml:space="preserve">     </w:t>
      </w:r>
      <w:r w:rsidRPr="001C13DD">
        <w:rPr>
          <w:sz w:val="24"/>
        </w:rPr>
        <w:t>Педагогический работник использует виды деятельности, которые в особой мере</w:t>
      </w:r>
      <w:r w:rsidRPr="001C13DD">
        <w:rPr>
          <w:spacing w:val="-57"/>
          <w:sz w:val="24"/>
        </w:rPr>
        <w:t xml:space="preserve"> </w:t>
      </w:r>
      <w:r w:rsidRPr="001C13DD">
        <w:rPr>
          <w:sz w:val="24"/>
        </w:rPr>
        <w:t>провоцируют</w:t>
      </w:r>
      <w:r w:rsidRPr="001C13DD">
        <w:rPr>
          <w:spacing w:val="1"/>
          <w:sz w:val="24"/>
        </w:rPr>
        <w:t xml:space="preserve"> </w:t>
      </w:r>
      <w:r w:rsidRPr="001C13DD">
        <w:rPr>
          <w:sz w:val="24"/>
        </w:rPr>
        <w:t>применение</w:t>
      </w:r>
      <w:r w:rsidRPr="001C13DD">
        <w:rPr>
          <w:spacing w:val="1"/>
          <w:sz w:val="24"/>
        </w:rPr>
        <w:t xml:space="preserve"> </w:t>
      </w:r>
      <w:r w:rsidRPr="001C13DD">
        <w:rPr>
          <w:sz w:val="24"/>
        </w:rPr>
        <w:t>универсальных</w:t>
      </w:r>
      <w:r w:rsidRPr="001C13DD">
        <w:rPr>
          <w:spacing w:val="1"/>
          <w:sz w:val="24"/>
        </w:rPr>
        <w:t xml:space="preserve"> </w:t>
      </w:r>
      <w:r w:rsidRPr="001C13DD">
        <w:rPr>
          <w:sz w:val="24"/>
        </w:rPr>
        <w:t>действий:</w:t>
      </w:r>
      <w:r w:rsidRPr="001C13DD">
        <w:rPr>
          <w:spacing w:val="1"/>
          <w:sz w:val="24"/>
        </w:rPr>
        <w:t xml:space="preserve"> </w:t>
      </w:r>
      <w:r w:rsidRPr="001C13DD">
        <w:rPr>
          <w:sz w:val="24"/>
        </w:rPr>
        <w:t>поисковая,</w:t>
      </w:r>
      <w:r w:rsidRPr="001C13DD">
        <w:rPr>
          <w:spacing w:val="1"/>
          <w:sz w:val="24"/>
        </w:rPr>
        <w:t xml:space="preserve"> </w:t>
      </w:r>
      <w:r w:rsidRPr="001C13DD">
        <w:rPr>
          <w:sz w:val="24"/>
        </w:rPr>
        <w:t>в</w:t>
      </w:r>
      <w:r w:rsidRPr="001C13DD">
        <w:rPr>
          <w:spacing w:val="1"/>
          <w:sz w:val="24"/>
        </w:rPr>
        <w:t xml:space="preserve"> </w:t>
      </w:r>
      <w:r w:rsidRPr="001C13DD">
        <w:rPr>
          <w:sz w:val="24"/>
        </w:rPr>
        <w:t>том</w:t>
      </w:r>
      <w:r w:rsidRPr="001C13DD">
        <w:rPr>
          <w:spacing w:val="1"/>
          <w:sz w:val="24"/>
        </w:rPr>
        <w:t xml:space="preserve"> </w:t>
      </w:r>
      <w:r w:rsidRPr="001C13DD">
        <w:rPr>
          <w:sz w:val="24"/>
        </w:rPr>
        <w:t>числе</w:t>
      </w:r>
      <w:r w:rsidRPr="001C13DD">
        <w:rPr>
          <w:spacing w:val="61"/>
          <w:sz w:val="24"/>
        </w:rPr>
        <w:t xml:space="preserve"> </w:t>
      </w:r>
      <w:r w:rsidRPr="001C13DD">
        <w:rPr>
          <w:sz w:val="24"/>
        </w:rPr>
        <w:t>с</w:t>
      </w:r>
      <w:r w:rsidRPr="001C13DD">
        <w:rPr>
          <w:spacing w:val="1"/>
          <w:sz w:val="24"/>
        </w:rPr>
        <w:t xml:space="preserve"> </w:t>
      </w:r>
      <w:r w:rsidRPr="001C13DD">
        <w:rPr>
          <w:sz w:val="24"/>
        </w:rPr>
        <w:t>использованием</w:t>
      </w:r>
      <w:r w:rsidRPr="001C13DD">
        <w:rPr>
          <w:spacing w:val="1"/>
          <w:sz w:val="24"/>
        </w:rPr>
        <w:t xml:space="preserve"> </w:t>
      </w:r>
      <w:r w:rsidRPr="001C13DD">
        <w:rPr>
          <w:sz w:val="24"/>
        </w:rPr>
        <w:t>электронных</w:t>
      </w:r>
      <w:r w:rsidRPr="001C13DD">
        <w:rPr>
          <w:spacing w:val="1"/>
          <w:sz w:val="24"/>
        </w:rPr>
        <w:t xml:space="preserve"> </w:t>
      </w:r>
      <w:r w:rsidRPr="001C13DD">
        <w:rPr>
          <w:sz w:val="24"/>
        </w:rPr>
        <w:t>образовательных</w:t>
      </w:r>
      <w:r w:rsidRPr="001C13DD">
        <w:rPr>
          <w:spacing w:val="1"/>
          <w:sz w:val="24"/>
        </w:rPr>
        <w:t xml:space="preserve"> </w:t>
      </w:r>
      <w:r w:rsidRPr="001C13DD">
        <w:rPr>
          <w:sz w:val="24"/>
        </w:rPr>
        <w:t>и</w:t>
      </w:r>
      <w:r w:rsidRPr="001C13DD">
        <w:rPr>
          <w:spacing w:val="1"/>
          <w:sz w:val="24"/>
        </w:rPr>
        <w:t xml:space="preserve"> </w:t>
      </w:r>
      <w:r w:rsidRPr="001C13DD">
        <w:rPr>
          <w:sz w:val="24"/>
        </w:rPr>
        <w:t>информационных</w:t>
      </w:r>
      <w:r w:rsidRPr="001C13DD">
        <w:rPr>
          <w:spacing w:val="1"/>
          <w:sz w:val="24"/>
        </w:rPr>
        <w:t xml:space="preserve"> </w:t>
      </w:r>
      <w:r w:rsidRPr="001C13DD">
        <w:rPr>
          <w:sz w:val="24"/>
        </w:rPr>
        <w:t>ресурсов</w:t>
      </w:r>
      <w:r w:rsidRPr="001C13DD">
        <w:rPr>
          <w:spacing w:val="1"/>
          <w:sz w:val="24"/>
        </w:rPr>
        <w:t xml:space="preserve"> </w:t>
      </w:r>
      <w:r w:rsidRPr="001C13DD">
        <w:rPr>
          <w:sz w:val="24"/>
        </w:rPr>
        <w:t>информационно-телекомуникационной</w:t>
      </w:r>
      <w:r w:rsidRPr="001C13DD">
        <w:rPr>
          <w:spacing w:val="1"/>
          <w:sz w:val="24"/>
        </w:rPr>
        <w:t xml:space="preserve"> </w:t>
      </w:r>
      <w:r w:rsidRPr="001C13DD">
        <w:rPr>
          <w:sz w:val="24"/>
        </w:rPr>
        <w:t>сети</w:t>
      </w:r>
      <w:r w:rsidRPr="001C13DD">
        <w:rPr>
          <w:spacing w:val="1"/>
          <w:sz w:val="24"/>
        </w:rPr>
        <w:t xml:space="preserve"> </w:t>
      </w:r>
      <w:r w:rsidRPr="001C13DD">
        <w:rPr>
          <w:sz w:val="24"/>
        </w:rPr>
        <w:t>"Интернет",</w:t>
      </w:r>
      <w:r w:rsidRPr="001C13DD">
        <w:rPr>
          <w:spacing w:val="1"/>
          <w:sz w:val="24"/>
        </w:rPr>
        <w:t xml:space="preserve"> </w:t>
      </w:r>
      <w:r w:rsidRPr="001C13DD">
        <w:rPr>
          <w:sz w:val="24"/>
        </w:rPr>
        <w:t>исследовательская,</w:t>
      </w:r>
      <w:r w:rsidRPr="001C13DD">
        <w:rPr>
          <w:spacing w:val="1"/>
          <w:sz w:val="24"/>
        </w:rPr>
        <w:t xml:space="preserve"> </w:t>
      </w:r>
      <w:r w:rsidRPr="001C13DD">
        <w:rPr>
          <w:sz w:val="24"/>
        </w:rPr>
        <w:t>творческая</w:t>
      </w:r>
      <w:r w:rsidRPr="001C13DD">
        <w:rPr>
          <w:spacing w:val="1"/>
          <w:sz w:val="24"/>
        </w:rPr>
        <w:t xml:space="preserve"> </w:t>
      </w:r>
      <w:r w:rsidRPr="001C13DD">
        <w:rPr>
          <w:sz w:val="24"/>
        </w:rPr>
        <w:t>деятельность, в том числе с использованием экранных моделей изучаемых объектов или</w:t>
      </w:r>
      <w:r w:rsidRPr="001C13DD">
        <w:rPr>
          <w:spacing w:val="1"/>
          <w:sz w:val="24"/>
        </w:rPr>
        <w:t xml:space="preserve"> </w:t>
      </w:r>
      <w:r w:rsidRPr="001C13DD">
        <w:rPr>
          <w:sz w:val="24"/>
        </w:rPr>
        <w:t>процессов, что позволяет отказаться от репродуктивного типа организации обучения, при</w:t>
      </w:r>
      <w:r w:rsidRPr="001C13DD">
        <w:rPr>
          <w:spacing w:val="1"/>
          <w:sz w:val="24"/>
        </w:rPr>
        <w:t xml:space="preserve"> </w:t>
      </w:r>
      <w:r w:rsidRPr="001C13DD">
        <w:rPr>
          <w:sz w:val="24"/>
        </w:rPr>
        <w:t>котором</w:t>
      </w:r>
      <w:r w:rsidRPr="001C13DD">
        <w:rPr>
          <w:spacing w:val="1"/>
          <w:sz w:val="24"/>
        </w:rPr>
        <w:t xml:space="preserve"> </w:t>
      </w:r>
      <w:r w:rsidRPr="001C13DD">
        <w:rPr>
          <w:sz w:val="24"/>
        </w:rPr>
        <w:t>главным</w:t>
      </w:r>
      <w:r w:rsidRPr="001C13DD">
        <w:rPr>
          <w:spacing w:val="1"/>
          <w:sz w:val="24"/>
        </w:rPr>
        <w:t xml:space="preserve"> </w:t>
      </w:r>
      <w:r w:rsidRPr="001C13DD">
        <w:rPr>
          <w:sz w:val="24"/>
        </w:rPr>
        <w:t>методом</w:t>
      </w:r>
      <w:r w:rsidRPr="001C13DD">
        <w:rPr>
          <w:spacing w:val="1"/>
          <w:sz w:val="24"/>
        </w:rPr>
        <w:t xml:space="preserve"> </w:t>
      </w:r>
      <w:r w:rsidRPr="001C13DD">
        <w:rPr>
          <w:sz w:val="24"/>
        </w:rPr>
        <w:t>обучения</w:t>
      </w:r>
      <w:r w:rsidRPr="001C13DD">
        <w:rPr>
          <w:spacing w:val="1"/>
          <w:sz w:val="24"/>
        </w:rPr>
        <w:t xml:space="preserve"> </w:t>
      </w:r>
      <w:r w:rsidRPr="001C13DD">
        <w:rPr>
          <w:sz w:val="24"/>
        </w:rPr>
        <w:t>является</w:t>
      </w:r>
      <w:r w:rsidRPr="001C13DD">
        <w:rPr>
          <w:spacing w:val="1"/>
          <w:sz w:val="24"/>
        </w:rPr>
        <w:t xml:space="preserve"> </w:t>
      </w:r>
      <w:r w:rsidRPr="001C13DD">
        <w:rPr>
          <w:sz w:val="24"/>
        </w:rPr>
        <w:t>образец,</w:t>
      </w:r>
      <w:r w:rsidRPr="001C13DD">
        <w:rPr>
          <w:spacing w:val="1"/>
          <w:sz w:val="24"/>
        </w:rPr>
        <w:t xml:space="preserve"> </w:t>
      </w:r>
      <w:r w:rsidRPr="001C13DD">
        <w:rPr>
          <w:sz w:val="24"/>
        </w:rPr>
        <w:t>предъявляемый</w:t>
      </w:r>
      <w:r w:rsidRPr="001C13DD">
        <w:rPr>
          <w:spacing w:val="1"/>
          <w:sz w:val="24"/>
        </w:rPr>
        <w:t xml:space="preserve"> </w:t>
      </w:r>
      <w:r w:rsidRPr="001C13DD">
        <w:rPr>
          <w:sz w:val="24"/>
        </w:rPr>
        <w:t>обучающимся</w:t>
      </w:r>
      <w:r w:rsidRPr="001C13DD">
        <w:rPr>
          <w:spacing w:val="1"/>
          <w:sz w:val="24"/>
        </w:rPr>
        <w:t xml:space="preserve"> </w:t>
      </w:r>
      <w:r w:rsidRPr="001C13DD">
        <w:rPr>
          <w:sz w:val="24"/>
        </w:rPr>
        <w:t>в</w:t>
      </w:r>
      <w:r w:rsidRPr="001C13DD">
        <w:rPr>
          <w:spacing w:val="1"/>
          <w:sz w:val="24"/>
        </w:rPr>
        <w:t xml:space="preserve"> </w:t>
      </w:r>
      <w:r w:rsidRPr="001C13DD">
        <w:rPr>
          <w:sz w:val="24"/>
        </w:rPr>
        <w:t>готовом</w:t>
      </w:r>
      <w:r w:rsidRPr="001C13DD">
        <w:rPr>
          <w:spacing w:val="1"/>
          <w:sz w:val="24"/>
        </w:rPr>
        <w:t xml:space="preserve"> </w:t>
      </w:r>
      <w:r w:rsidRPr="001C13DD">
        <w:rPr>
          <w:sz w:val="24"/>
        </w:rPr>
        <w:t>виде.</w:t>
      </w:r>
      <w:r w:rsidRPr="001C13DD">
        <w:rPr>
          <w:spacing w:val="1"/>
          <w:sz w:val="24"/>
        </w:rPr>
        <w:t xml:space="preserve"> </w:t>
      </w:r>
      <w:r w:rsidRPr="001C13DD">
        <w:rPr>
          <w:sz w:val="24"/>
        </w:rPr>
        <w:t>В</w:t>
      </w:r>
      <w:r w:rsidRPr="001C13DD">
        <w:rPr>
          <w:spacing w:val="1"/>
          <w:sz w:val="24"/>
        </w:rPr>
        <w:t xml:space="preserve"> </w:t>
      </w:r>
      <w:r w:rsidRPr="001C13DD">
        <w:rPr>
          <w:sz w:val="24"/>
        </w:rPr>
        <w:t>этом</w:t>
      </w:r>
      <w:r w:rsidRPr="001C13DD">
        <w:rPr>
          <w:spacing w:val="1"/>
          <w:sz w:val="24"/>
        </w:rPr>
        <w:t xml:space="preserve"> </w:t>
      </w:r>
      <w:r w:rsidRPr="001C13DD">
        <w:rPr>
          <w:sz w:val="24"/>
        </w:rPr>
        <w:t>случае</w:t>
      </w:r>
      <w:r w:rsidRPr="001C13DD">
        <w:rPr>
          <w:spacing w:val="1"/>
          <w:sz w:val="24"/>
        </w:rPr>
        <w:t xml:space="preserve"> </w:t>
      </w:r>
      <w:r w:rsidRPr="001C13DD">
        <w:rPr>
          <w:sz w:val="24"/>
        </w:rPr>
        <w:t>задача</w:t>
      </w:r>
      <w:r w:rsidRPr="001C13DD">
        <w:rPr>
          <w:spacing w:val="1"/>
          <w:sz w:val="24"/>
        </w:rPr>
        <w:t xml:space="preserve"> </w:t>
      </w:r>
      <w:r w:rsidRPr="001C13DD">
        <w:rPr>
          <w:sz w:val="24"/>
        </w:rPr>
        <w:t>обучающегося</w:t>
      </w:r>
      <w:r w:rsidRPr="001C13DD">
        <w:rPr>
          <w:spacing w:val="1"/>
          <w:sz w:val="24"/>
        </w:rPr>
        <w:t xml:space="preserve"> </w:t>
      </w:r>
      <w:r w:rsidRPr="001C13DD">
        <w:rPr>
          <w:sz w:val="24"/>
        </w:rPr>
        <w:t>-</w:t>
      </w:r>
      <w:r w:rsidRPr="001C13DD">
        <w:rPr>
          <w:spacing w:val="1"/>
          <w:sz w:val="24"/>
        </w:rPr>
        <w:t xml:space="preserve"> </w:t>
      </w:r>
      <w:r w:rsidRPr="001C13DD">
        <w:rPr>
          <w:sz w:val="24"/>
        </w:rPr>
        <w:t>запомнить</w:t>
      </w:r>
      <w:r w:rsidRPr="001C13DD">
        <w:rPr>
          <w:spacing w:val="1"/>
          <w:sz w:val="24"/>
        </w:rPr>
        <w:t xml:space="preserve"> </w:t>
      </w:r>
      <w:r w:rsidRPr="001C13DD">
        <w:rPr>
          <w:sz w:val="24"/>
        </w:rPr>
        <w:t>образец</w:t>
      </w:r>
      <w:r w:rsidRPr="001C13DD">
        <w:rPr>
          <w:spacing w:val="1"/>
          <w:sz w:val="24"/>
        </w:rPr>
        <w:t xml:space="preserve"> </w:t>
      </w:r>
      <w:r w:rsidRPr="001C13DD">
        <w:rPr>
          <w:sz w:val="24"/>
        </w:rPr>
        <w:t>и</w:t>
      </w:r>
      <w:r w:rsidRPr="001C13DD">
        <w:rPr>
          <w:spacing w:val="1"/>
          <w:sz w:val="24"/>
        </w:rPr>
        <w:t xml:space="preserve"> </w:t>
      </w:r>
      <w:r w:rsidRPr="001C13DD">
        <w:rPr>
          <w:sz w:val="24"/>
        </w:rPr>
        <w:t>каждый</w:t>
      </w:r>
      <w:r w:rsidRPr="001C13DD">
        <w:rPr>
          <w:spacing w:val="1"/>
          <w:sz w:val="24"/>
        </w:rPr>
        <w:t xml:space="preserve"> </w:t>
      </w:r>
      <w:r w:rsidRPr="001C13DD">
        <w:rPr>
          <w:sz w:val="24"/>
        </w:rPr>
        <w:t>раз</w:t>
      </w:r>
      <w:r w:rsidRPr="001C13DD">
        <w:rPr>
          <w:spacing w:val="1"/>
          <w:sz w:val="24"/>
        </w:rPr>
        <w:t xml:space="preserve"> </w:t>
      </w:r>
      <w:r w:rsidRPr="001C13DD">
        <w:rPr>
          <w:sz w:val="24"/>
        </w:rPr>
        <w:t>вспоминать его при решении учебной задачи. В таких условиях изучения учебных предметов</w:t>
      </w:r>
      <w:r w:rsidRPr="001C13DD">
        <w:rPr>
          <w:spacing w:val="-57"/>
          <w:sz w:val="24"/>
        </w:rPr>
        <w:t xml:space="preserve"> </w:t>
      </w:r>
      <w:r w:rsidRPr="001C13DD">
        <w:rPr>
          <w:sz w:val="24"/>
        </w:rPr>
        <w:t>универсальные</w:t>
      </w:r>
      <w:r w:rsidRPr="001C13DD">
        <w:rPr>
          <w:spacing w:val="1"/>
          <w:sz w:val="24"/>
        </w:rPr>
        <w:t xml:space="preserve"> </w:t>
      </w:r>
      <w:r w:rsidRPr="001C13DD">
        <w:rPr>
          <w:sz w:val="24"/>
        </w:rPr>
        <w:t>действия,</w:t>
      </w:r>
      <w:r w:rsidRPr="001C13DD">
        <w:rPr>
          <w:spacing w:val="1"/>
          <w:sz w:val="24"/>
        </w:rPr>
        <w:t xml:space="preserve"> </w:t>
      </w:r>
      <w:r w:rsidRPr="001C13DD">
        <w:rPr>
          <w:sz w:val="24"/>
        </w:rPr>
        <w:t>требующие</w:t>
      </w:r>
      <w:r w:rsidRPr="001C13DD">
        <w:rPr>
          <w:spacing w:val="1"/>
          <w:sz w:val="24"/>
        </w:rPr>
        <w:t xml:space="preserve"> </w:t>
      </w:r>
      <w:r w:rsidRPr="001C13DD">
        <w:rPr>
          <w:sz w:val="24"/>
        </w:rPr>
        <w:t>мыслительных</w:t>
      </w:r>
      <w:r w:rsidRPr="001C13DD">
        <w:rPr>
          <w:spacing w:val="1"/>
          <w:sz w:val="24"/>
        </w:rPr>
        <w:t xml:space="preserve"> </w:t>
      </w:r>
      <w:r w:rsidRPr="001C13DD">
        <w:rPr>
          <w:sz w:val="24"/>
        </w:rPr>
        <w:t>операций,</w:t>
      </w:r>
      <w:r w:rsidRPr="001C13DD">
        <w:rPr>
          <w:spacing w:val="61"/>
          <w:sz w:val="24"/>
        </w:rPr>
        <w:t xml:space="preserve"> </w:t>
      </w:r>
      <w:r w:rsidRPr="001C13DD">
        <w:rPr>
          <w:sz w:val="24"/>
        </w:rPr>
        <w:t>актуальных</w:t>
      </w:r>
      <w:r w:rsidRPr="001C13DD">
        <w:rPr>
          <w:spacing w:val="1"/>
          <w:sz w:val="24"/>
        </w:rPr>
        <w:t xml:space="preserve"> </w:t>
      </w:r>
      <w:r w:rsidRPr="001C13DD">
        <w:rPr>
          <w:sz w:val="24"/>
        </w:rPr>
        <w:t>коммуникативных</w:t>
      </w:r>
      <w:r w:rsidRPr="001C13DD">
        <w:rPr>
          <w:spacing w:val="1"/>
          <w:sz w:val="24"/>
        </w:rPr>
        <w:t xml:space="preserve"> </w:t>
      </w:r>
      <w:r w:rsidRPr="001C13DD">
        <w:rPr>
          <w:sz w:val="24"/>
        </w:rPr>
        <w:t>умений,</w:t>
      </w:r>
      <w:r w:rsidRPr="001C13DD">
        <w:rPr>
          <w:spacing w:val="1"/>
          <w:sz w:val="24"/>
        </w:rPr>
        <w:t xml:space="preserve"> </w:t>
      </w:r>
      <w:r w:rsidRPr="001C13DD">
        <w:rPr>
          <w:sz w:val="24"/>
        </w:rPr>
        <w:t>планирования</w:t>
      </w:r>
      <w:r w:rsidRPr="001C13DD">
        <w:rPr>
          <w:spacing w:val="1"/>
          <w:sz w:val="24"/>
        </w:rPr>
        <w:t xml:space="preserve"> </w:t>
      </w:r>
      <w:r w:rsidRPr="001C13DD">
        <w:rPr>
          <w:sz w:val="24"/>
        </w:rPr>
        <w:t>и</w:t>
      </w:r>
      <w:r w:rsidRPr="001C13DD">
        <w:rPr>
          <w:spacing w:val="1"/>
          <w:sz w:val="24"/>
        </w:rPr>
        <w:t xml:space="preserve"> </w:t>
      </w:r>
      <w:r w:rsidRPr="001C13DD">
        <w:rPr>
          <w:sz w:val="24"/>
        </w:rPr>
        <w:t>контроля</w:t>
      </w:r>
      <w:r w:rsidRPr="001C13DD">
        <w:rPr>
          <w:spacing w:val="1"/>
          <w:sz w:val="24"/>
        </w:rPr>
        <w:t xml:space="preserve"> </w:t>
      </w:r>
      <w:r w:rsidRPr="001C13DD">
        <w:rPr>
          <w:sz w:val="24"/>
        </w:rPr>
        <w:t>своей</w:t>
      </w:r>
      <w:r w:rsidRPr="001C13DD">
        <w:rPr>
          <w:spacing w:val="1"/>
          <w:sz w:val="24"/>
        </w:rPr>
        <w:t xml:space="preserve"> </w:t>
      </w:r>
      <w:r w:rsidRPr="001C13DD">
        <w:rPr>
          <w:sz w:val="24"/>
        </w:rPr>
        <w:t>деятельности,</w:t>
      </w:r>
      <w:r w:rsidRPr="001C13DD">
        <w:rPr>
          <w:spacing w:val="1"/>
          <w:sz w:val="24"/>
        </w:rPr>
        <w:t xml:space="preserve"> </w:t>
      </w:r>
      <w:r w:rsidRPr="001C13DD">
        <w:rPr>
          <w:sz w:val="24"/>
        </w:rPr>
        <w:t>не</w:t>
      </w:r>
      <w:r w:rsidRPr="001C13DD">
        <w:rPr>
          <w:spacing w:val="1"/>
          <w:sz w:val="24"/>
        </w:rPr>
        <w:t xml:space="preserve"> </w:t>
      </w:r>
      <w:r w:rsidRPr="001C13DD">
        <w:rPr>
          <w:sz w:val="24"/>
        </w:rPr>
        <w:t>являются</w:t>
      </w:r>
      <w:r w:rsidRPr="001C13DD">
        <w:rPr>
          <w:spacing w:val="1"/>
          <w:sz w:val="24"/>
        </w:rPr>
        <w:t xml:space="preserve"> </w:t>
      </w:r>
      <w:r w:rsidRPr="001C13DD">
        <w:rPr>
          <w:sz w:val="24"/>
        </w:rPr>
        <w:t>востребованными, так как использование готового образца опирается только на восприятие и</w:t>
      </w:r>
      <w:r w:rsidRPr="001C13DD">
        <w:rPr>
          <w:spacing w:val="-57"/>
          <w:sz w:val="24"/>
        </w:rPr>
        <w:t xml:space="preserve"> </w:t>
      </w:r>
      <w:r w:rsidRPr="001C13DD">
        <w:rPr>
          <w:sz w:val="24"/>
        </w:rPr>
        <w:t>память.</w:t>
      </w:r>
    </w:p>
    <w:p w:rsidR="001C13DD" w:rsidRPr="001C13DD" w:rsidRDefault="001C13DD" w:rsidP="00C34F8F">
      <w:pPr>
        <w:pStyle w:val="a4"/>
        <w:spacing w:line="276" w:lineRule="auto"/>
        <w:ind w:left="0" w:firstLine="0"/>
      </w:pPr>
      <w:r>
        <w:t xml:space="preserve">      </w:t>
      </w:r>
      <w:r w:rsidRPr="001C13DD">
        <w:t>Поисковая и исследовательская деятельность развивают способность обучающегося к</w:t>
      </w:r>
      <w:r w:rsidRPr="001C13DD">
        <w:rPr>
          <w:spacing w:val="1"/>
        </w:rPr>
        <w:t xml:space="preserve"> </w:t>
      </w:r>
      <w:r w:rsidRPr="001C13DD">
        <w:t>диалогу,</w:t>
      </w:r>
      <w:r w:rsidRPr="001C13DD">
        <w:rPr>
          <w:spacing w:val="1"/>
        </w:rPr>
        <w:t xml:space="preserve"> </w:t>
      </w:r>
      <w:r w:rsidRPr="001C13DD">
        <w:t>обсуждению</w:t>
      </w:r>
      <w:r w:rsidRPr="001C13DD">
        <w:rPr>
          <w:spacing w:val="1"/>
        </w:rPr>
        <w:t xml:space="preserve"> </w:t>
      </w:r>
      <w:r w:rsidRPr="001C13DD">
        <w:t>проблем,</w:t>
      </w:r>
      <w:r w:rsidRPr="001C13DD">
        <w:rPr>
          <w:spacing w:val="1"/>
        </w:rPr>
        <w:t xml:space="preserve"> </w:t>
      </w:r>
      <w:r w:rsidRPr="001C13DD">
        <w:t>разрешению</w:t>
      </w:r>
      <w:r w:rsidRPr="001C13DD">
        <w:rPr>
          <w:spacing w:val="1"/>
        </w:rPr>
        <w:t xml:space="preserve"> </w:t>
      </w:r>
      <w:r w:rsidRPr="001C13DD">
        <w:t>возникших</w:t>
      </w:r>
      <w:r w:rsidRPr="001C13DD">
        <w:rPr>
          <w:spacing w:val="1"/>
        </w:rPr>
        <w:t xml:space="preserve"> </w:t>
      </w:r>
      <w:r w:rsidRPr="001C13DD">
        <w:t>противоречий</w:t>
      </w:r>
      <w:r w:rsidRPr="001C13DD">
        <w:rPr>
          <w:spacing w:val="1"/>
        </w:rPr>
        <w:t xml:space="preserve"> </w:t>
      </w:r>
      <w:r w:rsidRPr="001C13DD">
        <w:t>в</w:t>
      </w:r>
      <w:r w:rsidRPr="001C13DD">
        <w:rPr>
          <w:spacing w:val="1"/>
        </w:rPr>
        <w:t xml:space="preserve"> </w:t>
      </w:r>
      <w:r w:rsidRPr="001C13DD">
        <w:t>точках</w:t>
      </w:r>
      <w:r w:rsidRPr="001C13DD">
        <w:rPr>
          <w:spacing w:val="1"/>
        </w:rPr>
        <w:t xml:space="preserve"> </w:t>
      </w:r>
      <w:r w:rsidRPr="001C13DD">
        <w:t>зрения.</w:t>
      </w:r>
      <w:r w:rsidRPr="001C13DD">
        <w:rPr>
          <w:spacing w:val="1"/>
        </w:rPr>
        <w:t xml:space="preserve"> </w:t>
      </w:r>
      <w:r w:rsidRPr="001C13DD">
        <w:t>Поисковая</w:t>
      </w:r>
      <w:r w:rsidRPr="001C13DD">
        <w:rPr>
          <w:spacing w:val="1"/>
        </w:rPr>
        <w:t xml:space="preserve"> </w:t>
      </w:r>
      <w:r w:rsidRPr="001C13DD">
        <w:t>и</w:t>
      </w:r>
      <w:r w:rsidRPr="001C13DD">
        <w:rPr>
          <w:spacing w:val="1"/>
        </w:rPr>
        <w:t xml:space="preserve"> </w:t>
      </w:r>
      <w:r w:rsidRPr="001C13DD">
        <w:t>исследовательская</w:t>
      </w:r>
      <w:r w:rsidRPr="001C13DD">
        <w:rPr>
          <w:spacing w:val="1"/>
        </w:rPr>
        <w:t xml:space="preserve"> </w:t>
      </w:r>
      <w:r w:rsidRPr="001C13DD">
        <w:t>деятельность</w:t>
      </w:r>
      <w:r w:rsidRPr="001C13DD">
        <w:rPr>
          <w:spacing w:val="1"/>
        </w:rPr>
        <w:t xml:space="preserve"> </w:t>
      </w:r>
      <w:r w:rsidRPr="001C13DD">
        <w:t>может</w:t>
      </w:r>
      <w:r w:rsidRPr="001C13DD">
        <w:rPr>
          <w:spacing w:val="1"/>
        </w:rPr>
        <w:t xml:space="preserve"> </w:t>
      </w:r>
      <w:r w:rsidRPr="001C13DD">
        <w:t>осуществляться</w:t>
      </w:r>
      <w:r w:rsidRPr="001C13DD">
        <w:rPr>
          <w:spacing w:val="1"/>
        </w:rPr>
        <w:t xml:space="preserve"> </w:t>
      </w:r>
      <w:r w:rsidRPr="001C13DD">
        <w:t>с</w:t>
      </w:r>
      <w:r w:rsidRPr="001C13DD">
        <w:rPr>
          <w:spacing w:val="1"/>
        </w:rPr>
        <w:t xml:space="preserve"> </w:t>
      </w:r>
      <w:r w:rsidRPr="001C13DD">
        <w:t>использованием</w:t>
      </w:r>
      <w:r w:rsidRPr="001C13DD">
        <w:rPr>
          <w:spacing w:val="1"/>
        </w:rPr>
        <w:t xml:space="preserve"> </w:t>
      </w:r>
      <w:r w:rsidRPr="001C13DD">
        <w:t>информационных</w:t>
      </w:r>
      <w:r w:rsidRPr="001C13DD">
        <w:rPr>
          <w:spacing w:val="1"/>
        </w:rPr>
        <w:t xml:space="preserve"> </w:t>
      </w:r>
      <w:r w:rsidRPr="001C13DD">
        <w:t>банков,</w:t>
      </w:r>
      <w:r w:rsidRPr="001C13DD">
        <w:rPr>
          <w:spacing w:val="1"/>
        </w:rPr>
        <w:t xml:space="preserve"> </w:t>
      </w:r>
      <w:r w:rsidRPr="001C13DD">
        <w:t>содержащих</w:t>
      </w:r>
      <w:r w:rsidRPr="001C13DD">
        <w:rPr>
          <w:spacing w:val="1"/>
        </w:rPr>
        <w:t xml:space="preserve"> </w:t>
      </w:r>
      <w:r w:rsidRPr="001C13DD">
        <w:t>различные</w:t>
      </w:r>
      <w:r w:rsidRPr="001C13DD">
        <w:rPr>
          <w:spacing w:val="1"/>
        </w:rPr>
        <w:t xml:space="preserve"> </w:t>
      </w:r>
      <w:r w:rsidRPr="001C13DD">
        <w:t>экранные</w:t>
      </w:r>
      <w:r w:rsidRPr="001C13DD">
        <w:rPr>
          <w:spacing w:val="1"/>
        </w:rPr>
        <w:t xml:space="preserve"> </w:t>
      </w:r>
      <w:r w:rsidRPr="001C13DD">
        <w:t>(виртуальные)</w:t>
      </w:r>
      <w:r w:rsidRPr="001C13DD">
        <w:rPr>
          <w:spacing w:val="61"/>
        </w:rPr>
        <w:t xml:space="preserve"> </w:t>
      </w:r>
      <w:r w:rsidRPr="001C13DD">
        <w:t>объекты</w:t>
      </w:r>
      <w:r w:rsidRPr="001C13DD">
        <w:rPr>
          <w:spacing w:val="1"/>
        </w:rPr>
        <w:t xml:space="preserve"> </w:t>
      </w:r>
      <w:r w:rsidRPr="001C13DD">
        <w:t>(учебного</w:t>
      </w:r>
      <w:r w:rsidRPr="001C13DD">
        <w:rPr>
          <w:spacing w:val="13"/>
        </w:rPr>
        <w:t xml:space="preserve"> </w:t>
      </w:r>
      <w:r w:rsidRPr="001C13DD">
        <w:t>или</w:t>
      </w:r>
      <w:r w:rsidRPr="001C13DD">
        <w:rPr>
          <w:spacing w:val="14"/>
        </w:rPr>
        <w:t xml:space="preserve"> </w:t>
      </w:r>
      <w:r w:rsidRPr="001C13DD">
        <w:t>игрового,</w:t>
      </w:r>
      <w:r w:rsidRPr="001C13DD">
        <w:rPr>
          <w:spacing w:val="13"/>
        </w:rPr>
        <w:t xml:space="preserve"> </w:t>
      </w:r>
      <w:r w:rsidRPr="001C13DD">
        <w:t>бытового</w:t>
      </w:r>
      <w:r w:rsidRPr="001C13DD">
        <w:rPr>
          <w:spacing w:val="13"/>
        </w:rPr>
        <w:t xml:space="preserve"> </w:t>
      </w:r>
      <w:r w:rsidRPr="001C13DD">
        <w:t>назначения),</w:t>
      </w:r>
      <w:r w:rsidRPr="001C13DD">
        <w:rPr>
          <w:spacing w:val="12"/>
        </w:rPr>
        <w:t xml:space="preserve"> </w:t>
      </w:r>
      <w:r w:rsidRPr="001C13DD">
        <w:t>в</w:t>
      </w:r>
      <w:r w:rsidRPr="001C13DD">
        <w:rPr>
          <w:spacing w:val="13"/>
        </w:rPr>
        <w:t xml:space="preserve"> </w:t>
      </w:r>
      <w:r w:rsidRPr="001C13DD">
        <w:t>том</w:t>
      </w:r>
      <w:r w:rsidRPr="001C13DD">
        <w:rPr>
          <w:spacing w:val="12"/>
        </w:rPr>
        <w:t xml:space="preserve"> </w:t>
      </w:r>
      <w:r w:rsidRPr="001C13DD">
        <w:t>числе</w:t>
      </w:r>
      <w:r w:rsidRPr="001C13DD">
        <w:rPr>
          <w:spacing w:val="12"/>
        </w:rPr>
        <w:t xml:space="preserve"> </w:t>
      </w:r>
      <w:r w:rsidRPr="001C13DD">
        <w:t>в</w:t>
      </w:r>
      <w:r w:rsidRPr="001C13DD">
        <w:rPr>
          <w:spacing w:val="17"/>
        </w:rPr>
        <w:t xml:space="preserve"> </w:t>
      </w:r>
      <w:r w:rsidRPr="001C13DD">
        <w:t>условиях</w:t>
      </w:r>
      <w:r w:rsidRPr="001C13DD">
        <w:rPr>
          <w:spacing w:val="15"/>
        </w:rPr>
        <w:t xml:space="preserve"> </w:t>
      </w:r>
      <w:r w:rsidRPr="001C13DD">
        <w:t>использования</w:t>
      </w:r>
      <w:r>
        <w:t xml:space="preserve"> </w:t>
      </w:r>
      <w:r w:rsidRPr="001C13DD">
        <w:t>технологий</w:t>
      </w:r>
      <w:r w:rsidRPr="001C13DD">
        <w:rPr>
          <w:spacing w:val="-7"/>
        </w:rPr>
        <w:t xml:space="preserve"> </w:t>
      </w:r>
      <w:r w:rsidRPr="001C13DD">
        <w:t>неконтактного</w:t>
      </w:r>
      <w:r w:rsidRPr="001C13DD">
        <w:rPr>
          <w:spacing w:val="-3"/>
        </w:rPr>
        <w:t xml:space="preserve"> </w:t>
      </w:r>
      <w:r w:rsidRPr="001C13DD">
        <w:t>информационного</w:t>
      </w:r>
      <w:r w:rsidRPr="001C13DD">
        <w:rPr>
          <w:spacing w:val="-5"/>
        </w:rPr>
        <w:t xml:space="preserve"> </w:t>
      </w:r>
      <w:r w:rsidRPr="001C13DD">
        <w:t>взаимодействия.</w:t>
      </w:r>
    </w:p>
    <w:p w:rsidR="001C13DD" w:rsidRPr="001C13DD" w:rsidRDefault="001C13DD" w:rsidP="00C34F8F">
      <w:pPr>
        <w:spacing w:before="1" w:line="276" w:lineRule="auto"/>
        <w:ind w:right="226"/>
        <w:jc w:val="both"/>
        <w:rPr>
          <w:sz w:val="24"/>
          <w:szCs w:val="24"/>
        </w:rPr>
      </w:pPr>
      <w:r>
        <w:rPr>
          <w:sz w:val="24"/>
          <w:szCs w:val="24"/>
        </w:rPr>
        <w:t xml:space="preserve">      </w:t>
      </w:r>
      <w:r w:rsidRPr="001C13DD">
        <w:rPr>
          <w:sz w:val="24"/>
          <w:szCs w:val="24"/>
        </w:rPr>
        <w:t>Например,</w:t>
      </w:r>
      <w:r w:rsidRPr="001C13DD">
        <w:rPr>
          <w:spacing w:val="1"/>
          <w:sz w:val="24"/>
          <w:szCs w:val="24"/>
        </w:rPr>
        <w:t xml:space="preserve"> </w:t>
      </w:r>
      <w:r w:rsidRPr="001C13DD">
        <w:rPr>
          <w:sz w:val="24"/>
          <w:szCs w:val="24"/>
        </w:rPr>
        <w:t>для</w:t>
      </w:r>
      <w:r w:rsidRPr="001C13DD">
        <w:rPr>
          <w:spacing w:val="1"/>
          <w:sz w:val="24"/>
          <w:szCs w:val="24"/>
        </w:rPr>
        <w:t xml:space="preserve"> </w:t>
      </w:r>
      <w:r w:rsidRPr="001C13DD">
        <w:rPr>
          <w:sz w:val="24"/>
          <w:szCs w:val="24"/>
        </w:rPr>
        <w:t>формирования</w:t>
      </w:r>
      <w:r w:rsidRPr="001C13DD">
        <w:rPr>
          <w:spacing w:val="1"/>
          <w:sz w:val="24"/>
          <w:szCs w:val="24"/>
        </w:rPr>
        <w:t xml:space="preserve"> </w:t>
      </w:r>
      <w:r w:rsidRPr="001C13DD">
        <w:rPr>
          <w:sz w:val="24"/>
          <w:szCs w:val="24"/>
        </w:rPr>
        <w:t>наблюдения</w:t>
      </w:r>
      <w:r w:rsidRPr="001C13DD">
        <w:rPr>
          <w:spacing w:val="1"/>
          <w:sz w:val="24"/>
          <w:szCs w:val="24"/>
        </w:rPr>
        <w:t xml:space="preserve"> </w:t>
      </w:r>
      <w:r w:rsidRPr="001C13DD">
        <w:rPr>
          <w:sz w:val="24"/>
          <w:szCs w:val="24"/>
        </w:rPr>
        <w:t>как</w:t>
      </w:r>
      <w:r w:rsidRPr="001C13DD">
        <w:rPr>
          <w:spacing w:val="1"/>
          <w:sz w:val="24"/>
          <w:szCs w:val="24"/>
        </w:rPr>
        <w:t xml:space="preserve"> </w:t>
      </w:r>
      <w:r w:rsidRPr="001C13DD">
        <w:rPr>
          <w:sz w:val="24"/>
          <w:szCs w:val="24"/>
        </w:rPr>
        <w:t>метода</w:t>
      </w:r>
      <w:r w:rsidRPr="001C13DD">
        <w:rPr>
          <w:spacing w:val="1"/>
          <w:sz w:val="24"/>
          <w:szCs w:val="24"/>
        </w:rPr>
        <w:t xml:space="preserve"> </w:t>
      </w:r>
      <w:r w:rsidRPr="001C13DD">
        <w:rPr>
          <w:sz w:val="24"/>
          <w:szCs w:val="24"/>
        </w:rPr>
        <w:t>познания</w:t>
      </w:r>
      <w:r w:rsidRPr="001C13DD">
        <w:rPr>
          <w:spacing w:val="1"/>
          <w:sz w:val="24"/>
          <w:szCs w:val="24"/>
        </w:rPr>
        <w:t xml:space="preserve"> </w:t>
      </w:r>
      <w:r w:rsidRPr="001C13DD">
        <w:rPr>
          <w:sz w:val="24"/>
          <w:szCs w:val="24"/>
        </w:rPr>
        <w:t>разных</w:t>
      </w:r>
      <w:r w:rsidRPr="001C13DD">
        <w:rPr>
          <w:spacing w:val="1"/>
          <w:sz w:val="24"/>
          <w:szCs w:val="24"/>
        </w:rPr>
        <w:t xml:space="preserve"> </w:t>
      </w:r>
      <w:r w:rsidRPr="001C13DD">
        <w:rPr>
          <w:sz w:val="24"/>
          <w:szCs w:val="24"/>
        </w:rPr>
        <w:t>объектов</w:t>
      </w:r>
      <w:r w:rsidRPr="001C13DD">
        <w:rPr>
          <w:spacing w:val="1"/>
          <w:sz w:val="24"/>
          <w:szCs w:val="24"/>
        </w:rPr>
        <w:t xml:space="preserve"> </w:t>
      </w:r>
      <w:r w:rsidRPr="001C13DD">
        <w:rPr>
          <w:sz w:val="24"/>
          <w:szCs w:val="24"/>
        </w:rPr>
        <w:t>действительности на уроках окружающего мира организуются наблюдения в естественных</w:t>
      </w:r>
      <w:r w:rsidRPr="001C13DD">
        <w:rPr>
          <w:spacing w:val="1"/>
          <w:sz w:val="24"/>
          <w:szCs w:val="24"/>
        </w:rPr>
        <w:t xml:space="preserve"> </w:t>
      </w:r>
      <w:r w:rsidRPr="001C13DD">
        <w:rPr>
          <w:sz w:val="24"/>
          <w:szCs w:val="24"/>
        </w:rPr>
        <w:t>природных условиях и в условиях экранного (виртуального) представления разных объектов,</w:t>
      </w:r>
      <w:r w:rsidRPr="001C13DD">
        <w:rPr>
          <w:spacing w:val="-57"/>
          <w:sz w:val="24"/>
          <w:szCs w:val="24"/>
        </w:rPr>
        <w:t xml:space="preserve"> </w:t>
      </w:r>
      <w:r w:rsidRPr="001C13DD">
        <w:rPr>
          <w:sz w:val="24"/>
          <w:szCs w:val="24"/>
        </w:rPr>
        <w:t>сюжетов,</w:t>
      </w:r>
      <w:r w:rsidRPr="001C13DD">
        <w:rPr>
          <w:spacing w:val="1"/>
          <w:sz w:val="24"/>
          <w:szCs w:val="24"/>
        </w:rPr>
        <w:t xml:space="preserve"> </w:t>
      </w:r>
      <w:r w:rsidRPr="001C13DD">
        <w:rPr>
          <w:sz w:val="24"/>
          <w:szCs w:val="24"/>
        </w:rPr>
        <w:t>процессов,</w:t>
      </w:r>
      <w:r w:rsidRPr="001C13DD">
        <w:rPr>
          <w:spacing w:val="1"/>
          <w:sz w:val="24"/>
          <w:szCs w:val="24"/>
        </w:rPr>
        <w:t xml:space="preserve"> </w:t>
      </w:r>
      <w:r w:rsidRPr="001C13DD">
        <w:rPr>
          <w:sz w:val="24"/>
          <w:szCs w:val="24"/>
        </w:rPr>
        <w:t>отображающих</w:t>
      </w:r>
      <w:r w:rsidRPr="001C13DD">
        <w:rPr>
          <w:spacing w:val="1"/>
          <w:sz w:val="24"/>
          <w:szCs w:val="24"/>
        </w:rPr>
        <w:t xml:space="preserve"> </w:t>
      </w:r>
      <w:r w:rsidRPr="001C13DD">
        <w:rPr>
          <w:sz w:val="24"/>
          <w:szCs w:val="24"/>
        </w:rPr>
        <w:t>реальную</w:t>
      </w:r>
      <w:r w:rsidRPr="001C13DD">
        <w:rPr>
          <w:spacing w:val="1"/>
          <w:sz w:val="24"/>
          <w:szCs w:val="24"/>
        </w:rPr>
        <w:t xml:space="preserve"> </w:t>
      </w:r>
      <w:r w:rsidRPr="001C13DD">
        <w:rPr>
          <w:sz w:val="24"/>
          <w:szCs w:val="24"/>
        </w:rPr>
        <w:t>действительность,</w:t>
      </w:r>
      <w:r w:rsidRPr="001C13DD">
        <w:rPr>
          <w:spacing w:val="1"/>
          <w:sz w:val="24"/>
          <w:szCs w:val="24"/>
        </w:rPr>
        <w:t xml:space="preserve"> </w:t>
      </w:r>
      <w:r w:rsidRPr="001C13DD">
        <w:rPr>
          <w:sz w:val="24"/>
          <w:szCs w:val="24"/>
        </w:rPr>
        <w:t>которую</w:t>
      </w:r>
      <w:r w:rsidRPr="001C13DD">
        <w:rPr>
          <w:spacing w:val="1"/>
          <w:sz w:val="24"/>
          <w:szCs w:val="24"/>
        </w:rPr>
        <w:t xml:space="preserve"> </w:t>
      </w:r>
      <w:r w:rsidRPr="001C13DD">
        <w:rPr>
          <w:sz w:val="24"/>
          <w:szCs w:val="24"/>
        </w:rPr>
        <w:t>невозможно</w:t>
      </w:r>
      <w:r w:rsidRPr="001C13DD">
        <w:rPr>
          <w:spacing w:val="1"/>
          <w:sz w:val="24"/>
          <w:szCs w:val="24"/>
        </w:rPr>
        <w:t xml:space="preserve"> </w:t>
      </w:r>
      <w:r w:rsidRPr="001C13DD">
        <w:rPr>
          <w:sz w:val="24"/>
          <w:szCs w:val="24"/>
        </w:rPr>
        <w:t>предоставить</w:t>
      </w:r>
      <w:r w:rsidRPr="001C13DD">
        <w:rPr>
          <w:spacing w:val="1"/>
          <w:sz w:val="24"/>
          <w:szCs w:val="24"/>
        </w:rPr>
        <w:t xml:space="preserve"> </w:t>
      </w:r>
      <w:r w:rsidRPr="001C13DD">
        <w:rPr>
          <w:sz w:val="24"/>
          <w:szCs w:val="24"/>
        </w:rPr>
        <w:t>ученику</w:t>
      </w:r>
      <w:r w:rsidRPr="001C13DD">
        <w:rPr>
          <w:spacing w:val="1"/>
          <w:sz w:val="24"/>
          <w:szCs w:val="24"/>
        </w:rPr>
        <w:t xml:space="preserve"> </w:t>
      </w:r>
      <w:r w:rsidRPr="001C13DD">
        <w:rPr>
          <w:sz w:val="24"/>
          <w:szCs w:val="24"/>
        </w:rPr>
        <w:t>в</w:t>
      </w:r>
      <w:r w:rsidRPr="001C13DD">
        <w:rPr>
          <w:spacing w:val="1"/>
          <w:sz w:val="24"/>
          <w:szCs w:val="24"/>
        </w:rPr>
        <w:t xml:space="preserve"> </w:t>
      </w:r>
      <w:r w:rsidRPr="001C13DD">
        <w:rPr>
          <w:sz w:val="24"/>
          <w:szCs w:val="24"/>
        </w:rPr>
        <w:t>условиях</w:t>
      </w:r>
      <w:r w:rsidRPr="001C13DD">
        <w:rPr>
          <w:spacing w:val="1"/>
          <w:sz w:val="24"/>
          <w:szCs w:val="24"/>
        </w:rPr>
        <w:t xml:space="preserve"> </w:t>
      </w:r>
      <w:r w:rsidRPr="001C13DD">
        <w:rPr>
          <w:sz w:val="24"/>
          <w:szCs w:val="24"/>
        </w:rPr>
        <w:t>образовательной</w:t>
      </w:r>
      <w:r w:rsidRPr="001C13DD">
        <w:rPr>
          <w:spacing w:val="1"/>
          <w:sz w:val="24"/>
          <w:szCs w:val="24"/>
        </w:rPr>
        <w:t xml:space="preserve"> </w:t>
      </w:r>
      <w:r w:rsidRPr="001C13DD">
        <w:rPr>
          <w:sz w:val="24"/>
          <w:szCs w:val="24"/>
        </w:rPr>
        <w:t>организации</w:t>
      </w:r>
      <w:r w:rsidRPr="001C13DD">
        <w:rPr>
          <w:spacing w:val="1"/>
          <w:sz w:val="24"/>
          <w:szCs w:val="24"/>
        </w:rPr>
        <w:t xml:space="preserve"> </w:t>
      </w:r>
      <w:r w:rsidRPr="001C13DD">
        <w:rPr>
          <w:sz w:val="24"/>
          <w:szCs w:val="24"/>
        </w:rPr>
        <w:t>(объекты</w:t>
      </w:r>
      <w:r w:rsidRPr="001C13DD">
        <w:rPr>
          <w:spacing w:val="1"/>
          <w:sz w:val="24"/>
          <w:szCs w:val="24"/>
        </w:rPr>
        <w:t xml:space="preserve"> </w:t>
      </w:r>
      <w:r w:rsidRPr="001C13DD">
        <w:rPr>
          <w:sz w:val="24"/>
          <w:szCs w:val="24"/>
        </w:rPr>
        <w:t>природы,</w:t>
      </w:r>
      <w:r w:rsidRPr="001C13DD">
        <w:rPr>
          <w:spacing w:val="1"/>
          <w:sz w:val="24"/>
          <w:szCs w:val="24"/>
        </w:rPr>
        <w:t xml:space="preserve"> </w:t>
      </w:r>
      <w:r w:rsidRPr="001C13DD">
        <w:rPr>
          <w:sz w:val="24"/>
          <w:szCs w:val="24"/>
        </w:rPr>
        <w:t>художественные</w:t>
      </w:r>
      <w:r w:rsidRPr="001C13DD">
        <w:rPr>
          <w:spacing w:val="-3"/>
          <w:sz w:val="24"/>
          <w:szCs w:val="24"/>
        </w:rPr>
        <w:t xml:space="preserve"> </w:t>
      </w:r>
      <w:r w:rsidRPr="001C13DD">
        <w:rPr>
          <w:sz w:val="24"/>
          <w:szCs w:val="24"/>
        </w:rPr>
        <w:t>визуализации, технологические</w:t>
      </w:r>
      <w:r w:rsidRPr="001C13DD">
        <w:rPr>
          <w:spacing w:val="-2"/>
          <w:sz w:val="24"/>
          <w:szCs w:val="24"/>
        </w:rPr>
        <w:t xml:space="preserve"> </w:t>
      </w:r>
      <w:r w:rsidRPr="001C13DD">
        <w:rPr>
          <w:sz w:val="24"/>
          <w:szCs w:val="24"/>
        </w:rPr>
        <w:t>процессы</w:t>
      </w:r>
      <w:r w:rsidRPr="001C13DD">
        <w:rPr>
          <w:spacing w:val="-1"/>
          <w:sz w:val="24"/>
          <w:szCs w:val="24"/>
        </w:rPr>
        <w:t xml:space="preserve"> </w:t>
      </w:r>
      <w:r w:rsidRPr="001C13DD">
        <w:rPr>
          <w:sz w:val="24"/>
          <w:szCs w:val="24"/>
        </w:rPr>
        <w:t>и другие).</w:t>
      </w:r>
    </w:p>
    <w:p w:rsidR="001C13DD" w:rsidRPr="001C13DD" w:rsidRDefault="001C13DD" w:rsidP="001F68D1">
      <w:pPr>
        <w:spacing w:line="276" w:lineRule="auto"/>
        <w:ind w:right="220"/>
        <w:jc w:val="both"/>
        <w:rPr>
          <w:sz w:val="24"/>
          <w:szCs w:val="24"/>
        </w:rPr>
      </w:pPr>
      <w:r>
        <w:rPr>
          <w:sz w:val="24"/>
          <w:szCs w:val="24"/>
        </w:rPr>
        <w:t xml:space="preserve">      </w:t>
      </w:r>
      <w:r w:rsidRPr="001C13DD">
        <w:rPr>
          <w:sz w:val="24"/>
          <w:szCs w:val="24"/>
        </w:rPr>
        <w:t>Уроки</w:t>
      </w:r>
      <w:r w:rsidRPr="001C13DD">
        <w:rPr>
          <w:spacing w:val="1"/>
          <w:sz w:val="24"/>
          <w:szCs w:val="24"/>
        </w:rPr>
        <w:t xml:space="preserve"> </w:t>
      </w:r>
      <w:r w:rsidRPr="001C13DD">
        <w:rPr>
          <w:sz w:val="24"/>
          <w:szCs w:val="24"/>
        </w:rPr>
        <w:t>литературного</w:t>
      </w:r>
      <w:r w:rsidRPr="001C13DD">
        <w:rPr>
          <w:spacing w:val="1"/>
          <w:sz w:val="24"/>
          <w:szCs w:val="24"/>
        </w:rPr>
        <w:t xml:space="preserve"> </w:t>
      </w:r>
      <w:r w:rsidRPr="001C13DD">
        <w:rPr>
          <w:sz w:val="24"/>
          <w:szCs w:val="24"/>
        </w:rPr>
        <w:t>чтения</w:t>
      </w:r>
      <w:r w:rsidRPr="001C13DD">
        <w:rPr>
          <w:spacing w:val="1"/>
          <w:sz w:val="24"/>
          <w:szCs w:val="24"/>
        </w:rPr>
        <w:t xml:space="preserve"> </w:t>
      </w:r>
      <w:r w:rsidRPr="001C13DD">
        <w:rPr>
          <w:sz w:val="24"/>
          <w:szCs w:val="24"/>
        </w:rPr>
        <w:t>позволяют</w:t>
      </w:r>
      <w:r w:rsidRPr="001C13DD">
        <w:rPr>
          <w:spacing w:val="1"/>
          <w:sz w:val="24"/>
          <w:szCs w:val="24"/>
        </w:rPr>
        <w:t xml:space="preserve"> </w:t>
      </w:r>
      <w:r w:rsidRPr="001C13DD">
        <w:rPr>
          <w:sz w:val="24"/>
          <w:szCs w:val="24"/>
        </w:rPr>
        <w:t>проводить</w:t>
      </w:r>
      <w:r w:rsidRPr="001C13DD">
        <w:rPr>
          <w:spacing w:val="1"/>
          <w:sz w:val="24"/>
          <w:szCs w:val="24"/>
        </w:rPr>
        <w:t xml:space="preserve"> </w:t>
      </w:r>
      <w:r w:rsidRPr="001C13DD">
        <w:rPr>
          <w:sz w:val="24"/>
          <w:szCs w:val="24"/>
        </w:rPr>
        <w:t>наблюдения</w:t>
      </w:r>
      <w:r w:rsidRPr="001C13DD">
        <w:rPr>
          <w:spacing w:val="1"/>
          <w:sz w:val="24"/>
          <w:szCs w:val="24"/>
        </w:rPr>
        <w:t xml:space="preserve"> </w:t>
      </w:r>
      <w:r w:rsidRPr="001C13DD">
        <w:rPr>
          <w:sz w:val="24"/>
          <w:szCs w:val="24"/>
        </w:rPr>
        <w:t>текста,</w:t>
      </w:r>
      <w:r w:rsidRPr="001C13DD">
        <w:rPr>
          <w:spacing w:val="1"/>
          <w:sz w:val="24"/>
          <w:szCs w:val="24"/>
        </w:rPr>
        <w:t xml:space="preserve"> </w:t>
      </w:r>
      <w:r w:rsidRPr="001C13DD">
        <w:rPr>
          <w:sz w:val="24"/>
          <w:szCs w:val="24"/>
        </w:rPr>
        <w:t>на</w:t>
      </w:r>
      <w:r w:rsidRPr="001C13DD">
        <w:rPr>
          <w:spacing w:val="1"/>
          <w:sz w:val="24"/>
          <w:szCs w:val="24"/>
        </w:rPr>
        <w:t xml:space="preserve"> </w:t>
      </w:r>
      <w:r w:rsidRPr="001C13DD">
        <w:rPr>
          <w:sz w:val="24"/>
          <w:szCs w:val="24"/>
        </w:rPr>
        <w:t>которых</w:t>
      </w:r>
      <w:r w:rsidRPr="001C13DD">
        <w:rPr>
          <w:spacing w:val="-57"/>
          <w:sz w:val="24"/>
          <w:szCs w:val="24"/>
        </w:rPr>
        <w:t xml:space="preserve"> </w:t>
      </w:r>
      <w:r w:rsidRPr="001C13DD">
        <w:rPr>
          <w:sz w:val="24"/>
          <w:szCs w:val="24"/>
        </w:rPr>
        <w:t>строится</w:t>
      </w:r>
      <w:r w:rsidRPr="001C13DD">
        <w:rPr>
          <w:spacing w:val="1"/>
          <w:sz w:val="24"/>
          <w:szCs w:val="24"/>
        </w:rPr>
        <w:t xml:space="preserve"> </w:t>
      </w:r>
      <w:r w:rsidRPr="001C13DD">
        <w:rPr>
          <w:sz w:val="24"/>
          <w:szCs w:val="24"/>
        </w:rPr>
        <w:t>аналитическая</w:t>
      </w:r>
      <w:r w:rsidRPr="001C13DD">
        <w:rPr>
          <w:spacing w:val="1"/>
          <w:sz w:val="24"/>
          <w:szCs w:val="24"/>
        </w:rPr>
        <w:t xml:space="preserve"> </w:t>
      </w:r>
      <w:r w:rsidRPr="001C13DD">
        <w:rPr>
          <w:sz w:val="24"/>
          <w:szCs w:val="24"/>
        </w:rPr>
        <w:t>текстовая</w:t>
      </w:r>
      <w:r w:rsidRPr="001C13DD">
        <w:rPr>
          <w:spacing w:val="1"/>
          <w:sz w:val="24"/>
          <w:szCs w:val="24"/>
        </w:rPr>
        <w:t xml:space="preserve"> </w:t>
      </w:r>
      <w:r w:rsidRPr="001C13DD">
        <w:rPr>
          <w:sz w:val="24"/>
          <w:szCs w:val="24"/>
        </w:rPr>
        <w:t>деятельность.</w:t>
      </w:r>
      <w:r w:rsidRPr="001C13DD">
        <w:rPr>
          <w:spacing w:val="1"/>
          <w:sz w:val="24"/>
          <w:szCs w:val="24"/>
        </w:rPr>
        <w:t xml:space="preserve"> </w:t>
      </w:r>
      <w:r w:rsidRPr="001C13DD">
        <w:rPr>
          <w:sz w:val="24"/>
          <w:szCs w:val="24"/>
        </w:rPr>
        <w:t>Учебные</w:t>
      </w:r>
      <w:r w:rsidRPr="001C13DD">
        <w:rPr>
          <w:spacing w:val="1"/>
          <w:sz w:val="24"/>
          <w:szCs w:val="24"/>
        </w:rPr>
        <w:t xml:space="preserve"> </w:t>
      </w:r>
      <w:r w:rsidRPr="001C13DD">
        <w:rPr>
          <w:sz w:val="24"/>
          <w:szCs w:val="24"/>
        </w:rPr>
        <w:t>диалоги,</w:t>
      </w:r>
      <w:r w:rsidRPr="001C13DD">
        <w:rPr>
          <w:spacing w:val="1"/>
          <w:sz w:val="24"/>
          <w:szCs w:val="24"/>
        </w:rPr>
        <w:t xml:space="preserve"> </w:t>
      </w:r>
      <w:r w:rsidRPr="001C13DD">
        <w:rPr>
          <w:sz w:val="24"/>
          <w:szCs w:val="24"/>
        </w:rPr>
        <w:t>в</w:t>
      </w:r>
      <w:r w:rsidRPr="001C13DD">
        <w:rPr>
          <w:spacing w:val="1"/>
          <w:sz w:val="24"/>
          <w:szCs w:val="24"/>
        </w:rPr>
        <w:t xml:space="preserve"> </w:t>
      </w:r>
      <w:r w:rsidRPr="001C13DD">
        <w:rPr>
          <w:sz w:val="24"/>
          <w:szCs w:val="24"/>
        </w:rPr>
        <w:t>том</w:t>
      </w:r>
      <w:r w:rsidRPr="001C13DD">
        <w:rPr>
          <w:spacing w:val="1"/>
          <w:sz w:val="24"/>
          <w:szCs w:val="24"/>
        </w:rPr>
        <w:t xml:space="preserve"> </w:t>
      </w:r>
      <w:r w:rsidRPr="001C13DD">
        <w:rPr>
          <w:sz w:val="24"/>
          <w:szCs w:val="24"/>
        </w:rPr>
        <w:t>числе</w:t>
      </w:r>
      <w:r w:rsidRPr="001C13DD">
        <w:rPr>
          <w:spacing w:val="1"/>
          <w:sz w:val="24"/>
          <w:szCs w:val="24"/>
        </w:rPr>
        <w:t xml:space="preserve"> </w:t>
      </w:r>
      <w:r w:rsidRPr="001C13DD">
        <w:rPr>
          <w:sz w:val="24"/>
          <w:szCs w:val="24"/>
        </w:rPr>
        <w:t>с</w:t>
      </w:r>
      <w:r w:rsidRPr="001C13DD">
        <w:rPr>
          <w:spacing w:val="1"/>
          <w:sz w:val="24"/>
          <w:szCs w:val="24"/>
        </w:rPr>
        <w:t xml:space="preserve"> </w:t>
      </w:r>
      <w:r w:rsidRPr="001C13DD">
        <w:rPr>
          <w:sz w:val="24"/>
          <w:szCs w:val="24"/>
        </w:rPr>
        <w:t>представленным</w:t>
      </w:r>
      <w:r w:rsidRPr="001C13DD">
        <w:rPr>
          <w:spacing w:val="1"/>
          <w:sz w:val="24"/>
          <w:szCs w:val="24"/>
        </w:rPr>
        <w:t xml:space="preserve"> </w:t>
      </w:r>
      <w:r w:rsidRPr="001C13DD">
        <w:rPr>
          <w:sz w:val="24"/>
          <w:szCs w:val="24"/>
        </w:rPr>
        <w:t>на</w:t>
      </w:r>
      <w:r w:rsidRPr="001C13DD">
        <w:rPr>
          <w:spacing w:val="1"/>
          <w:sz w:val="24"/>
          <w:szCs w:val="24"/>
        </w:rPr>
        <w:t xml:space="preserve"> </w:t>
      </w:r>
      <w:r w:rsidRPr="001C13DD">
        <w:rPr>
          <w:sz w:val="24"/>
          <w:szCs w:val="24"/>
        </w:rPr>
        <w:t>экране</w:t>
      </w:r>
      <w:r w:rsidRPr="001C13DD">
        <w:rPr>
          <w:spacing w:val="1"/>
          <w:sz w:val="24"/>
          <w:szCs w:val="24"/>
        </w:rPr>
        <w:t xml:space="preserve"> </w:t>
      </w:r>
      <w:r w:rsidRPr="001C13DD">
        <w:rPr>
          <w:sz w:val="24"/>
          <w:szCs w:val="24"/>
        </w:rPr>
        <w:t>виртуальным</w:t>
      </w:r>
      <w:r w:rsidRPr="001C13DD">
        <w:rPr>
          <w:spacing w:val="1"/>
          <w:sz w:val="24"/>
          <w:szCs w:val="24"/>
        </w:rPr>
        <w:t xml:space="preserve"> </w:t>
      </w:r>
      <w:r w:rsidRPr="001C13DD">
        <w:rPr>
          <w:sz w:val="24"/>
          <w:szCs w:val="24"/>
        </w:rPr>
        <w:t>собеседником,</w:t>
      </w:r>
      <w:r w:rsidRPr="001C13DD">
        <w:rPr>
          <w:spacing w:val="1"/>
          <w:sz w:val="24"/>
          <w:szCs w:val="24"/>
        </w:rPr>
        <w:t xml:space="preserve"> </w:t>
      </w:r>
      <w:r w:rsidRPr="001C13DD">
        <w:rPr>
          <w:sz w:val="24"/>
          <w:szCs w:val="24"/>
        </w:rPr>
        <w:t>дают</w:t>
      </w:r>
      <w:r w:rsidRPr="001C13DD">
        <w:rPr>
          <w:spacing w:val="1"/>
          <w:sz w:val="24"/>
          <w:szCs w:val="24"/>
        </w:rPr>
        <w:t xml:space="preserve"> </w:t>
      </w:r>
      <w:r w:rsidRPr="001C13DD">
        <w:rPr>
          <w:sz w:val="24"/>
          <w:szCs w:val="24"/>
        </w:rPr>
        <w:t>возможность</w:t>
      </w:r>
      <w:r w:rsidRPr="001C13DD">
        <w:rPr>
          <w:spacing w:val="1"/>
          <w:sz w:val="24"/>
          <w:szCs w:val="24"/>
        </w:rPr>
        <w:t xml:space="preserve"> </w:t>
      </w:r>
      <w:r w:rsidRPr="001C13DD">
        <w:rPr>
          <w:sz w:val="24"/>
          <w:szCs w:val="24"/>
        </w:rPr>
        <w:t>высказывать</w:t>
      </w:r>
      <w:r w:rsidRPr="001C13DD">
        <w:rPr>
          <w:spacing w:val="1"/>
          <w:sz w:val="24"/>
          <w:szCs w:val="24"/>
        </w:rPr>
        <w:t xml:space="preserve"> </w:t>
      </w:r>
      <w:r w:rsidRPr="001C13DD">
        <w:rPr>
          <w:sz w:val="24"/>
          <w:szCs w:val="24"/>
        </w:rPr>
        <w:t>гипотезы,</w:t>
      </w:r>
      <w:r w:rsidRPr="001C13DD">
        <w:rPr>
          <w:spacing w:val="1"/>
          <w:sz w:val="24"/>
          <w:szCs w:val="24"/>
        </w:rPr>
        <w:t xml:space="preserve"> </w:t>
      </w:r>
      <w:r w:rsidRPr="001C13DD">
        <w:rPr>
          <w:sz w:val="24"/>
          <w:szCs w:val="24"/>
        </w:rPr>
        <w:t>строить</w:t>
      </w:r>
      <w:r w:rsidRPr="001C13DD">
        <w:rPr>
          <w:spacing w:val="1"/>
          <w:sz w:val="24"/>
          <w:szCs w:val="24"/>
        </w:rPr>
        <w:t xml:space="preserve"> </w:t>
      </w:r>
      <w:r w:rsidRPr="001C13DD">
        <w:rPr>
          <w:sz w:val="24"/>
          <w:szCs w:val="24"/>
        </w:rPr>
        <w:t>рассуждения,</w:t>
      </w:r>
      <w:r w:rsidRPr="001C13DD">
        <w:rPr>
          <w:spacing w:val="1"/>
          <w:sz w:val="24"/>
          <w:szCs w:val="24"/>
        </w:rPr>
        <w:t xml:space="preserve"> </w:t>
      </w:r>
      <w:r w:rsidRPr="001C13DD">
        <w:rPr>
          <w:sz w:val="24"/>
          <w:szCs w:val="24"/>
        </w:rPr>
        <w:t>сравнивать</w:t>
      </w:r>
      <w:r w:rsidRPr="001C13DD">
        <w:rPr>
          <w:spacing w:val="1"/>
          <w:sz w:val="24"/>
          <w:szCs w:val="24"/>
        </w:rPr>
        <w:t xml:space="preserve"> </w:t>
      </w:r>
      <w:r w:rsidRPr="001C13DD">
        <w:rPr>
          <w:sz w:val="24"/>
          <w:szCs w:val="24"/>
        </w:rPr>
        <w:t>доказательства,</w:t>
      </w:r>
      <w:r w:rsidRPr="001C13DD">
        <w:rPr>
          <w:spacing w:val="1"/>
          <w:sz w:val="24"/>
          <w:szCs w:val="24"/>
        </w:rPr>
        <w:t xml:space="preserve"> </w:t>
      </w:r>
      <w:r w:rsidRPr="001C13DD">
        <w:rPr>
          <w:sz w:val="24"/>
          <w:szCs w:val="24"/>
        </w:rPr>
        <w:t>формулировать</w:t>
      </w:r>
      <w:r w:rsidRPr="001C13DD">
        <w:rPr>
          <w:spacing w:val="1"/>
          <w:sz w:val="24"/>
          <w:szCs w:val="24"/>
        </w:rPr>
        <w:t xml:space="preserve"> </w:t>
      </w:r>
      <w:r w:rsidRPr="001C13DD">
        <w:rPr>
          <w:sz w:val="24"/>
          <w:szCs w:val="24"/>
        </w:rPr>
        <w:t>обобщения</w:t>
      </w:r>
      <w:r w:rsidRPr="001C13DD">
        <w:rPr>
          <w:spacing w:val="1"/>
          <w:sz w:val="24"/>
          <w:szCs w:val="24"/>
        </w:rPr>
        <w:t xml:space="preserve"> </w:t>
      </w:r>
      <w:r w:rsidRPr="001C13DD">
        <w:rPr>
          <w:sz w:val="24"/>
          <w:szCs w:val="24"/>
        </w:rPr>
        <w:t>практически</w:t>
      </w:r>
      <w:r w:rsidRPr="001C13DD">
        <w:rPr>
          <w:spacing w:val="-2"/>
          <w:sz w:val="24"/>
          <w:szCs w:val="24"/>
        </w:rPr>
        <w:t xml:space="preserve"> </w:t>
      </w:r>
      <w:r w:rsidRPr="001C13DD">
        <w:rPr>
          <w:sz w:val="24"/>
          <w:szCs w:val="24"/>
        </w:rPr>
        <w:t>на</w:t>
      </w:r>
      <w:r w:rsidRPr="001C13DD">
        <w:rPr>
          <w:spacing w:val="-1"/>
          <w:sz w:val="24"/>
          <w:szCs w:val="24"/>
        </w:rPr>
        <w:t xml:space="preserve"> </w:t>
      </w:r>
      <w:r w:rsidRPr="001C13DD">
        <w:rPr>
          <w:sz w:val="24"/>
          <w:szCs w:val="24"/>
        </w:rPr>
        <w:t>любом предметном</w:t>
      </w:r>
      <w:r w:rsidRPr="001C13DD">
        <w:rPr>
          <w:spacing w:val="-1"/>
          <w:sz w:val="24"/>
          <w:szCs w:val="24"/>
        </w:rPr>
        <w:t xml:space="preserve"> </w:t>
      </w:r>
      <w:r w:rsidR="001F68D1">
        <w:rPr>
          <w:sz w:val="24"/>
          <w:szCs w:val="24"/>
        </w:rPr>
        <w:t>содержании.</w:t>
      </w:r>
    </w:p>
    <w:p w:rsidR="001C13DD" w:rsidRPr="001C13DD" w:rsidRDefault="001C13DD" w:rsidP="00C34F8F">
      <w:pPr>
        <w:tabs>
          <w:tab w:val="left" w:pos="2716"/>
        </w:tabs>
        <w:spacing w:line="276" w:lineRule="auto"/>
        <w:ind w:right="224"/>
        <w:jc w:val="both"/>
        <w:rPr>
          <w:sz w:val="24"/>
        </w:rPr>
      </w:pPr>
      <w:r>
        <w:rPr>
          <w:sz w:val="24"/>
        </w:rPr>
        <w:t xml:space="preserve">      </w:t>
      </w:r>
      <w:r w:rsidRPr="001C13DD">
        <w:rPr>
          <w:sz w:val="24"/>
        </w:rPr>
        <w:t>Педагогический</w:t>
      </w:r>
      <w:r w:rsidRPr="001C13DD">
        <w:rPr>
          <w:spacing w:val="1"/>
          <w:sz w:val="24"/>
        </w:rPr>
        <w:t xml:space="preserve"> </w:t>
      </w:r>
      <w:r w:rsidRPr="001C13DD">
        <w:rPr>
          <w:sz w:val="24"/>
        </w:rPr>
        <w:t>работник</w:t>
      </w:r>
      <w:r w:rsidRPr="001C13DD">
        <w:rPr>
          <w:spacing w:val="1"/>
          <w:sz w:val="24"/>
        </w:rPr>
        <w:t xml:space="preserve"> </w:t>
      </w:r>
      <w:r w:rsidRPr="001C13DD">
        <w:rPr>
          <w:sz w:val="24"/>
        </w:rPr>
        <w:t>применяет</w:t>
      </w:r>
      <w:r w:rsidRPr="001C13DD">
        <w:rPr>
          <w:spacing w:val="1"/>
          <w:sz w:val="24"/>
        </w:rPr>
        <w:t xml:space="preserve"> </w:t>
      </w:r>
      <w:r w:rsidRPr="001C13DD">
        <w:rPr>
          <w:sz w:val="24"/>
        </w:rPr>
        <w:t>систему</w:t>
      </w:r>
      <w:r w:rsidRPr="001C13DD">
        <w:rPr>
          <w:spacing w:val="1"/>
          <w:sz w:val="24"/>
        </w:rPr>
        <w:t xml:space="preserve"> </w:t>
      </w:r>
      <w:r w:rsidRPr="001C13DD">
        <w:rPr>
          <w:sz w:val="24"/>
        </w:rPr>
        <w:t>заданий,</w:t>
      </w:r>
      <w:r w:rsidRPr="001C13DD">
        <w:rPr>
          <w:spacing w:val="1"/>
          <w:sz w:val="24"/>
        </w:rPr>
        <w:t xml:space="preserve"> </w:t>
      </w:r>
      <w:r w:rsidRPr="001C13DD">
        <w:rPr>
          <w:sz w:val="24"/>
        </w:rPr>
        <w:t>формирующих</w:t>
      </w:r>
      <w:r w:rsidRPr="001C13DD">
        <w:rPr>
          <w:spacing w:val="-57"/>
          <w:sz w:val="24"/>
        </w:rPr>
        <w:t xml:space="preserve"> </w:t>
      </w:r>
      <w:r w:rsidRPr="001C13DD">
        <w:rPr>
          <w:sz w:val="24"/>
        </w:rPr>
        <w:t>операциональный</w:t>
      </w:r>
      <w:r w:rsidRPr="001C13DD">
        <w:rPr>
          <w:spacing w:val="1"/>
          <w:sz w:val="24"/>
        </w:rPr>
        <w:t xml:space="preserve"> </w:t>
      </w:r>
      <w:r w:rsidRPr="001C13DD">
        <w:rPr>
          <w:sz w:val="24"/>
        </w:rPr>
        <w:t>состав</w:t>
      </w:r>
      <w:r w:rsidRPr="001C13DD">
        <w:rPr>
          <w:spacing w:val="1"/>
          <w:sz w:val="24"/>
        </w:rPr>
        <w:t xml:space="preserve"> </w:t>
      </w:r>
      <w:r w:rsidRPr="001C13DD">
        <w:rPr>
          <w:sz w:val="24"/>
        </w:rPr>
        <w:t>учебного</w:t>
      </w:r>
      <w:r w:rsidRPr="001C13DD">
        <w:rPr>
          <w:spacing w:val="1"/>
          <w:sz w:val="24"/>
        </w:rPr>
        <w:t xml:space="preserve"> </w:t>
      </w:r>
      <w:r w:rsidRPr="001C13DD">
        <w:rPr>
          <w:sz w:val="24"/>
        </w:rPr>
        <w:t>действия.</w:t>
      </w:r>
      <w:r w:rsidRPr="001C13DD">
        <w:rPr>
          <w:spacing w:val="1"/>
          <w:sz w:val="24"/>
        </w:rPr>
        <w:t xml:space="preserve"> </w:t>
      </w:r>
      <w:r w:rsidRPr="001C13DD">
        <w:rPr>
          <w:sz w:val="24"/>
        </w:rPr>
        <w:t>Цель</w:t>
      </w:r>
      <w:r w:rsidRPr="001C13DD">
        <w:rPr>
          <w:spacing w:val="1"/>
          <w:sz w:val="24"/>
        </w:rPr>
        <w:t xml:space="preserve"> </w:t>
      </w:r>
      <w:r w:rsidRPr="001C13DD">
        <w:rPr>
          <w:sz w:val="24"/>
        </w:rPr>
        <w:t>таких</w:t>
      </w:r>
      <w:r w:rsidRPr="001C13DD">
        <w:rPr>
          <w:spacing w:val="1"/>
          <w:sz w:val="24"/>
        </w:rPr>
        <w:t xml:space="preserve"> </w:t>
      </w:r>
      <w:r w:rsidRPr="001C13DD">
        <w:rPr>
          <w:sz w:val="24"/>
        </w:rPr>
        <w:t>заданий</w:t>
      </w:r>
      <w:r w:rsidRPr="001C13DD">
        <w:rPr>
          <w:spacing w:val="1"/>
          <w:sz w:val="24"/>
        </w:rPr>
        <w:t xml:space="preserve"> </w:t>
      </w:r>
      <w:r w:rsidRPr="001C13DD">
        <w:rPr>
          <w:sz w:val="24"/>
        </w:rPr>
        <w:t>-</w:t>
      </w:r>
      <w:r w:rsidRPr="001C13DD">
        <w:rPr>
          <w:spacing w:val="1"/>
          <w:sz w:val="24"/>
        </w:rPr>
        <w:t xml:space="preserve"> </w:t>
      </w:r>
      <w:r w:rsidRPr="001C13DD">
        <w:rPr>
          <w:sz w:val="24"/>
        </w:rPr>
        <w:t>создание</w:t>
      </w:r>
      <w:r w:rsidRPr="001C13DD">
        <w:rPr>
          <w:spacing w:val="1"/>
          <w:sz w:val="24"/>
        </w:rPr>
        <w:t xml:space="preserve"> </w:t>
      </w:r>
      <w:r w:rsidRPr="001C13DD">
        <w:rPr>
          <w:sz w:val="24"/>
        </w:rPr>
        <w:t>алгоритма</w:t>
      </w:r>
      <w:r w:rsidRPr="001C13DD">
        <w:rPr>
          <w:spacing w:val="1"/>
          <w:sz w:val="24"/>
        </w:rPr>
        <w:t xml:space="preserve"> </w:t>
      </w:r>
      <w:r w:rsidRPr="001C13DD">
        <w:rPr>
          <w:sz w:val="24"/>
        </w:rPr>
        <w:t>решения</w:t>
      </w:r>
      <w:r w:rsidRPr="001C13DD">
        <w:rPr>
          <w:spacing w:val="1"/>
          <w:sz w:val="24"/>
        </w:rPr>
        <w:t xml:space="preserve"> </w:t>
      </w:r>
      <w:r w:rsidRPr="001C13DD">
        <w:rPr>
          <w:sz w:val="24"/>
        </w:rPr>
        <w:t>учебной</w:t>
      </w:r>
      <w:r w:rsidRPr="001C13DD">
        <w:rPr>
          <w:spacing w:val="1"/>
          <w:sz w:val="24"/>
        </w:rPr>
        <w:t xml:space="preserve"> </w:t>
      </w:r>
      <w:r w:rsidRPr="001C13DD">
        <w:rPr>
          <w:sz w:val="24"/>
        </w:rPr>
        <w:t>задачи,</w:t>
      </w:r>
      <w:r w:rsidRPr="001C13DD">
        <w:rPr>
          <w:spacing w:val="1"/>
          <w:sz w:val="24"/>
        </w:rPr>
        <w:t xml:space="preserve"> </w:t>
      </w:r>
      <w:r w:rsidRPr="001C13DD">
        <w:rPr>
          <w:sz w:val="24"/>
        </w:rPr>
        <w:t>выбор</w:t>
      </w:r>
      <w:r w:rsidRPr="001C13DD">
        <w:rPr>
          <w:spacing w:val="1"/>
          <w:sz w:val="24"/>
        </w:rPr>
        <w:t xml:space="preserve"> </w:t>
      </w:r>
      <w:r w:rsidRPr="001C13DD">
        <w:rPr>
          <w:sz w:val="24"/>
        </w:rPr>
        <w:t>соответствующего</w:t>
      </w:r>
      <w:r w:rsidRPr="001C13DD">
        <w:rPr>
          <w:spacing w:val="1"/>
          <w:sz w:val="24"/>
        </w:rPr>
        <w:t xml:space="preserve"> </w:t>
      </w:r>
      <w:r w:rsidRPr="001C13DD">
        <w:rPr>
          <w:sz w:val="24"/>
        </w:rPr>
        <w:t>способа</w:t>
      </w:r>
      <w:r w:rsidRPr="001C13DD">
        <w:rPr>
          <w:spacing w:val="1"/>
          <w:sz w:val="24"/>
        </w:rPr>
        <w:t xml:space="preserve"> </w:t>
      </w:r>
      <w:r w:rsidRPr="001C13DD">
        <w:rPr>
          <w:sz w:val="24"/>
        </w:rPr>
        <w:t>действия.</w:t>
      </w:r>
      <w:r w:rsidRPr="001C13DD">
        <w:rPr>
          <w:spacing w:val="1"/>
          <w:sz w:val="24"/>
        </w:rPr>
        <w:t xml:space="preserve"> </w:t>
      </w:r>
      <w:r w:rsidRPr="001C13DD">
        <w:rPr>
          <w:sz w:val="24"/>
        </w:rPr>
        <w:t>На</w:t>
      </w:r>
      <w:r w:rsidRPr="001C13DD">
        <w:rPr>
          <w:spacing w:val="1"/>
          <w:sz w:val="24"/>
        </w:rPr>
        <w:t xml:space="preserve"> </w:t>
      </w:r>
      <w:r w:rsidRPr="001C13DD">
        <w:rPr>
          <w:sz w:val="24"/>
        </w:rPr>
        <w:t>первых</w:t>
      </w:r>
      <w:r w:rsidRPr="001C13DD">
        <w:rPr>
          <w:spacing w:val="1"/>
          <w:sz w:val="24"/>
        </w:rPr>
        <w:t xml:space="preserve"> </w:t>
      </w:r>
      <w:r w:rsidRPr="001C13DD">
        <w:rPr>
          <w:sz w:val="24"/>
        </w:rPr>
        <w:t>этапах</w:t>
      </w:r>
      <w:r w:rsidRPr="001C13DD">
        <w:rPr>
          <w:spacing w:val="1"/>
          <w:sz w:val="24"/>
        </w:rPr>
        <w:t xml:space="preserve"> </w:t>
      </w:r>
      <w:r w:rsidRPr="001C13DD">
        <w:rPr>
          <w:sz w:val="24"/>
        </w:rPr>
        <w:t>указанная</w:t>
      </w:r>
      <w:r w:rsidRPr="001C13DD">
        <w:rPr>
          <w:spacing w:val="1"/>
          <w:sz w:val="24"/>
        </w:rPr>
        <w:t xml:space="preserve"> </w:t>
      </w:r>
      <w:r w:rsidRPr="001C13DD">
        <w:rPr>
          <w:sz w:val="24"/>
        </w:rPr>
        <w:t>работа</w:t>
      </w:r>
      <w:r w:rsidRPr="001C13DD">
        <w:rPr>
          <w:spacing w:val="1"/>
          <w:sz w:val="24"/>
        </w:rPr>
        <w:t xml:space="preserve"> </w:t>
      </w:r>
      <w:r w:rsidRPr="001C13DD">
        <w:rPr>
          <w:sz w:val="24"/>
        </w:rPr>
        <w:t>организуется</w:t>
      </w:r>
      <w:r w:rsidRPr="001C13DD">
        <w:rPr>
          <w:spacing w:val="1"/>
          <w:sz w:val="24"/>
        </w:rPr>
        <w:t xml:space="preserve"> </w:t>
      </w:r>
      <w:r w:rsidRPr="001C13DD">
        <w:rPr>
          <w:sz w:val="24"/>
        </w:rPr>
        <w:t>коллективно,</w:t>
      </w:r>
      <w:r w:rsidRPr="001C13DD">
        <w:rPr>
          <w:spacing w:val="1"/>
          <w:sz w:val="24"/>
        </w:rPr>
        <w:t xml:space="preserve"> </w:t>
      </w:r>
      <w:r w:rsidRPr="001C13DD">
        <w:rPr>
          <w:sz w:val="24"/>
        </w:rPr>
        <w:t>выстраиваются</w:t>
      </w:r>
      <w:r w:rsidRPr="001C13DD">
        <w:rPr>
          <w:spacing w:val="1"/>
          <w:sz w:val="24"/>
        </w:rPr>
        <w:t xml:space="preserve"> </w:t>
      </w:r>
      <w:r w:rsidRPr="001C13DD">
        <w:rPr>
          <w:sz w:val="24"/>
        </w:rPr>
        <w:t>пошаговые</w:t>
      </w:r>
      <w:r w:rsidRPr="001C13DD">
        <w:rPr>
          <w:spacing w:val="1"/>
          <w:sz w:val="24"/>
        </w:rPr>
        <w:t xml:space="preserve"> </w:t>
      </w:r>
      <w:r w:rsidRPr="001C13DD">
        <w:rPr>
          <w:sz w:val="24"/>
        </w:rPr>
        <w:t>операции,</w:t>
      </w:r>
      <w:r w:rsidRPr="001C13DD">
        <w:rPr>
          <w:spacing w:val="1"/>
          <w:sz w:val="24"/>
        </w:rPr>
        <w:t xml:space="preserve"> </w:t>
      </w:r>
      <w:r w:rsidRPr="001C13DD">
        <w:rPr>
          <w:sz w:val="24"/>
        </w:rPr>
        <w:t>постепенно</w:t>
      </w:r>
      <w:r w:rsidRPr="001C13DD">
        <w:rPr>
          <w:spacing w:val="1"/>
          <w:sz w:val="24"/>
        </w:rPr>
        <w:t xml:space="preserve"> </w:t>
      </w:r>
      <w:r w:rsidRPr="001C13DD">
        <w:rPr>
          <w:sz w:val="24"/>
        </w:rPr>
        <w:t>обучающиеся</w:t>
      </w:r>
      <w:r w:rsidRPr="001C13DD">
        <w:rPr>
          <w:spacing w:val="1"/>
          <w:sz w:val="24"/>
        </w:rPr>
        <w:t xml:space="preserve"> </w:t>
      </w:r>
      <w:r w:rsidRPr="001C13DD">
        <w:rPr>
          <w:sz w:val="24"/>
        </w:rPr>
        <w:t>учатся</w:t>
      </w:r>
      <w:r w:rsidRPr="001C13DD">
        <w:rPr>
          <w:spacing w:val="1"/>
          <w:sz w:val="24"/>
        </w:rPr>
        <w:t xml:space="preserve"> </w:t>
      </w:r>
      <w:r w:rsidRPr="001C13DD">
        <w:rPr>
          <w:sz w:val="24"/>
        </w:rPr>
        <w:t>выполнять</w:t>
      </w:r>
      <w:r w:rsidRPr="001C13DD">
        <w:rPr>
          <w:spacing w:val="1"/>
          <w:sz w:val="24"/>
        </w:rPr>
        <w:t xml:space="preserve"> </w:t>
      </w:r>
      <w:r w:rsidRPr="001C13DD">
        <w:rPr>
          <w:sz w:val="24"/>
        </w:rPr>
        <w:t>их</w:t>
      </w:r>
      <w:r w:rsidRPr="001C13DD">
        <w:rPr>
          <w:spacing w:val="1"/>
          <w:sz w:val="24"/>
        </w:rPr>
        <w:t xml:space="preserve"> </w:t>
      </w:r>
      <w:r w:rsidRPr="001C13DD">
        <w:rPr>
          <w:sz w:val="24"/>
        </w:rPr>
        <w:t>самостоятельно.</w:t>
      </w:r>
      <w:r w:rsidRPr="001C13DD">
        <w:rPr>
          <w:spacing w:val="1"/>
          <w:sz w:val="24"/>
        </w:rPr>
        <w:t xml:space="preserve"> </w:t>
      </w:r>
      <w:r w:rsidRPr="001C13DD">
        <w:rPr>
          <w:sz w:val="24"/>
        </w:rPr>
        <w:t>При</w:t>
      </w:r>
      <w:r w:rsidRPr="001C13DD">
        <w:rPr>
          <w:spacing w:val="1"/>
          <w:sz w:val="24"/>
        </w:rPr>
        <w:t xml:space="preserve"> </w:t>
      </w:r>
      <w:r w:rsidRPr="001C13DD">
        <w:rPr>
          <w:sz w:val="24"/>
        </w:rPr>
        <w:t>этом</w:t>
      </w:r>
      <w:r w:rsidRPr="001C13DD">
        <w:rPr>
          <w:spacing w:val="1"/>
          <w:sz w:val="24"/>
        </w:rPr>
        <w:t xml:space="preserve"> </w:t>
      </w:r>
      <w:r w:rsidRPr="001C13DD">
        <w:rPr>
          <w:sz w:val="24"/>
        </w:rPr>
        <w:t>очень</w:t>
      </w:r>
      <w:r w:rsidRPr="001C13DD">
        <w:rPr>
          <w:spacing w:val="1"/>
          <w:sz w:val="24"/>
        </w:rPr>
        <w:t xml:space="preserve"> </w:t>
      </w:r>
      <w:r w:rsidRPr="001C13DD">
        <w:rPr>
          <w:sz w:val="24"/>
        </w:rPr>
        <w:t>важно</w:t>
      </w:r>
      <w:r w:rsidRPr="001C13DD">
        <w:rPr>
          <w:spacing w:val="1"/>
          <w:sz w:val="24"/>
        </w:rPr>
        <w:t xml:space="preserve"> </w:t>
      </w:r>
      <w:r w:rsidRPr="001C13DD">
        <w:rPr>
          <w:sz w:val="24"/>
        </w:rPr>
        <w:t>соблюдать</w:t>
      </w:r>
      <w:r w:rsidRPr="001C13DD">
        <w:rPr>
          <w:spacing w:val="1"/>
          <w:sz w:val="24"/>
        </w:rPr>
        <w:t xml:space="preserve"> </w:t>
      </w:r>
      <w:r w:rsidRPr="001C13DD">
        <w:rPr>
          <w:sz w:val="24"/>
        </w:rPr>
        <w:t>последовательность</w:t>
      </w:r>
      <w:r w:rsidRPr="001C13DD">
        <w:rPr>
          <w:spacing w:val="1"/>
          <w:sz w:val="24"/>
        </w:rPr>
        <w:t xml:space="preserve"> </w:t>
      </w:r>
      <w:r w:rsidRPr="001C13DD">
        <w:rPr>
          <w:sz w:val="24"/>
        </w:rPr>
        <w:t>этапов</w:t>
      </w:r>
      <w:r w:rsidRPr="001C13DD">
        <w:rPr>
          <w:spacing w:val="1"/>
          <w:sz w:val="24"/>
        </w:rPr>
        <w:t xml:space="preserve"> </w:t>
      </w:r>
      <w:r w:rsidRPr="001C13DD">
        <w:rPr>
          <w:sz w:val="24"/>
        </w:rPr>
        <w:t>формирования</w:t>
      </w:r>
      <w:r w:rsidRPr="001C13DD">
        <w:rPr>
          <w:spacing w:val="1"/>
          <w:sz w:val="24"/>
        </w:rPr>
        <w:t xml:space="preserve"> </w:t>
      </w:r>
      <w:r w:rsidRPr="001C13DD">
        <w:rPr>
          <w:sz w:val="24"/>
        </w:rPr>
        <w:t>алгоритма:</w:t>
      </w:r>
      <w:r w:rsidRPr="001C13DD">
        <w:rPr>
          <w:spacing w:val="1"/>
          <w:sz w:val="24"/>
        </w:rPr>
        <w:t xml:space="preserve"> </w:t>
      </w:r>
      <w:r w:rsidRPr="001C13DD">
        <w:rPr>
          <w:sz w:val="24"/>
        </w:rPr>
        <w:t>построение</w:t>
      </w:r>
      <w:r w:rsidRPr="001C13DD">
        <w:rPr>
          <w:spacing w:val="1"/>
          <w:sz w:val="24"/>
        </w:rPr>
        <w:t xml:space="preserve"> </w:t>
      </w:r>
      <w:r w:rsidRPr="001C13DD">
        <w:rPr>
          <w:sz w:val="24"/>
        </w:rPr>
        <w:t>последовательности шагов на конкретном предметном содержании; проговаривание их во</w:t>
      </w:r>
      <w:r w:rsidRPr="001C13DD">
        <w:rPr>
          <w:spacing w:val="1"/>
          <w:sz w:val="24"/>
        </w:rPr>
        <w:t xml:space="preserve"> </w:t>
      </w:r>
      <w:r w:rsidRPr="001C13DD">
        <w:rPr>
          <w:sz w:val="24"/>
        </w:rPr>
        <w:t>внешней речи; постепенный переход на новый уровень - построение способа действий на</w:t>
      </w:r>
      <w:r w:rsidRPr="001C13DD">
        <w:rPr>
          <w:spacing w:val="1"/>
          <w:sz w:val="24"/>
        </w:rPr>
        <w:t xml:space="preserve"> </w:t>
      </w:r>
      <w:r w:rsidRPr="001C13DD">
        <w:rPr>
          <w:sz w:val="24"/>
        </w:rPr>
        <w:t>любом</w:t>
      </w:r>
      <w:r w:rsidRPr="001C13DD">
        <w:rPr>
          <w:spacing w:val="-1"/>
          <w:sz w:val="24"/>
        </w:rPr>
        <w:t xml:space="preserve"> </w:t>
      </w:r>
      <w:r w:rsidRPr="001C13DD">
        <w:rPr>
          <w:sz w:val="24"/>
        </w:rPr>
        <w:t>предметном</w:t>
      </w:r>
      <w:r w:rsidRPr="001C13DD">
        <w:rPr>
          <w:spacing w:val="-1"/>
          <w:sz w:val="24"/>
        </w:rPr>
        <w:t xml:space="preserve"> </w:t>
      </w:r>
      <w:r w:rsidRPr="001C13DD">
        <w:rPr>
          <w:sz w:val="24"/>
        </w:rPr>
        <w:t>содержании</w:t>
      </w:r>
      <w:r w:rsidRPr="001C13DD">
        <w:rPr>
          <w:spacing w:val="-1"/>
          <w:sz w:val="24"/>
        </w:rPr>
        <w:t xml:space="preserve"> </w:t>
      </w:r>
      <w:r w:rsidRPr="001C13DD">
        <w:rPr>
          <w:sz w:val="24"/>
        </w:rPr>
        <w:t>и</w:t>
      </w:r>
      <w:r w:rsidRPr="001C13DD">
        <w:rPr>
          <w:spacing w:val="3"/>
          <w:sz w:val="24"/>
        </w:rPr>
        <w:t xml:space="preserve"> </w:t>
      </w:r>
      <w:r w:rsidRPr="001C13DD">
        <w:rPr>
          <w:sz w:val="24"/>
        </w:rPr>
        <w:t>с</w:t>
      </w:r>
      <w:r w:rsidRPr="001C13DD">
        <w:rPr>
          <w:spacing w:val="-2"/>
          <w:sz w:val="24"/>
        </w:rPr>
        <w:t xml:space="preserve"> </w:t>
      </w:r>
      <w:r w:rsidRPr="001C13DD">
        <w:rPr>
          <w:sz w:val="24"/>
        </w:rPr>
        <w:t>подключением</w:t>
      </w:r>
      <w:r w:rsidRPr="001C13DD">
        <w:rPr>
          <w:spacing w:val="-1"/>
          <w:sz w:val="24"/>
        </w:rPr>
        <w:t xml:space="preserve"> </w:t>
      </w:r>
      <w:r w:rsidRPr="001C13DD">
        <w:rPr>
          <w:sz w:val="24"/>
        </w:rPr>
        <w:t>внутренней</w:t>
      </w:r>
      <w:r w:rsidRPr="001C13DD">
        <w:rPr>
          <w:spacing w:val="-1"/>
          <w:sz w:val="24"/>
        </w:rPr>
        <w:t xml:space="preserve"> </w:t>
      </w:r>
      <w:r w:rsidRPr="001C13DD">
        <w:rPr>
          <w:sz w:val="24"/>
        </w:rPr>
        <w:t>речи.</w:t>
      </w:r>
    </w:p>
    <w:p w:rsidR="001C13DD" w:rsidRPr="001C13DD" w:rsidRDefault="001C13DD" w:rsidP="00C34F8F">
      <w:pPr>
        <w:spacing w:before="1" w:line="276" w:lineRule="auto"/>
        <w:jc w:val="both"/>
        <w:rPr>
          <w:sz w:val="24"/>
          <w:szCs w:val="24"/>
        </w:rPr>
      </w:pPr>
      <w:r w:rsidRPr="001C13DD">
        <w:rPr>
          <w:sz w:val="24"/>
          <w:szCs w:val="24"/>
        </w:rPr>
        <w:t>При</w:t>
      </w:r>
      <w:r w:rsidRPr="001C13DD">
        <w:rPr>
          <w:spacing w:val="-2"/>
          <w:sz w:val="24"/>
          <w:szCs w:val="24"/>
        </w:rPr>
        <w:t xml:space="preserve"> </w:t>
      </w:r>
      <w:r w:rsidRPr="001C13DD">
        <w:rPr>
          <w:sz w:val="24"/>
          <w:szCs w:val="24"/>
        </w:rPr>
        <w:t>этом</w:t>
      </w:r>
      <w:r w:rsidRPr="001C13DD">
        <w:rPr>
          <w:spacing w:val="-2"/>
          <w:sz w:val="24"/>
          <w:szCs w:val="24"/>
        </w:rPr>
        <w:t xml:space="preserve"> </w:t>
      </w:r>
      <w:r w:rsidRPr="001C13DD">
        <w:rPr>
          <w:sz w:val="24"/>
          <w:szCs w:val="24"/>
        </w:rPr>
        <w:t>изменяется</w:t>
      </w:r>
      <w:r w:rsidRPr="001C13DD">
        <w:rPr>
          <w:spacing w:val="-2"/>
          <w:sz w:val="24"/>
          <w:szCs w:val="24"/>
        </w:rPr>
        <w:t xml:space="preserve"> </w:t>
      </w:r>
      <w:r w:rsidRPr="001C13DD">
        <w:rPr>
          <w:sz w:val="24"/>
          <w:szCs w:val="24"/>
        </w:rPr>
        <w:t>и</w:t>
      </w:r>
      <w:r w:rsidRPr="001C13DD">
        <w:rPr>
          <w:spacing w:val="-3"/>
          <w:sz w:val="24"/>
          <w:szCs w:val="24"/>
        </w:rPr>
        <w:t xml:space="preserve"> </w:t>
      </w:r>
      <w:r w:rsidRPr="001C13DD">
        <w:rPr>
          <w:sz w:val="24"/>
          <w:szCs w:val="24"/>
        </w:rPr>
        <w:t>процесс</w:t>
      </w:r>
      <w:r w:rsidRPr="001C13DD">
        <w:rPr>
          <w:spacing w:val="-3"/>
          <w:sz w:val="24"/>
          <w:szCs w:val="24"/>
        </w:rPr>
        <w:t xml:space="preserve"> </w:t>
      </w:r>
      <w:r w:rsidRPr="001C13DD">
        <w:rPr>
          <w:sz w:val="24"/>
          <w:szCs w:val="24"/>
        </w:rPr>
        <w:t>контроля:</w:t>
      </w:r>
    </w:p>
    <w:p w:rsidR="001C13DD" w:rsidRPr="001C13DD" w:rsidRDefault="001C13DD" w:rsidP="00C34F8F">
      <w:pPr>
        <w:tabs>
          <w:tab w:val="left" w:pos="1934"/>
        </w:tabs>
        <w:spacing w:before="4" w:line="276" w:lineRule="auto"/>
        <w:ind w:right="221"/>
        <w:rPr>
          <w:sz w:val="24"/>
        </w:rPr>
      </w:pPr>
      <w:r>
        <w:rPr>
          <w:sz w:val="24"/>
        </w:rPr>
        <w:t xml:space="preserve">- </w:t>
      </w:r>
      <w:r w:rsidRPr="001C13DD">
        <w:rPr>
          <w:sz w:val="24"/>
        </w:rPr>
        <w:t>от</w:t>
      </w:r>
      <w:r w:rsidRPr="001C13DD">
        <w:rPr>
          <w:spacing w:val="1"/>
          <w:sz w:val="24"/>
        </w:rPr>
        <w:t xml:space="preserve"> </w:t>
      </w:r>
      <w:r w:rsidRPr="001C13DD">
        <w:rPr>
          <w:sz w:val="24"/>
        </w:rPr>
        <w:t>совместных</w:t>
      </w:r>
      <w:r w:rsidRPr="001C13DD">
        <w:rPr>
          <w:spacing w:val="1"/>
          <w:sz w:val="24"/>
        </w:rPr>
        <w:t xml:space="preserve"> </w:t>
      </w:r>
      <w:r w:rsidRPr="001C13DD">
        <w:rPr>
          <w:sz w:val="24"/>
        </w:rPr>
        <w:t>действий</w:t>
      </w:r>
      <w:r w:rsidRPr="001C13DD">
        <w:rPr>
          <w:spacing w:val="1"/>
          <w:sz w:val="24"/>
        </w:rPr>
        <w:t xml:space="preserve"> </w:t>
      </w:r>
      <w:r w:rsidRPr="001C13DD">
        <w:rPr>
          <w:sz w:val="24"/>
        </w:rPr>
        <w:t>с</w:t>
      </w:r>
      <w:r w:rsidRPr="001C13DD">
        <w:rPr>
          <w:spacing w:val="1"/>
          <w:sz w:val="24"/>
        </w:rPr>
        <w:t xml:space="preserve"> </w:t>
      </w:r>
      <w:r w:rsidRPr="001C13DD">
        <w:rPr>
          <w:sz w:val="24"/>
        </w:rPr>
        <w:t>учителем</w:t>
      </w:r>
      <w:r w:rsidRPr="001C13DD">
        <w:rPr>
          <w:spacing w:val="1"/>
          <w:sz w:val="24"/>
        </w:rPr>
        <w:t xml:space="preserve"> </w:t>
      </w:r>
      <w:r w:rsidRPr="001C13DD">
        <w:rPr>
          <w:sz w:val="24"/>
        </w:rPr>
        <w:t>обучающиеся</w:t>
      </w:r>
      <w:r w:rsidRPr="001C13DD">
        <w:rPr>
          <w:spacing w:val="1"/>
          <w:sz w:val="24"/>
        </w:rPr>
        <w:t xml:space="preserve"> </w:t>
      </w:r>
      <w:r w:rsidRPr="001C13DD">
        <w:rPr>
          <w:sz w:val="24"/>
        </w:rPr>
        <w:t>переходят</w:t>
      </w:r>
      <w:r w:rsidRPr="001C13DD">
        <w:rPr>
          <w:spacing w:val="1"/>
          <w:sz w:val="24"/>
        </w:rPr>
        <w:t xml:space="preserve"> </w:t>
      </w:r>
      <w:r w:rsidRPr="001C13DD">
        <w:rPr>
          <w:sz w:val="24"/>
        </w:rPr>
        <w:t>к</w:t>
      </w:r>
      <w:r w:rsidRPr="001C13DD">
        <w:rPr>
          <w:spacing w:val="1"/>
          <w:sz w:val="24"/>
        </w:rPr>
        <w:t xml:space="preserve"> </w:t>
      </w:r>
      <w:r w:rsidRPr="001C13DD">
        <w:rPr>
          <w:sz w:val="24"/>
        </w:rPr>
        <w:t>самостоятельным</w:t>
      </w:r>
      <w:r w:rsidRPr="001C13DD">
        <w:rPr>
          <w:spacing w:val="1"/>
          <w:sz w:val="24"/>
        </w:rPr>
        <w:t xml:space="preserve"> </w:t>
      </w:r>
      <w:r w:rsidRPr="001C13DD">
        <w:rPr>
          <w:sz w:val="24"/>
        </w:rPr>
        <w:t>аналитическим</w:t>
      </w:r>
      <w:r w:rsidRPr="001C13DD">
        <w:rPr>
          <w:spacing w:val="-2"/>
          <w:sz w:val="24"/>
        </w:rPr>
        <w:t xml:space="preserve"> </w:t>
      </w:r>
      <w:r w:rsidRPr="001C13DD">
        <w:rPr>
          <w:sz w:val="24"/>
        </w:rPr>
        <w:t>оценкам;</w:t>
      </w:r>
    </w:p>
    <w:p w:rsidR="001C13DD" w:rsidRPr="001C13DD" w:rsidRDefault="001C13DD" w:rsidP="00C34F8F">
      <w:pPr>
        <w:tabs>
          <w:tab w:val="left" w:pos="1934"/>
        </w:tabs>
        <w:spacing w:before="5" w:line="276" w:lineRule="auto"/>
        <w:ind w:right="224"/>
        <w:jc w:val="both"/>
        <w:rPr>
          <w:sz w:val="24"/>
        </w:rPr>
      </w:pPr>
      <w:r>
        <w:rPr>
          <w:sz w:val="24"/>
        </w:rPr>
        <w:t xml:space="preserve">- </w:t>
      </w:r>
      <w:r w:rsidRPr="001C13DD">
        <w:rPr>
          <w:sz w:val="24"/>
        </w:rPr>
        <w:t>выполняющий</w:t>
      </w:r>
      <w:r w:rsidRPr="001C13DD">
        <w:rPr>
          <w:spacing w:val="1"/>
          <w:sz w:val="24"/>
        </w:rPr>
        <w:t xml:space="preserve"> </w:t>
      </w:r>
      <w:r w:rsidRPr="001C13DD">
        <w:rPr>
          <w:sz w:val="24"/>
        </w:rPr>
        <w:t>задание</w:t>
      </w:r>
      <w:r w:rsidRPr="001C13DD">
        <w:rPr>
          <w:spacing w:val="1"/>
          <w:sz w:val="24"/>
        </w:rPr>
        <w:t xml:space="preserve"> </w:t>
      </w:r>
      <w:r w:rsidRPr="001C13DD">
        <w:rPr>
          <w:sz w:val="24"/>
        </w:rPr>
        <w:t>осваивает</w:t>
      </w:r>
      <w:r w:rsidRPr="001C13DD">
        <w:rPr>
          <w:spacing w:val="1"/>
          <w:sz w:val="24"/>
        </w:rPr>
        <w:t xml:space="preserve"> </w:t>
      </w:r>
      <w:r w:rsidRPr="001C13DD">
        <w:rPr>
          <w:sz w:val="24"/>
        </w:rPr>
        <w:t>два</w:t>
      </w:r>
      <w:r w:rsidRPr="001C13DD">
        <w:rPr>
          <w:spacing w:val="1"/>
          <w:sz w:val="24"/>
        </w:rPr>
        <w:t xml:space="preserve"> </w:t>
      </w:r>
      <w:r w:rsidRPr="001C13DD">
        <w:rPr>
          <w:sz w:val="24"/>
        </w:rPr>
        <w:t>вида</w:t>
      </w:r>
      <w:r w:rsidRPr="001C13DD">
        <w:rPr>
          <w:spacing w:val="1"/>
          <w:sz w:val="24"/>
        </w:rPr>
        <w:t xml:space="preserve"> </w:t>
      </w:r>
      <w:r w:rsidRPr="001C13DD">
        <w:rPr>
          <w:sz w:val="24"/>
        </w:rPr>
        <w:t>контроля</w:t>
      </w:r>
      <w:r w:rsidRPr="001C13DD">
        <w:rPr>
          <w:spacing w:val="1"/>
          <w:sz w:val="24"/>
        </w:rPr>
        <w:t xml:space="preserve"> </w:t>
      </w:r>
      <w:r w:rsidRPr="001C13DD">
        <w:rPr>
          <w:sz w:val="24"/>
        </w:rPr>
        <w:t>-</w:t>
      </w:r>
      <w:r w:rsidRPr="001C13DD">
        <w:rPr>
          <w:spacing w:val="1"/>
          <w:sz w:val="24"/>
        </w:rPr>
        <w:t xml:space="preserve"> </w:t>
      </w:r>
      <w:r w:rsidRPr="001C13DD">
        <w:rPr>
          <w:sz w:val="24"/>
        </w:rPr>
        <w:t>результата</w:t>
      </w:r>
      <w:r w:rsidRPr="001C13DD">
        <w:rPr>
          <w:spacing w:val="1"/>
          <w:sz w:val="24"/>
        </w:rPr>
        <w:t xml:space="preserve"> </w:t>
      </w:r>
      <w:r w:rsidRPr="001C13DD">
        <w:rPr>
          <w:sz w:val="24"/>
        </w:rPr>
        <w:t>и</w:t>
      </w:r>
      <w:r w:rsidRPr="001C13DD">
        <w:rPr>
          <w:spacing w:val="1"/>
          <w:sz w:val="24"/>
        </w:rPr>
        <w:t xml:space="preserve"> </w:t>
      </w:r>
      <w:r w:rsidRPr="001C13DD">
        <w:rPr>
          <w:sz w:val="24"/>
        </w:rPr>
        <w:t>процесса</w:t>
      </w:r>
      <w:r w:rsidRPr="001C13DD">
        <w:rPr>
          <w:spacing w:val="-57"/>
          <w:sz w:val="24"/>
        </w:rPr>
        <w:t xml:space="preserve"> </w:t>
      </w:r>
      <w:r w:rsidRPr="001C13DD">
        <w:rPr>
          <w:sz w:val="24"/>
        </w:rPr>
        <w:t>деятельности;</w:t>
      </w:r>
    </w:p>
    <w:p w:rsidR="001C13DD" w:rsidRPr="001C13DD" w:rsidRDefault="001C13DD" w:rsidP="00C34F8F">
      <w:pPr>
        <w:tabs>
          <w:tab w:val="left" w:pos="1934"/>
        </w:tabs>
        <w:spacing w:before="2" w:line="276" w:lineRule="auto"/>
        <w:ind w:right="221"/>
        <w:jc w:val="both"/>
        <w:rPr>
          <w:sz w:val="24"/>
        </w:rPr>
      </w:pPr>
      <w:r>
        <w:rPr>
          <w:sz w:val="24"/>
        </w:rPr>
        <w:t xml:space="preserve">- </w:t>
      </w:r>
      <w:r w:rsidRPr="001C13DD">
        <w:rPr>
          <w:sz w:val="24"/>
        </w:rPr>
        <w:t>развивается</w:t>
      </w:r>
      <w:r w:rsidRPr="001C13DD">
        <w:rPr>
          <w:spacing w:val="1"/>
          <w:sz w:val="24"/>
        </w:rPr>
        <w:t xml:space="preserve"> </w:t>
      </w:r>
      <w:r w:rsidRPr="001C13DD">
        <w:rPr>
          <w:sz w:val="24"/>
        </w:rPr>
        <w:t>способность</w:t>
      </w:r>
      <w:r w:rsidRPr="001C13DD">
        <w:rPr>
          <w:spacing w:val="1"/>
          <w:sz w:val="24"/>
        </w:rPr>
        <w:t xml:space="preserve"> </w:t>
      </w:r>
      <w:r w:rsidRPr="001C13DD">
        <w:rPr>
          <w:sz w:val="24"/>
        </w:rPr>
        <w:t>корректировать</w:t>
      </w:r>
      <w:r w:rsidRPr="001C13DD">
        <w:rPr>
          <w:spacing w:val="1"/>
          <w:sz w:val="24"/>
        </w:rPr>
        <w:t xml:space="preserve"> </w:t>
      </w:r>
      <w:r w:rsidRPr="001C13DD">
        <w:rPr>
          <w:sz w:val="24"/>
        </w:rPr>
        <w:t>процесс</w:t>
      </w:r>
      <w:r w:rsidRPr="001C13DD">
        <w:rPr>
          <w:spacing w:val="1"/>
          <w:sz w:val="24"/>
        </w:rPr>
        <w:t xml:space="preserve"> </w:t>
      </w:r>
      <w:r w:rsidRPr="001C13DD">
        <w:rPr>
          <w:sz w:val="24"/>
        </w:rPr>
        <w:t>выполнения</w:t>
      </w:r>
      <w:r w:rsidRPr="001C13DD">
        <w:rPr>
          <w:spacing w:val="1"/>
          <w:sz w:val="24"/>
        </w:rPr>
        <w:t xml:space="preserve"> </w:t>
      </w:r>
      <w:r w:rsidRPr="001C13DD">
        <w:rPr>
          <w:sz w:val="24"/>
        </w:rPr>
        <w:t>задания,</w:t>
      </w:r>
      <w:r w:rsidRPr="001C13DD">
        <w:rPr>
          <w:spacing w:val="1"/>
          <w:sz w:val="24"/>
        </w:rPr>
        <w:t xml:space="preserve"> </w:t>
      </w:r>
      <w:r w:rsidRPr="001C13DD">
        <w:rPr>
          <w:sz w:val="24"/>
        </w:rPr>
        <w:t>а</w:t>
      </w:r>
      <w:r w:rsidRPr="001C13DD">
        <w:rPr>
          <w:spacing w:val="1"/>
          <w:sz w:val="24"/>
        </w:rPr>
        <w:t xml:space="preserve"> </w:t>
      </w:r>
      <w:r w:rsidRPr="001C13DD">
        <w:rPr>
          <w:sz w:val="24"/>
        </w:rPr>
        <w:t>также</w:t>
      </w:r>
      <w:r w:rsidRPr="001C13DD">
        <w:rPr>
          <w:spacing w:val="1"/>
          <w:sz w:val="24"/>
        </w:rPr>
        <w:t xml:space="preserve"> </w:t>
      </w:r>
      <w:r w:rsidRPr="001C13DD">
        <w:rPr>
          <w:sz w:val="24"/>
        </w:rPr>
        <w:t>предвидеть</w:t>
      </w:r>
      <w:r w:rsidRPr="001C13DD">
        <w:rPr>
          <w:spacing w:val="1"/>
          <w:sz w:val="24"/>
        </w:rPr>
        <w:t xml:space="preserve"> </w:t>
      </w:r>
      <w:r w:rsidRPr="001C13DD">
        <w:rPr>
          <w:sz w:val="24"/>
        </w:rPr>
        <w:t>возможные</w:t>
      </w:r>
      <w:r w:rsidRPr="001C13DD">
        <w:rPr>
          <w:spacing w:val="1"/>
          <w:sz w:val="24"/>
        </w:rPr>
        <w:t xml:space="preserve"> </w:t>
      </w:r>
      <w:r w:rsidRPr="001C13DD">
        <w:rPr>
          <w:sz w:val="24"/>
        </w:rPr>
        <w:t>трудности</w:t>
      </w:r>
      <w:r w:rsidRPr="001C13DD">
        <w:rPr>
          <w:spacing w:val="1"/>
          <w:sz w:val="24"/>
        </w:rPr>
        <w:t xml:space="preserve"> </w:t>
      </w:r>
      <w:r w:rsidRPr="001C13DD">
        <w:rPr>
          <w:sz w:val="24"/>
        </w:rPr>
        <w:t>и</w:t>
      </w:r>
      <w:r w:rsidRPr="001C13DD">
        <w:rPr>
          <w:spacing w:val="1"/>
          <w:sz w:val="24"/>
        </w:rPr>
        <w:t xml:space="preserve"> </w:t>
      </w:r>
      <w:r w:rsidRPr="001C13DD">
        <w:rPr>
          <w:sz w:val="24"/>
        </w:rPr>
        <w:t>ошибки.</w:t>
      </w:r>
      <w:r w:rsidRPr="001C13DD">
        <w:rPr>
          <w:spacing w:val="1"/>
          <w:sz w:val="24"/>
        </w:rPr>
        <w:t xml:space="preserve"> </w:t>
      </w:r>
      <w:r w:rsidRPr="001C13DD">
        <w:rPr>
          <w:sz w:val="24"/>
        </w:rPr>
        <w:t>При</w:t>
      </w:r>
      <w:r w:rsidRPr="001C13DD">
        <w:rPr>
          <w:spacing w:val="1"/>
          <w:sz w:val="24"/>
        </w:rPr>
        <w:t xml:space="preserve"> </w:t>
      </w:r>
      <w:r w:rsidRPr="001C13DD">
        <w:rPr>
          <w:sz w:val="24"/>
        </w:rPr>
        <w:t>этом</w:t>
      </w:r>
      <w:r w:rsidRPr="001C13DD">
        <w:rPr>
          <w:spacing w:val="1"/>
          <w:sz w:val="24"/>
        </w:rPr>
        <w:t xml:space="preserve"> </w:t>
      </w:r>
      <w:r w:rsidRPr="001C13DD">
        <w:rPr>
          <w:sz w:val="24"/>
        </w:rPr>
        <w:t>возможно</w:t>
      </w:r>
      <w:r w:rsidRPr="001C13DD">
        <w:rPr>
          <w:spacing w:val="1"/>
          <w:sz w:val="24"/>
        </w:rPr>
        <w:t xml:space="preserve"> </w:t>
      </w:r>
      <w:r w:rsidRPr="001C13DD">
        <w:rPr>
          <w:sz w:val="24"/>
        </w:rPr>
        <w:t>реализовать</w:t>
      </w:r>
      <w:r w:rsidRPr="001C13DD">
        <w:rPr>
          <w:spacing w:val="1"/>
          <w:sz w:val="24"/>
        </w:rPr>
        <w:t xml:space="preserve"> </w:t>
      </w:r>
      <w:r w:rsidRPr="001C13DD">
        <w:rPr>
          <w:sz w:val="24"/>
        </w:rPr>
        <w:t>автоматизацию контроля с диагностикой ошибок обучающегося и с соответствующей</w:t>
      </w:r>
      <w:r w:rsidRPr="001C13DD">
        <w:rPr>
          <w:spacing w:val="1"/>
          <w:sz w:val="24"/>
        </w:rPr>
        <w:t xml:space="preserve"> </w:t>
      </w:r>
      <w:r w:rsidRPr="001C13DD">
        <w:rPr>
          <w:sz w:val="24"/>
        </w:rPr>
        <w:t>методической</w:t>
      </w:r>
      <w:r w:rsidRPr="001C13DD">
        <w:rPr>
          <w:spacing w:val="-1"/>
          <w:sz w:val="24"/>
        </w:rPr>
        <w:t xml:space="preserve"> </w:t>
      </w:r>
      <w:r w:rsidRPr="001C13DD">
        <w:rPr>
          <w:sz w:val="24"/>
        </w:rPr>
        <w:t>поддержкой</w:t>
      </w:r>
      <w:r w:rsidRPr="001C13DD">
        <w:rPr>
          <w:spacing w:val="-1"/>
          <w:sz w:val="24"/>
        </w:rPr>
        <w:t xml:space="preserve"> </w:t>
      </w:r>
      <w:r w:rsidRPr="001C13DD">
        <w:rPr>
          <w:sz w:val="24"/>
        </w:rPr>
        <w:t>исправления</w:t>
      </w:r>
      <w:r w:rsidRPr="001C13DD">
        <w:rPr>
          <w:spacing w:val="-1"/>
          <w:sz w:val="24"/>
        </w:rPr>
        <w:t xml:space="preserve"> </w:t>
      </w:r>
      <w:r w:rsidRPr="001C13DD">
        <w:rPr>
          <w:sz w:val="24"/>
        </w:rPr>
        <w:t>самим</w:t>
      </w:r>
      <w:r w:rsidRPr="001C13DD">
        <w:rPr>
          <w:spacing w:val="-2"/>
          <w:sz w:val="24"/>
        </w:rPr>
        <w:t xml:space="preserve"> </w:t>
      </w:r>
      <w:r w:rsidRPr="001C13DD">
        <w:rPr>
          <w:sz w:val="24"/>
        </w:rPr>
        <w:t>обучающимся</w:t>
      </w:r>
      <w:r w:rsidRPr="001C13DD">
        <w:rPr>
          <w:spacing w:val="-1"/>
          <w:sz w:val="24"/>
        </w:rPr>
        <w:t xml:space="preserve"> </w:t>
      </w:r>
      <w:r w:rsidRPr="001C13DD">
        <w:rPr>
          <w:sz w:val="24"/>
        </w:rPr>
        <w:t>своих</w:t>
      </w:r>
      <w:r w:rsidRPr="001C13DD">
        <w:rPr>
          <w:spacing w:val="1"/>
          <w:sz w:val="24"/>
        </w:rPr>
        <w:t xml:space="preserve"> </w:t>
      </w:r>
      <w:r w:rsidRPr="001C13DD">
        <w:rPr>
          <w:sz w:val="24"/>
        </w:rPr>
        <w:t>ошибок.</w:t>
      </w:r>
    </w:p>
    <w:p w:rsidR="001C13DD" w:rsidRPr="00C34F8F" w:rsidRDefault="001C13DD" w:rsidP="00C34F8F">
      <w:pPr>
        <w:spacing w:line="276" w:lineRule="auto"/>
        <w:ind w:right="224"/>
        <w:jc w:val="both"/>
        <w:rPr>
          <w:sz w:val="24"/>
          <w:szCs w:val="24"/>
        </w:rPr>
      </w:pPr>
      <w:r>
        <w:rPr>
          <w:sz w:val="24"/>
          <w:szCs w:val="24"/>
        </w:rPr>
        <w:t xml:space="preserve">     </w:t>
      </w:r>
      <w:r w:rsidRPr="001C13DD">
        <w:rPr>
          <w:sz w:val="24"/>
          <w:szCs w:val="24"/>
        </w:rPr>
        <w:t>Описанная технология обучения в рамках совместно-распределительной деятельности</w:t>
      </w:r>
      <w:r w:rsidRPr="001C13DD">
        <w:rPr>
          <w:spacing w:val="1"/>
          <w:sz w:val="24"/>
          <w:szCs w:val="24"/>
        </w:rPr>
        <w:t xml:space="preserve"> </w:t>
      </w:r>
      <w:r w:rsidRPr="001C13DD">
        <w:rPr>
          <w:sz w:val="24"/>
          <w:szCs w:val="24"/>
        </w:rPr>
        <w:t>развивает</w:t>
      </w:r>
      <w:r w:rsidRPr="001C13DD">
        <w:rPr>
          <w:spacing w:val="14"/>
          <w:sz w:val="24"/>
          <w:szCs w:val="24"/>
        </w:rPr>
        <w:t xml:space="preserve"> </w:t>
      </w:r>
      <w:r w:rsidRPr="001C13DD">
        <w:rPr>
          <w:sz w:val="24"/>
          <w:szCs w:val="24"/>
        </w:rPr>
        <w:t>способность</w:t>
      </w:r>
      <w:r w:rsidRPr="001C13DD">
        <w:rPr>
          <w:spacing w:val="11"/>
          <w:sz w:val="24"/>
          <w:szCs w:val="24"/>
        </w:rPr>
        <w:t xml:space="preserve"> </w:t>
      </w:r>
      <w:r w:rsidRPr="001C13DD">
        <w:rPr>
          <w:sz w:val="24"/>
          <w:szCs w:val="24"/>
        </w:rPr>
        <w:t>обучающихся</w:t>
      </w:r>
      <w:r w:rsidRPr="001C13DD">
        <w:rPr>
          <w:spacing w:val="13"/>
          <w:sz w:val="24"/>
          <w:szCs w:val="24"/>
        </w:rPr>
        <w:t xml:space="preserve"> </w:t>
      </w:r>
      <w:r w:rsidRPr="001C13DD">
        <w:rPr>
          <w:sz w:val="24"/>
          <w:szCs w:val="24"/>
        </w:rPr>
        <w:t>работать</w:t>
      </w:r>
      <w:r w:rsidRPr="001C13DD">
        <w:rPr>
          <w:spacing w:val="12"/>
          <w:sz w:val="24"/>
          <w:szCs w:val="24"/>
        </w:rPr>
        <w:t xml:space="preserve"> </w:t>
      </w:r>
      <w:r w:rsidRPr="001C13DD">
        <w:rPr>
          <w:sz w:val="24"/>
          <w:szCs w:val="24"/>
        </w:rPr>
        <w:t>не</w:t>
      </w:r>
      <w:r w:rsidRPr="001C13DD">
        <w:rPr>
          <w:spacing w:val="12"/>
          <w:sz w:val="24"/>
          <w:szCs w:val="24"/>
        </w:rPr>
        <w:t xml:space="preserve"> </w:t>
      </w:r>
      <w:r w:rsidRPr="001C13DD">
        <w:rPr>
          <w:sz w:val="24"/>
          <w:szCs w:val="24"/>
        </w:rPr>
        <w:t>только</w:t>
      </w:r>
      <w:r w:rsidRPr="001C13DD">
        <w:rPr>
          <w:spacing w:val="13"/>
          <w:sz w:val="24"/>
          <w:szCs w:val="24"/>
        </w:rPr>
        <w:t xml:space="preserve"> </w:t>
      </w:r>
      <w:r w:rsidRPr="001C13DD">
        <w:rPr>
          <w:sz w:val="24"/>
          <w:szCs w:val="24"/>
        </w:rPr>
        <w:t>в</w:t>
      </w:r>
      <w:r w:rsidRPr="001C13DD">
        <w:rPr>
          <w:spacing w:val="14"/>
          <w:sz w:val="24"/>
          <w:szCs w:val="24"/>
        </w:rPr>
        <w:t xml:space="preserve"> </w:t>
      </w:r>
      <w:r w:rsidRPr="001C13DD">
        <w:rPr>
          <w:sz w:val="24"/>
          <w:szCs w:val="24"/>
        </w:rPr>
        <w:t>типовых</w:t>
      </w:r>
      <w:r w:rsidRPr="001C13DD">
        <w:rPr>
          <w:spacing w:val="18"/>
          <w:sz w:val="24"/>
          <w:szCs w:val="24"/>
        </w:rPr>
        <w:t xml:space="preserve"> </w:t>
      </w:r>
      <w:r w:rsidRPr="001C13DD">
        <w:rPr>
          <w:sz w:val="24"/>
          <w:szCs w:val="24"/>
        </w:rPr>
        <w:t>учебных</w:t>
      </w:r>
      <w:r w:rsidRPr="001C13DD">
        <w:rPr>
          <w:spacing w:val="15"/>
          <w:sz w:val="24"/>
          <w:szCs w:val="24"/>
        </w:rPr>
        <w:t xml:space="preserve"> </w:t>
      </w:r>
      <w:r w:rsidRPr="001C13DD">
        <w:rPr>
          <w:sz w:val="24"/>
          <w:szCs w:val="24"/>
        </w:rPr>
        <w:t>ситуациях,</w:t>
      </w:r>
      <w:r w:rsidRPr="001C13DD">
        <w:rPr>
          <w:spacing w:val="11"/>
          <w:sz w:val="24"/>
          <w:szCs w:val="24"/>
        </w:rPr>
        <w:t xml:space="preserve"> </w:t>
      </w:r>
      <w:r w:rsidRPr="001C13DD">
        <w:rPr>
          <w:sz w:val="24"/>
          <w:szCs w:val="24"/>
        </w:rPr>
        <w:t>но</w:t>
      </w:r>
      <w:r w:rsidRPr="001C13DD">
        <w:rPr>
          <w:spacing w:val="-58"/>
          <w:sz w:val="24"/>
          <w:szCs w:val="24"/>
        </w:rPr>
        <w:t xml:space="preserve"> </w:t>
      </w:r>
      <w:r w:rsidRPr="001C13DD">
        <w:rPr>
          <w:sz w:val="24"/>
          <w:szCs w:val="24"/>
        </w:rPr>
        <w:t>и</w:t>
      </w:r>
      <w:r w:rsidRPr="001C13DD">
        <w:rPr>
          <w:spacing w:val="-1"/>
          <w:sz w:val="24"/>
          <w:szCs w:val="24"/>
        </w:rPr>
        <w:t xml:space="preserve"> </w:t>
      </w:r>
      <w:r w:rsidRPr="001C13DD">
        <w:rPr>
          <w:sz w:val="24"/>
          <w:szCs w:val="24"/>
        </w:rPr>
        <w:t>в</w:t>
      </w:r>
      <w:r w:rsidRPr="001C13DD">
        <w:rPr>
          <w:spacing w:val="-1"/>
          <w:sz w:val="24"/>
          <w:szCs w:val="24"/>
        </w:rPr>
        <w:t xml:space="preserve"> </w:t>
      </w:r>
      <w:r w:rsidRPr="001C13DD">
        <w:rPr>
          <w:sz w:val="24"/>
          <w:szCs w:val="24"/>
        </w:rPr>
        <w:t>новых</w:t>
      </w:r>
      <w:r w:rsidRPr="001C13DD">
        <w:rPr>
          <w:spacing w:val="-1"/>
          <w:sz w:val="24"/>
          <w:szCs w:val="24"/>
        </w:rPr>
        <w:t xml:space="preserve"> </w:t>
      </w:r>
      <w:r w:rsidRPr="001C13DD">
        <w:rPr>
          <w:sz w:val="24"/>
          <w:szCs w:val="24"/>
        </w:rPr>
        <w:t>нестандартных</w:t>
      </w:r>
      <w:r w:rsidRPr="001C13DD">
        <w:rPr>
          <w:spacing w:val="2"/>
          <w:sz w:val="24"/>
          <w:szCs w:val="24"/>
        </w:rPr>
        <w:t xml:space="preserve"> </w:t>
      </w:r>
      <w:r w:rsidRPr="001C13DD">
        <w:rPr>
          <w:sz w:val="24"/>
          <w:szCs w:val="24"/>
        </w:rPr>
        <w:t>с</w:t>
      </w:r>
      <w:r w:rsidR="00C34F8F">
        <w:rPr>
          <w:sz w:val="24"/>
          <w:szCs w:val="24"/>
        </w:rPr>
        <w:t>итуациях.</w:t>
      </w:r>
    </w:p>
    <w:p w:rsidR="00C34F8F" w:rsidRDefault="00C34F8F" w:rsidP="00C34F8F">
      <w:pPr>
        <w:tabs>
          <w:tab w:val="left" w:pos="1900"/>
        </w:tabs>
        <w:spacing w:line="276" w:lineRule="auto"/>
        <w:ind w:right="219"/>
        <w:jc w:val="both"/>
        <w:rPr>
          <w:sz w:val="24"/>
        </w:rPr>
      </w:pPr>
      <w:r>
        <w:rPr>
          <w:i/>
          <w:sz w:val="24"/>
        </w:rPr>
        <w:t xml:space="preserve">       </w:t>
      </w:r>
      <w:r w:rsidR="001C13DD" w:rsidRPr="001C13DD">
        <w:rPr>
          <w:i/>
          <w:sz w:val="24"/>
        </w:rPr>
        <w:t>Сравнение</w:t>
      </w:r>
      <w:r w:rsidR="001C13DD" w:rsidRPr="001C13DD">
        <w:rPr>
          <w:i/>
          <w:spacing w:val="1"/>
          <w:sz w:val="24"/>
        </w:rPr>
        <w:t xml:space="preserve"> </w:t>
      </w:r>
      <w:r w:rsidR="001C13DD" w:rsidRPr="001C13DD">
        <w:rPr>
          <w:sz w:val="24"/>
        </w:rPr>
        <w:t>как</w:t>
      </w:r>
      <w:r w:rsidR="001C13DD" w:rsidRPr="001C13DD">
        <w:rPr>
          <w:spacing w:val="1"/>
          <w:sz w:val="24"/>
        </w:rPr>
        <w:t xml:space="preserve"> </w:t>
      </w:r>
      <w:r w:rsidR="001C13DD" w:rsidRPr="001C13DD">
        <w:rPr>
          <w:sz w:val="24"/>
        </w:rPr>
        <w:t>УУД</w:t>
      </w:r>
      <w:r w:rsidR="001C13DD" w:rsidRPr="001C13DD">
        <w:rPr>
          <w:spacing w:val="1"/>
          <w:sz w:val="24"/>
        </w:rPr>
        <w:t xml:space="preserve"> </w:t>
      </w:r>
      <w:r w:rsidR="001C13DD" w:rsidRPr="001C13DD">
        <w:rPr>
          <w:sz w:val="24"/>
        </w:rPr>
        <w:t>состоит</w:t>
      </w:r>
      <w:r w:rsidR="001C13DD" w:rsidRPr="001C13DD">
        <w:rPr>
          <w:spacing w:val="1"/>
          <w:sz w:val="24"/>
        </w:rPr>
        <w:t xml:space="preserve"> </w:t>
      </w:r>
      <w:r w:rsidR="001C13DD" w:rsidRPr="001C13DD">
        <w:rPr>
          <w:sz w:val="24"/>
        </w:rPr>
        <w:t>из</w:t>
      </w:r>
      <w:r w:rsidR="001C13DD" w:rsidRPr="001C13DD">
        <w:rPr>
          <w:spacing w:val="1"/>
          <w:sz w:val="24"/>
        </w:rPr>
        <w:t xml:space="preserve"> </w:t>
      </w:r>
      <w:r w:rsidR="001C13DD" w:rsidRPr="001C13DD">
        <w:rPr>
          <w:sz w:val="24"/>
        </w:rPr>
        <w:t>следующих</w:t>
      </w:r>
      <w:r w:rsidR="001C13DD" w:rsidRPr="001C13DD">
        <w:rPr>
          <w:spacing w:val="1"/>
          <w:sz w:val="24"/>
        </w:rPr>
        <w:t xml:space="preserve"> </w:t>
      </w:r>
      <w:r w:rsidR="001C13DD" w:rsidRPr="001C13DD">
        <w:rPr>
          <w:sz w:val="24"/>
        </w:rPr>
        <w:t>операций:</w:t>
      </w:r>
      <w:r w:rsidR="001C13DD" w:rsidRPr="001C13DD">
        <w:rPr>
          <w:spacing w:val="1"/>
          <w:sz w:val="24"/>
        </w:rPr>
        <w:t xml:space="preserve"> </w:t>
      </w:r>
      <w:r w:rsidR="001C13DD" w:rsidRPr="001C13DD">
        <w:rPr>
          <w:sz w:val="24"/>
        </w:rPr>
        <w:t>нахождение</w:t>
      </w:r>
      <w:r w:rsidR="001C13DD" w:rsidRPr="001C13DD">
        <w:rPr>
          <w:spacing w:val="1"/>
          <w:sz w:val="24"/>
        </w:rPr>
        <w:t xml:space="preserve"> </w:t>
      </w:r>
      <w:r w:rsidR="001C13DD" w:rsidRPr="001C13DD">
        <w:rPr>
          <w:sz w:val="24"/>
        </w:rPr>
        <w:t>различий</w:t>
      </w:r>
      <w:r w:rsidR="001C13DD" w:rsidRPr="001C13DD">
        <w:rPr>
          <w:spacing w:val="1"/>
          <w:sz w:val="24"/>
        </w:rPr>
        <w:t xml:space="preserve"> </w:t>
      </w:r>
      <w:r w:rsidR="001C13DD" w:rsidRPr="001C13DD">
        <w:rPr>
          <w:sz w:val="24"/>
        </w:rPr>
        <w:t>сравниваемых предметов (объектов, явлений); определение их сходства, тождества, похожести;</w:t>
      </w:r>
      <w:r w:rsidR="001C13DD" w:rsidRPr="001C13DD">
        <w:rPr>
          <w:spacing w:val="1"/>
          <w:sz w:val="24"/>
        </w:rPr>
        <w:t xml:space="preserve"> </w:t>
      </w:r>
      <w:r w:rsidR="001C13DD" w:rsidRPr="001C13DD">
        <w:rPr>
          <w:sz w:val="24"/>
        </w:rPr>
        <w:t>определение</w:t>
      </w:r>
      <w:r w:rsidR="001C13DD" w:rsidRPr="001C13DD">
        <w:rPr>
          <w:spacing w:val="1"/>
          <w:sz w:val="24"/>
        </w:rPr>
        <w:t xml:space="preserve"> </w:t>
      </w:r>
      <w:r w:rsidR="001C13DD" w:rsidRPr="001C13DD">
        <w:rPr>
          <w:sz w:val="24"/>
        </w:rPr>
        <w:t>индивидуальности,</w:t>
      </w:r>
      <w:r w:rsidR="001C13DD" w:rsidRPr="001C13DD">
        <w:rPr>
          <w:spacing w:val="1"/>
          <w:sz w:val="24"/>
        </w:rPr>
        <w:t xml:space="preserve"> </w:t>
      </w:r>
      <w:r w:rsidR="001C13DD" w:rsidRPr="001C13DD">
        <w:rPr>
          <w:sz w:val="24"/>
        </w:rPr>
        <w:t>специфических</w:t>
      </w:r>
      <w:r w:rsidR="001C13DD" w:rsidRPr="001C13DD">
        <w:rPr>
          <w:spacing w:val="1"/>
          <w:sz w:val="24"/>
        </w:rPr>
        <w:t xml:space="preserve"> </w:t>
      </w:r>
      <w:r w:rsidR="001C13DD" w:rsidRPr="001C13DD">
        <w:rPr>
          <w:sz w:val="24"/>
        </w:rPr>
        <w:t>черт</w:t>
      </w:r>
      <w:r w:rsidR="001C13DD" w:rsidRPr="001C13DD">
        <w:rPr>
          <w:spacing w:val="1"/>
          <w:sz w:val="24"/>
        </w:rPr>
        <w:t xml:space="preserve"> </w:t>
      </w:r>
      <w:r w:rsidR="001C13DD" w:rsidRPr="001C13DD">
        <w:rPr>
          <w:sz w:val="24"/>
        </w:rPr>
        <w:t>объекта.</w:t>
      </w:r>
      <w:r w:rsidR="001C13DD" w:rsidRPr="001C13DD">
        <w:rPr>
          <w:spacing w:val="1"/>
          <w:sz w:val="24"/>
        </w:rPr>
        <w:t xml:space="preserve"> </w:t>
      </w:r>
      <w:r w:rsidR="001C13DD" w:rsidRPr="001C13DD">
        <w:rPr>
          <w:sz w:val="24"/>
        </w:rPr>
        <w:t>Для</w:t>
      </w:r>
      <w:r w:rsidR="001C13DD" w:rsidRPr="001C13DD">
        <w:rPr>
          <w:spacing w:val="1"/>
          <w:sz w:val="24"/>
        </w:rPr>
        <w:t xml:space="preserve"> </w:t>
      </w:r>
      <w:r w:rsidR="001C13DD" w:rsidRPr="001C13DD">
        <w:rPr>
          <w:sz w:val="24"/>
        </w:rPr>
        <w:t>повышения</w:t>
      </w:r>
      <w:r w:rsidR="001C13DD" w:rsidRPr="001C13DD">
        <w:rPr>
          <w:spacing w:val="1"/>
          <w:sz w:val="24"/>
        </w:rPr>
        <w:t xml:space="preserve"> </w:t>
      </w:r>
      <w:r w:rsidR="001C13DD" w:rsidRPr="001C13DD">
        <w:rPr>
          <w:sz w:val="24"/>
        </w:rPr>
        <w:t>мотивации</w:t>
      </w:r>
      <w:r w:rsidR="001C13DD" w:rsidRPr="001C13DD">
        <w:rPr>
          <w:spacing w:val="1"/>
          <w:sz w:val="24"/>
        </w:rPr>
        <w:t xml:space="preserve"> </w:t>
      </w:r>
      <w:r w:rsidR="001C13DD" w:rsidRPr="001C13DD">
        <w:rPr>
          <w:sz w:val="24"/>
        </w:rPr>
        <w:t>обучения обучающемуся предлагается новый вид деятельности (возможный только в условиях</w:t>
      </w:r>
      <w:r w:rsidR="001C13DD" w:rsidRPr="001C13DD">
        <w:rPr>
          <w:spacing w:val="1"/>
          <w:sz w:val="24"/>
        </w:rPr>
        <w:t xml:space="preserve"> </w:t>
      </w:r>
      <w:r w:rsidR="001C13DD" w:rsidRPr="001C13DD">
        <w:rPr>
          <w:sz w:val="24"/>
        </w:rPr>
        <w:t>экранного представления объектов, явлений) - выбирать (из информационного банка) экранные</w:t>
      </w:r>
      <w:r w:rsidR="001C13DD" w:rsidRPr="001C13DD">
        <w:rPr>
          <w:spacing w:val="1"/>
          <w:sz w:val="24"/>
        </w:rPr>
        <w:t xml:space="preserve"> </w:t>
      </w:r>
      <w:r w:rsidR="001C13DD" w:rsidRPr="001C13DD">
        <w:rPr>
          <w:sz w:val="24"/>
        </w:rPr>
        <w:t>(виртуальные)</w:t>
      </w:r>
      <w:r w:rsidR="001C13DD" w:rsidRPr="001C13DD">
        <w:rPr>
          <w:spacing w:val="1"/>
          <w:sz w:val="24"/>
        </w:rPr>
        <w:t xml:space="preserve"> </w:t>
      </w:r>
      <w:r w:rsidR="001C13DD" w:rsidRPr="001C13DD">
        <w:rPr>
          <w:sz w:val="24"/>
        </w:rPr>
        <w:t>модели</w:t>
      </w:r>
      <w:r w:rsidR="001C13DD" w:rsidRPr="001C13DD">
        <w:rPr>
          <w:spacing w:val="1"/>
          <w:sz w:val="24"/>
        </w:rPr>
        <w:t xml:space="preserve"> </w:t>
      </w:r>
      <w:r w:rsidR="001C13DD" w:rsidRPr="001C13DD">
        <w:rPr>
          <w:sz w:val="24"/>
        </w:rPr>
        <w:t>изучаемых</w:t>
      </w:r>
      <w:r w:rsidR="001C13DD" w:rsidRPr="001C13DD">
        <w:rPr>
          <w:spacing w:val="1"/>
          <w:sz w:val="24"/>
        </w:rPr>
        <w:t xml:space="preserve"> </w:t>
      </w:r>
      <w:r w:rsidR="001C13DD" w:rsidRPr="001C13DD">
        <w:rPr>
          <w:sz w:val="24"/>
        </w:rPr>
        <w:t>предметов</w:t>
      </w:r>
      <w:r w:rsidR="001C13DD" w:rsidRPr="001C13DD">
        <w:rPr>
          <w:spacing w:val="1"/>
          <w:sz w:val="24"/>
        </w:rPr>
        <w:t xml:space="preserve"> </w:t>
      </w:r>
      <w:r w:rsidR="001C13DD" w:rsidRPr="001C13DD">
        <w:rPr>
          <w:sz w:val="24"/>
        </w:rPr>
        <w:t>(объектов,</w:t>
      </w:r>
      <w:r w:rsidR="001C13DD" w:rsidRPr="001C13DD">
        <w:rPr>
          <w:spacing w:val="1"/>
          <w:sz w:val="24"/>
        </w:rPr>
        <w:t xml:space="preserve"> </w:t>
      </w:r>
      <w:r w:rsidR="001C13DD" w:rsidRPr="001C13DD">
        <w:rPr>
          <w:sz w:val="24"/>
        </w:rPr>
        <w:t>явлений)</w:t>
      </w:r>
      <w:r w:rsidR="001C13DD" w:rsidRPr="001C13DD">
        <w:rPr>
          <w:spacing w:val="1"/>
          <w:sz w:val="24"/>
        </w:rPr>
        <w:t xml:space="preserve"> </w:t>
      </w:r>
      <w:r w:rsidR="001C13DD" w:rsidRPr="001C13DD">
        <w:rPr>
          <w:sz w:val="24"/>
        </w:rPr>
        <w:t>и</w:t>
      </w:r>
      <w:r w:rsidR="001C13DD" w:rsidRPr="001C13DD">
        <w:rPr>
          <w:spacing w:val="1"/>
          <w:sz w:val="24"/>
        </w:rPr>
        <w:t xml:space="preserve"> </w:t>
      </w:r>
      <w:r w:rsidR="001C13DD" w:rsidRPr="001C13DD">
        <w:rPr>
          <w:sz w:val="24"/>
        </w:rPr>
        <w:t>видоизменять</w:t>
      </w:r>
      <w:r w:rsidR="001C13DD" w:rsidRPr="001C13DD">
        <w:rPr>
          <w:spacing w:val="1"/>
          <w:sz w:val="24"/>
        </w:rPr>
        <w:t xml:space="preserve"> </w:t>
      </w:r>
      <w:r w:rsidR="001C13DD" w:rsidRPr="001C13DD">
        <w:rPr>
          <w:sz w:val="24"/>
        </w:rPr>
        <w:t>их</w:t>
      </w:r>
      <w:r w:rsidR="001C13DD" w:rsidRPr="001C13DD">
        <w:rPr>
          <w:spacing w:val="1"/>
          <w:sz w:val="24"/>
        </w:rPr>
        <w:t xml:space="preserve"> </w:t>
      </w:r>
      <w:r w:rsidR="001C13DD" w:rsidRPr="001C13DD">
        <w:rPr>
          <w:sz w:val="24"/>
        </w:rPr>
        <w:t>таким</w:t>
      </w:r>
      <w:r w:rsidR="001C13DD" w:rsidRPr="001C13DD">
        <w:rPr>
          <w:spacing w:val="1"/>
          <w:sz w:val="24"/>
        </w:rPr>
        <w:t xml:space="preserve"> </w:t>
      </w:r>
      <w:r w:rsidR="001C13DD" w:rsidRPr="001C13DD">
        <w:rPr>
          <w:sz w:val="24"/>
        </w:rPr>
        <w:t>образом,</w:t>
      </w:r>
      <w:r w:rsidR="001C13DD" w:rsidRPr="001C13DD">
        <w:rPr>
          <w:spacing w:val="-1"/>
          <w:sz w:val="24"/>
        </w:rPr>
        <w:t xml:space="preserve"> </w:t>
      </w:r>
      <w:r w:rsidR="001C13DD" w:rsidRPr="001C13DD">
        <w:rPr>
          <w:sz w:val="24"/>
        </w:rPr>
        <w:t>чтобы привести их</w:t>
      </w:r>
      <w:r w:rsidR="001C13DD" w:rsidRPr="001C13DD">
        <w:rPr>
          <w:spacing w:val="1"/>
          <w:sz w:val="24"/>
        </w:rPr>
        <w:t xml:space="preserve"> </w:t>
      </w:r>
      <w:r w:rsidR="001C13DD" w:rsidRPr="001C13DD">
        <w:rPr>
          <w:sz w:val="24"/>
        </w:rPr>
        <w:t>к сходству</w:t>
      </w:r>
      <w:r w:rsidR="001C13DD" w:rsidRPr="001C13DD">
        <w:rPr>
          <w:spacing w:val="-8"/>
          <w:sz w:val="24"/>
        </w:rPr>
        <w:t xml:space="preserve"> </w:t>
      </w:r>
      <w:r w:rsidR="001C13DD" w:rsidRPr="001C13DD">
        <w:rPr>
          <w:sz w:val="24"/>
        </w:rPr>
        <w:t>или</w:t>
      </w:r>
      <w:r w:rsidR="001C13DD" w:rsidRPr="001C13DD">
        <w:rPr>
          <w:spacing w:val="1"/>
          <w:sz w:val="24"/>
        </w:rPr>
        <w:t xml:space="preserve"> </w:t>
      </w:r>
      <w:r w:rsidR="001C13DD" w:rsidRPr="001C13DD">
        <w:rPr>
          <w:sz w:val="24"/>
        </w:rPr>
        <w:t>похожести</w:t>
      </w:r>
      <w:r w:rsidR="001C13DD" w:rsidRPr="001C13DD">
        <w:rPr>
          <w:spacing w:val="-1"/>
          <w:sz w:val="24"/>
        </w:rPr>
        <w:t xml:space="preserve"> </w:t>
      </w:r>
      <w:r w:rsidR="001C13DD" w:rsidRPr="001C13DD">
        <w:rPr>
          <w:sz w:val="24"/>
        </w:rPr>
        <w:t>с</w:t>
      </w:r>
      <w:r w:rsidR="001C13DD" w:rsidRPr="001C13DD">
        <w:rPr>
          <w:spacing w:val="-1"/>
          <w:sz w:val="24"/>
        </w:rPr>
        <w:t xml:space="preserve"> </w:t>
      </w:r>
      <w:r>
        <w:rPr>
          <w:sz w:val="24"/>
        </w:rPr>
        <w:t>другими.</w:t>
      </w:r>
    </w:p>
    <w:p w:rsidR="00C34F8F" w:rsidRDefault="00C34F8F" w:rsidP="00C34F8F">
      <w:pPr>
        <w:tabs>
          <w:tab w:val="left" w:pos="1900"/>
        </w:tabs>
        <w:spacing w:line="276" w:lineRule="auto"/>
        <w:ind w:right="219"/>
        <w:jc w:val="both"/>
      </w:pPr>
      <w:r>
        <w:rPr>
          <w:i/>
          <w:sz w:val="24"/>
        </w:rPr>
        <w:t xml:space="preserve">       </w:t>
      </w:r>
      <w:r w:rsidR="001C13DD" w:rsidRPr="001C13DD">
        <w:rPr>
          <w:i/>
          <w:sz w:val="24"/>
        </w:rPr>
        <w:t>Классификация</w:t>
      </w:r>
      <w:r w:rsidR="001C13DD" w:rsidRPr="001C13DD">
        <w:rPr>
          <w:i/>
          <w:spacing w:val="1"/>
          <w:sz w:val="24"/>
        </w:rPr>
        <w:t xml:space="preserve"> </w:t>
      </w:r>
      <w:r w:rsidR="001C13DD" w:rsidRPr="001C13DD">
        <w:rPr>
          <w:sz w:val="24"/>
        </w:rPr>
        <w:t>как</w:t>
      </w:r>
      <w:r w:rsidR="001C13DD" w:rsidRPr="001C13DD">
        <w:rPr>
          <w:spacing w:val="1"/>
          <w:sz w:val="24"/>
        </w:rPr>
        <w:t xml:space="preserve"> </w:t>
      </w:r>
      <w:r w:rsidR="001C13DD" w:rsidRPr="001C13DD">
        <w:rPr>
          <w:sz w:val="24"/>
        </w:rPr>
        <w:t>УУД</w:t>
      </w:r>
      <w:r w:rsidR="001C13DD" w:rsidRPr="001C13DD">
        <w:rPr>
          <w:spacing w:val="1"/>
          <w:sz w:val="24"/>
        </w:rPr>
        <w:t xml:space="preserve"> </w:t>
      </w:r>
      <w:r w:rsidR="001C13DD" w:rsidRPr="001C13DD">
        <w:rPr>
          <w:sz w:val="24"/>
        </w:rPr>
        <w:t>включает:</w:t>
      </w:r>
      <w:r w:rsidR="001C13DD" w:rsidRPr="001C13DD">
        <w:rPr>
          <w:spacing w:val="1"/>
          <w:sz w:val="24"/>
        </w:rPr>
        <w:t xml:space="preserve"> </w:t>
      </w:r>
      <w:r w:rsidR="001C13DD" w:rsidRPr="001C13DD">
        <w:rPr>
          <w:sz w:val="24"/>
        </w:rPr>
        <w:t>анализ</w:t>
      </w:r>
      <w:r w:rsidR="001C13DD" w:rsidRPr="001C13DD">
        <w:rPr>
          <w:spacing w:val="1"/>
          <w:sz w:val="24"/>
        </w:rPr>
        <w:t xml:space="preserve"> </w:t>
      </w:r>
      <w:r w:rsidR="001C13DD" w:rsidRPr="001C13DD">
        <w:rPr>
          <w:sz w:val="24"/>
        </w:rPr>
        <w:t>свойств</w:t>
      </w:r>
      <w:r w:rsidR="001C13DD" w:rsidRPr="001C13DD">
        <w:rPr>
          <w:spacing w:val="1"/>
          <w:sz w:val="24"/>
        </w:rPr>
        <w:t xml:space="preserve"> </w:t>
      </w:r>
      <w:r w:rsidR="001C13DD" w:rsidRPr="001C13DD">
        <w:rPr>
          <w:sz w:val="24"/>
        </w:rPr>
        <w:t>объектов,</w:t>
      </w:r>
      <w:r w:rsidR="001C13DD" w:rsidRPr="001C13DD">
        <w:rPr>
          <w:spacing w:val="1"/>
          <w:sz w:val="24"/>
        </w:rPr>
        <w:t xml:space="preserve"> </w:t>
      </w:r>
      <w:r w:rsidR="001C13DD" w:rsidRPr="001C13DD">
        <w:rPr>
          <w:sz w:val="24"/>
        </w:rPr>
        <w:t>которые</w:t>
      </w:r>
      <w:r w:rsidR="001C13DD" w:rsidRPr="001C13DD">
        <w:rPr>
          <w:spacing w:val="1"/>
          <w:sz w:val="24"/>
        </w:rPr>
        <w:t xml:space="preserve"> </w:t>
      </w:r>
      <w:r w:rsidR="001C13DD" w:rsidRPr="001C13DD">
        <w:rPr>
          <w:sz w:val="24"/>
        </w:rPr>
        <w:t>подлежат</w:t>
      </w:r>
      <w:r w:rsidR="001C13DD" w:rsidRPr="001C13DD">
        <w:rPr>
          <w:spacing w:val="1"/>
          <w:sz w:val="24"/>
        </w:rPr>
        <w:t xml:space="preserve"> </w:t>
      </w:r>
      <w:r w:rsidR="001C13DD" w:rsidRPr="001C13DD">
        <w:rPr>
          <w:sz w:val="24"/>
        </w:rPr>
        <w:t>классификации;</w:t>
      </w:r>
      <w:r w:rsidR="001C13DD" w:rsidRPr="001C13DD">
        <w:rPr>
          <w:spacing w:val="1"/>
          <w:sz w:val="24"/>
        </w:rPr>
        <w:t xml:space="preserve"> </w:t>
      </w:r>
      <w:r w:rsidR="001C13DD" w:rsidRPr="001C13DD">
        <w:rPr>
          <w:sz w:val="24"/>
        </w:rPr>
        <w:t>сравнение</w:t>
      </w:r>
      <w:r w:rsidR="001C13DD" w:rsidRPr="001C13DD">
        <w:rPr>
          <w:spacing w:val="1"/>
          <w:sz w:val="24"/>
        </w:rPr>
        <w:t xml:space="preserve"> </w:t>
      </w:r>
      <w:r w:rsidR="001C13DD" w:rsidRPr="001C13DD">
        <w:rPr>
          <w:sz w:val="24"/>
        </w:rPr>
        <w:t>выделенных</w:t>
      </w:r>
      <w:r w:rsidR="001C13DD" w:rsidRPr="001C13DD">
        <w:rPr>
          <w:spacing w:val="1"/>
          <w:sz w:val="24"/>
        </w:rPr>
        <w:t xml:space="preserve"> </w:t>
      </w:r>
      <w:r w:rsidR="001C13DD" w:rsidRPr="001C13DD">
        <w:rPr>
          <w:sz w:val="24"/>
        </w:rPr>
        <w:t>свойств</w:t>
      </w:r>
      <w:r w:rsidR="001C13DD" w:rsidRPr="001C13DD">
        <w:rPr>
          <w:spacing w:val="1"/>
          <w:sz w:val="24"/>
        </w:rPr>
        <w:t xml:space="preserve"> </w:t>
      </w:r>
      <w:r w:rsidR="001C13DD" w:rsidRPr="001C13DD">
        <w:rPr>
          <w:sz w:val="24"/>
        </w:rPr>
        <w:t>с</w:t>
      </w:r>
      <w:r w:rsidR="001C13DD" w:rsidRPr="001C13DD">
        <w:rPr>
          <w:spacing w:val="1"/>
          <w:sz w:val="24"/>
        </w:rPr>
        <w:t xml:space="preserve"> </w:t>
      </w:r>
      <w:r w:rsidR="001C13DD" w:rsidRPr="001C13DD">
        <w:rPr>
          <w:sz w:val="24"/>
        </w:rPr>
        <w:t>целью</w:t>
      </w:r>
      <w:r w:rsidR="001C13DD" w:rsidRPr="001C13DD">
        <w:rPr>
          <w:spacing w:val="1"/>
          <w:sz w:val="24"/>
        </w:rPr>
        <w:t xml:space="preserve"> </w:t>
      </w:r>
      <w:r w:rsidR="001C13DD" w:rsidRPr="001C13DD">
        <w:rPr>
          <w:sz w:val="24"/>
        </w:rPr>
        <w:t>их</w:t>
      </w:r>
      <w:r w:rsidR="001C13DD" w:rsidRPr="001C13DD">
        <w:rPr>
          <w:spacing w:val="1"/>
          <w:sz w:val="24"/>
        </w:rPr>
        <w:t xml:space="preserve"> </w:t>
      </w:r>
      <w:r w:rsidR="001C13DD" w:rsidRPr="001C13DD">
        <w:rPr>
          <w:sz w:val="24"/>
        </w:rPr>
        <w:t>дифференциации</w:t>
      </w:r>
      <w:r w:rsidR="001C13DD" w:rsidRPr="001C13DD">
        <w:rPr>
          <w:spacing w:val="1"/>
          <w:sz w:val="24"/>
        </w:rPr>
        <w:t xml:space="preserve"> </w:t>
      </w:r>
      <w:r w:rsidR="001C13DD" w:rsidRPr="001C13DD">
        <w:rPr>
          <w:sz w:val="24"/>
        </w:rPr>
        <w:t>на</w:t>
      </w:r>
      <w:r w:rsidR="001C13DD" w:rsidRPr="001C13DD">
        <w:rPr>
          <w:spacing w:val="1"/>
          <w:sz w:val="24"/>
        </w:rPr>
        <w:t xml:space="preserve"> </w:t>
      </w:r>
      <w:r w:rsidR="001C13DD" w:rsidRPr="001C13DD">
        <w:rPr>
          <w:sz w:val="24"/>
        </w:rPr>
        <w:t>внешние</w:t>
      </w:r>
      <w:r w:rsidR="001C13DD" w:rsidRPr="001C13DD">
        <w:rPr>
          <w:spacing w:val="1"/>
          <w:sz w:val="24"/>
        </w:rPr>
        <w:t xml:space="preserve"> </w:t>
      </w:r>
      <w:r w:rsidR="001C13DD" w:rsidRPr="001C13DD">
        <w:rPr>
          <w:sz w:val="24"/>
        </w:rPr>
        <w:t>(несущественные) и главные (существенные) свойства; выделение общих главных (существенных)</w:t>
      </w:r>
      <w:r w:rsidR="001C13DD" w:rsidRPr="001C13DD">
        <w:rPr>
          <w:spacing w:val="-57"/>
          <w:sz w:val="24"/>
        </w:rPr>
        <w:t xml:space="preserve"> </w:t>
      </w:r>
      <w:r w:rsidR="001C13DD" w:rsidRPr="001C13DD">
        <w:rPr>
          <w:sz w:val="24"/>
        </w:rPr>
        <w:t>признаков всех имеющихся объектов; разбиение объектов на группы (типы) по общему главному</w:t>
      </w:r>
      <w:r w:rsidR="001C13DD" w:rsidRPr="001C13DD">
        <w:rPr>
          <w:spacing w:val="1"/>
          <w:sz w:val="24"/>
        </w:rPr>
        <w:t xml:space="preserve"> </w:t>
      </w:r>
      <w:r w:rsidR="001C13DD" w:rsidRPr="001C13DD">
        <w:rPr>
          <w:sz w:val="24"/>
        </w:rPr>
        <w:t>(существенному) признаку. Обучающемуся предлагается (в</w:t>
      </w:r>
      <w:r w:rsidR="001C13DD" w:rsidRPr="001C13DD">
        <w:rPr>
          <w:spacing w:val="1"/>
          <w:sz w:val="24"/>
        </w:rPr>
        <w:t xml:space="preserve"> </w:t>
      </w:r>
      <w:r w:rsidR="001C13DD" w:rsidRPr="001C13DD">
        <w:rPr>
          <w:sz w:val="24"/>
        </w:rPr>
        <w:t>условиях экранного представления</w:t>
      </w:r>
      <w:r w:rsidR="001C13DD" w:rsidRPr="001C13DD">
        <w:rPr>
          <w:spacing w:val="1"/>
          <w:sz w:val="24"/>
        </w:rPr>
        <w:t xml:space="preserve"> </w:t>
      </w:r>
      <w:r w:rsidR="001C13DD" w:rsidRPr="001C13DD">
        <w:rPr>
          <w:sz w:val="24"/>
        </w:rPr>
        <w:t>моделей объектов) большее их количество в отличие от реальных условий, для анализа свойств</w:t>
      </w:r>
      <w:r w:rsidR="001C13DD" w:rsidRPr="001C13DD">
        <w:rPr>
          <w:spacing w:val="1"/>
          <w:sz w:val="24"/>
        </w:rPr>
        <w:t xml:space="preserve"> </w:t>
      </w:r>
      <w:r w:rsidR="001C13DD" w:rsidRPr="001C13DD">
        <w:rPr>
          <w:sz w:val="24"/>
        </w:rPr>
        <w:t>объектов,</w:t>
      </w:r>
      <w:r w:rsidR="001C13DD" w:rsidRPr="001C13DD">
        <w:rPr>
          <w:spacing w:val="8"/>
          <w:sz w:val="24"/>
        </w:rPr>
        <w:t xml:space="preserve"> </w:t>
      </w:r>
      <w:r w:rsidR="001C13DD" w:rsidRPr="001C13DD">
        <w:rPr>
          <w:sz w:val="24"/>
        </w:rPr>
        <w:t>которые</w:t>
      </w:r>
      <w:r w:rsidR="001C13DD" w:rsidRPr="001C13DD">
        <w:rPr>
          <w:spacing w:val="7"/>
          <w:sz w:val="24"/>
        </w:rPr>
        <w:t xml:space="preserve"> </w:t>
      </w:r>
      <w:r w:rsidR="001C13DD" w:rsidRPr="001C13DD">
        <w:rPr>
          <w:sz w:val="24"/>
        </w:rPr>
        <w:t>подлежат</w:t>
      </w:r>
      <w:r w:rsidR="001C13DD" w:rsidRPr="001C13DD">
        <w:rPr>
          <w:spacing w:val="9"/>
          <w:sz w:val="24"/>
        </w:rPr>
        <w:t xml:space="preserve"> </w:t>
      </w:r>
      <w:r w:rsidR="001C13DD" w:rsidRPr="001C13DD">
        <w:rPr>
          <w:sz w:val="24"/>
        </w:rPr>
        <w:t>классификации</w:t>
      </w:r>
      <w:r w:rsidR="001C13DD" w:rsidRPr="001C13DD">
        <w:rPr>
          <w:spacing w:val="7"/>
          <w:sz w:val="24"/>
        </w:rPr>
        <w:t xml:space="preserve"> </w:t>
      </w:r>
      <w:r w:rsidR="001C13DD" w:rsidRPr="001C13DD">
        <w:rPr>
          <w:sz w:val="24"/>
        </w:rPr>
        <w:t>(типизации),</w:t>
      </w:r>
      <w:r w:rsidR="001C13DD" w:rsidRPr="001C13DD">
        <w:rPr>
          <w:spacing w:val="8"/>
          <w:sz w:val="24"/>
        </w:rPr>
        <w:t xml:space="preserve"> </w:t>
      </w:r>
      <w:r w:rsidR="001C13DD" w:rsidRPr="001C13DD">
        <w:rPr>
          <w:sz w:val="24"/>
        </w:rPr>
        <w:t>для</w:t>
      </w:r>
      <w:r w:rsidR="001C13DD" w:rsidRPr="001C13DD">
        <w:rPr>
          <w:spacing w:val="9"/>
          <w:sz w:val="24"/>
        </w:rPr>
        <w:t xml:space="preserve"> </w:t>
      </w:r>
      <w:r w:rsidR="001C13DD" w:rsidRPr="001C13DD">
        <w:rPr>
          <w:sz w:val="24"/>
        </w:rPr>
        <w:t>сравнения</w:t>
      </w:r>
      <w:r w:rsidR="001C13DD" w:rsidRPr="001C13DD">
        <w:rPr>
          <w:spacing w:val="8"/>
          <w:sz w:val="24"/>
        </w:rPr>
        <w:t xml:space="preserve"> </w:t>
      </w:r>
      <w:r w:rsidR="001C13DD" w:rsidRPr="001C13DD">
        <w:rPr>
          <w:sz w:val="24"/>
        </w:rPr>
        <w:t>выделенных</w:t>
      </w:r>
      <w:r w:rsidR="001C13DD" w:rsidRPr="001C13DD">
        <w:rPr>
          <w:spacing w:val="10"/>
          <w:sz w:val="24"/>
        </w:rPr>
        <w:t xml:space="preserve"> </w:t>
      </w:r>
      <w:r w:rsidR="001C13DD" w:rsidRPr="001C13DD">
        <w:rPr>
          <w:sz w:val="24"/>
        </w:rPr>
        <w:t>свойств</w:t>
      </w:r>
      <w:r>
        <w:rPr>
          <w:sz w:val="24"/>
        </w:rPr>
        <w:t xml:space="preserve"> </w:t>
      </w:r>
      <w:r w:rsidRPr="00C34F8F">
        <w:t>экранных (виртуальных) моделей изучаемых объектов с целью их дифференциации. При этом</w:t>
      </w:r>
      <w:r w:rsidRPr="00C34F8F">
        <w:rPr>
          <w:spacing w:val="1"/>
        </w:rPr>
        <w:t xml:space="preserve"> </w:t>
      </w:r>
      <w:r w:rsidRPr="00C34F8F">
        <w:t>возможна</w:t>
      </w:r>
      <w:r w:rsidRPr="00C34F8F">
        <w:rPr>
          <w:spacing w:val="1"/>
        </w:rPr>
        <w:t xml:space="preserve"> </w:t>
      </w:r>
      <w:r w:rsidRPr="00C34F8F">
        <w:t>фиксация</w:t>
      </w:r>
      <w:r w:rsidRPr="00C34F8F">
        <w:rPr>
          <w:spacing w:val="1"/>
        </w:rPr>
        <w:t xml:space="preserve"> </w:t>
      </w:r>
      <w:r w:rsidRPr="00C34F8F">
        <w:t>деятельности</w:t>
      </w:r>
      <w:r w:rsidRPr="00C34F8F">
        <w:rPr>
          <w:spacing w:val="1"/>
        </w:rPr>
        <w:t xml:space="preserve"> </w:t>
      </w:r>
      <w:r w:rsidRPr="00C34F8F">
        <w:t>обучающегося</w:t>
      </w:r>
      <w:r w:rsidRPr="00C34F8F">
        <w:rPr>
          <w:spacing w:val="1"/>
        </w:rPr>
        <w:t xml:space="preserve"> </w:t>
      </w:r>
      <w:r w:rsidRPr="00C34F8F">
        <w:t>в</w:t>
      </w:r>
      <w:r w:rsidRPr="00C34F8F">
        <w:rPr>
          <w:spacing w:val="1"/>
        </w:rPr>
        <w:t xml:space="preserve"> </w:t>
      </w:r>
      <w:r w:rsidRPr="00C34F8F">
        <w:t>электронном</w:t>
      </w:r>
      <w:r w:rsidRPr="00C34F8F">
        <w:rPr>
          <w:spacing w:val="1"/>
        </w:rPr>
        <w:t xml:space="preserve"> </w:t>
      </w:r>
      <w:r w:rsidRPr="00C34F8F">
        <w:t>формате</w:t>
      </w:r>
      <w:r w:rsidRPr="00C34F8F">
        <w:rPr>
          <w:spacing w:val="1"/>
        </w:rPr>
        <w:t xml:space="preserve"> </w:t>
      </w:r>
      <w:r w:rsidRPr="00C34F8F">
        <w:t>для</w:t>
      </w:r>
      <w:r w:rsidRPr="00C34F8F">
        <w:rPr>
          <w:spacing w:val="1"/>
        </w:rPr>
        <w:t xml:space="preserve"> </w:t>
      </w:r>
      <w:r w:rsidRPr="00C34F8F">
        <w:t>рассмотрения</w:t>
      </w:r>
      <w:r w:rsidRPr="00C34F8F">
        <w:rPr>
          <w:spacing w:val="1"/>
        </w:rPr>
        <w:t xml:space="preserve"> </w:t>
      </w:r>
      <w:r w:rsidRPr="00C34F8F">
        <w:t>учителем</w:t>
      </w:r>
      <w:r w:rsidRPr="00C34F8F">
        <w:rPr>
          <w:spacing w:val="-2"/>
        </w:rPr>
        <w:t xml:space="preserve"> </w:t>
      </w:r>
      <w:r w:rsidRPr="00C34F8F">
        <w:t>итогов работы.</w:t>
      </w:r>
    </w:p>
    <w:p w:rsidR="00C34F8F" w:rsidRPr="00C34F8F" w:rsidRDefault="00C34F8F" w:rsidP="00C34F8F">
      <w:pPr>
        <w:tabs>
          <w:tab w:val="left" w:pos="1785"/>
        </w:tabs>
        <w:spacing w:line="276" w:lineRule="auto"/>
        <w:ind w:right="223"/>
        <w:jc w:val="both"/>
        <w:rPr>
          <w:sz w:val="24"/>
        </w:rPr>
      </w:pPr>
      <w:r>
        <w:rPr>
          <w:i/>
          <w:sz w:val="24"/>
        </w:rPr>
        <w:t xml:space="preserve">      </w:t>
      </w:r>
      <w:r w:rsidRPr="00C34F8F">
        <w:rPr>
          <w:i/>
          <w:sz w:val="24"/>
        </w:rPr>
        <w:t xml:space="preserve">Обобщение </w:t>
      </w:r>
      <w:r w:rsidRPr="00C34F8F">
        <w:rPr>
          <w:sz w:val="24"/>
        </w:rPr>
        <w:t>как УУД включает следующие операции: сравнение предметов (объектов,</w:t>
      </w:r>
      <w:r w:rsidRPr="00C34F8F">
        <w:rPr>
          <w:spacing w:val="1"/>
          <w:sz w:val="24"/>
        </w:rPr>
        <w:t xml:space="preserve"> </w:t>
      </w:r>
      <w:r w:rsidRPr="00C34F8F">
        <w:rPr>
          <w:sz w:val="24"/>
        </w:rPr>
        <w:t>явлений, понятий) и выделение их общих признаков; анализ выделенных признаков и определение</w:t>
      </w:r>
      <w:r w:rsidRPr="00C34F8F">
        <w:rPr>
          <w:spacing w:val="-57"/>
          <w:sz w:val="24"/>
        </w:rPr>
        <w:t xml:space="preserve"> </w:t>
      </w:r>
      <w:r w:rsidRPr="00C34F8F">
        <w:rPr>
          <w:sz w:val="24"/>
        </w:rPr>
        <w:t>наиболее</w:t>
      </w:r>
      <w:r w:rsidRPr="00C34F8F">
        <w:rPr>
          <w:spacing w:val="1"/>
          <w:sz w:val="24"/>
        </w:rPr>
        <w:t xml:space="preserve"> </w:t>
      </w:r>
      <w:r w:rsidRPr="00C34F8F">
        <w:rPr>
          <w:sz w:val="24"/>
        </w:rPr>
        <w:t>устойчивых</w:t>
      </w:r>
      <w:r w:rsidRPr="00C34F8F">
        <w:rPr>
          <w:spacing w:val="1"/>
          <w:sz w:val="24"/>
        </w:rPr>
        <w:t xml:space="preserve"> </w:t>
      </w:r>
      <w:r w:rsidRPr="00C34F8F">
        <w:rPr>
          <w:sz w:val="24"/>
        </w:rPr>
        <w:t>(инвариантных)</w:t>
      </w:r>
      <w:r w:rsidRPr="00C34F8F">
        <w:rPr>
          <w:spacing w:val="1"/>
          <w:sz w:val="24"/>
        </w:rPr>
        <w:t xml:space="preserve"> </w:t>
      </w:r>
      <w:r w:rsidRPr="00C34F8F">
        <w:rPr>
          <w:sz w:val="24"/>
        </w:rPr>
        <w:t>существенных</w:t>
      </w:r>
      <w:r w:rsidRPr="00C34F8F">
        <w:rPr>
          <w:spacing w:val="1"/>
          <w:sz w:val="24"/>
        </w:rPr>
        <w:t xml:space="preserve"> </w:t>
      </w:r>
      <w:r w:rsidRPr="00C34F8F">
        <w:rPr>
          <w:sz w:val="24"/>
        </w:rPr>
        <w:t>признаков</w:t>
      </w:r>
      <w:r w:rsidRPr="00C34F8F">
        <w:rPr>
          <w:spacing w:val="1"/>
          <w:sz w:val="24"/>
        </w:rPr>
        <w:t xml:space="preserve"> </w:t>
      </w:r>
      <w:r w:rsidRPr="00C34F8F">
        <w:rPr>
          <w:sz w:val="24"/>
        </w:rPr>
        <w:t>(свойств);</w:t>
      </w:r>
      <w:r w:rsidRPr="00C34F8F">
        <w:rPr>
          <w:spacing w:val="1"/>
          <w:sz w:val="24"/>
        </w:rPr>
        <w:t xml:space="preserve"> </w:t>
      </w:r>
      <w:r w:rsidRPr="00C34F8F">
        <w:rPr>
          <w:sz w:val="24"/>
        </w:rPr>
        <w:t>игнорирование</w:t>
      </w:r>
      <w:r w:rsidRPr="00C34F8F">
        <w:rPr>
          <w:spacing w:val="1"/>
          <w:sz w:val="24"/>
        </w:rPr>
        <w:t xml:space="preserve"> </w:t>
      </w:r>
      <w:r w:rsidRPr="00C34F8F">
        <w:rPr>
          <w:sz w:val="24"/>
        </w:rPr>
        <w:t>индивидуальных</w:t>
      </w:r>
      <w:r w:rsidRPr="00C34F8F">
        <w:rPr>
          <w:spacing w:val="1"/>
          <w:sz w:val="24"/>
        </w:rPr>
        <w:t xml:space="preserve"> </w:t>
      </w:r>
      <w:r w:rsidRPr="00C34F8F">
        <w:rPr>
          <w:sz w:val="24"/>
        </w:rPr>
        <w:t>и</w:t>
      </w:r>
      <w:r w:rsidRPr="00C34F8F">
        <w:rPr>
          <w:spacing w:val="1"/>
          <w:sz w:val="24"/>
        </w:rPr>
        <w:t xml:space="preserve"> </w:t>
      </w:r>
      <w:r w:rsidRPr="00C34F8F">
        <w:rPr>
          <w:sz w:val="24"/>
        </w:rPr>
        <w:t>(или)</w:t>
      </w:r>
      <w:r w:rsidRPr="00C34F8F">
        <w:rPr>
          <w:spacing w:val="1"/>
          <w:sz w:val="24"/>
        </w:rPr>
        <w:t xml:space="preserve"> </w:t>
      </w:r>
      <w:r w:rsidRPr="00C34F8F">
        <w:rPr>
          <w:sz w:val="24"/>
        </w:rPr>
        <w:t>особенных</w:t>
      </w:r>
      <w:r w:rsidRPr="00C34F8F">
        <w:rPr>
          <w:spacing w:val="1"/>
          <w:sz w:val="24"/>
        </w:rPr>
        <w:t xml:space="preserve"> </w:t>
      </w:r>
      <w:r w:rsidRPr="00C34F8F">
        <w:rPr>
          <w:sz w:val="24"/>
        </w:rPr>
        <w:t>свойств</w:t>
      </w:r>
      <w:r w:rsidRPr="00C34F8F">
        <w:rPr>
          <w:spacing w:val="1"/>
          <w:sz w:val="24"/>
        </w:rPr>
        <w:t xml:space="preserve"> </w:t>
      </w:r>
      <w:r w:rsidRPr="00C34F8F">
        <w:rPr>
          <w:sz w:val="24"/>
        </w:rPr>
        <w:t>каждого</w:t>
      </w:r>
      <w:r w:rsidRPr="00C34F8F">
        <w:rPr>
          <w:spacing w:val="1"/>
          <w:sz w:val="24"/>
        </w:rPr>
        <w:t xml:space="preserve"> </w:t>
      </w:r>
      <w:r w:rsidRPr="00C34F8F">
        <w:rPr>
          <w:sz w:val="24"/>
        </w:rPr>
        <w:t>предмета;</w:t>
      </w:r>
      <w:r w:rsidRPr="00C34F8F">
        <w:rPr>
          <w:spacing w:val="1"/>
          <w:sz w:val="24"/>
        </w:rPr>
        <w:t xml:space="preserve"> </w:t>
      </w:r>
      <w:r w:rsidRPr="00C34F8F">
        <w:rPr>
          <w:sz w:val="24"/>
        </w:rPr>
        <w:t>сокращенная</w:t>
      </w:r>
      <w:r w:rsidRPr="00C34F8F">
        <w:rPr>
          <w:spacing w:val="61"/>
          <w:sz w:val="24"/>
        </w:rPr>
        <w:t xml:space="preserve"> </w:t>
      </w:r>
      <w:r w:rsidRPr="00C34F8F">
        <w:rPr>
          <w:sz w:val="24"/>
        </w:rPr>
        <w:t>сжатая</w:t>
      </w:r>
      <w:r w:rsidRPr="00C34F8F">
        <w:rPr>
          <w:spacing w:val="1"/>
          <w:sz w:val="24"/>
        </w:rPr>
        <w:t xml:space="preserve"> </w:t>
      </w:r>
      <w:r w:rsidRPr="00C34F8F">
        <w:rPr>
          <w:sz w:val="24"/>
        </w:rPr>
        <w:t>формулировка</w:t>
      </w:r>
      <w:r w:rsidRPr="00C34F8F">
        <w:rPr>
          <w:spacing w:val="1"/>
          <w:sz w:val="24"/>
        </w:rPr>
        <w:t xml:space="preserve"> </w:t>
      </w:r>
      <w:r w:rsidRPr="00C34F8F">
        <w:rPr>
          <w:sz w:val="24"/>
        </w:rPr>
        <w:t>общего</w:t>
      </w:r>
      <w:r w:rsidRPr="00C34F8F">
        <w:rPr>
          <w:spacing w:val="1"/>
          <w:sz w:val="24"/>
        </w:rPr>
        <w:t xml:space="preserve"> </w:t>
      </w:r>
      <w:r w:rsidRPr="00C34F8F">
        <w:rPr>
          <w:sz w:val="24"/>
        </w:rPr>
        <w:t>главного</w:t>
      </w:r>
      <w:r w:rsidRPr="00C34F8F">
        <w:rPr>
          <w:spacing w:val="1"/>
          <w:sz w:val="24"/>
        </w:rPr>
        <w:t xml:space="preserve"> </w:t>
      </w:r>
      <w:r w:rsidRPr="00C34F8F">
        <w:rPr>
          <w:sz w:val="24"/>
        </w:rPr>
        <w:t>существенного</w:t>
      </w:r>
      <w:r w:rsidRPr="00C34F8F">
        <w:rPr>
          <w:spacing w:val="1"/>
          <w:sz w:val="24"/>
        </w:rPr>
        <w:t xml:space="preserve"> </w:t>
      </w:r>
      <w:r w:rsidRPr="00C34F8F">
        <w:rPr>
          <w:sz w:val="24"/>
        </w:rPr>
        <w:t>признака</w:t>
      </w:r>
      <w:r w:rsidRPr="00C34F8F">
        <w:rPr>
          <w:spacing w:val="1"/>
          <w:sz w:val="24"/>
        </w:rPr>
        <w:t xml:space="preserve"> </w:t>
      </w:r>
      <w:r w:rsidRPr="00C34F8F">
        <w:rPr>
          <w:sz w:val="24"/>
        </w:rPr>
        <w:t>всех</w:t>
      </w:r>
      <w:r w:rsidRPr="00C34F8F">
        <w:rPr>
          <w:spacing w:val="1"/>
          <w:sz w:val="24"/>
        </w:rPr>
        <w:t xml:space="preserve"> </w:t>
      </w:r>
      <w:r w:rsidRPr="00C34F8F">
        <w:rPr>
          <w:sz w:val="24"/>
        </w:rPr>
        <w:t>анализируемых</w:t>
      </w:r>
      <w:r w:rsidRPr="00C34F8F">
        <w:rPr>
          <w:spacing w:val="1"/>
          <w:sz w:val="24"/>
        </w:rPr>
        <w:t xml:space="preserve"> </w:t>
      </w:r>
      <w:r w:rsidRPr="00C34F8F">
        <w:rPr>
          <w:sz w:val="24"/>
        </w:rPr>
        <w:t>предметов.</w:t>
      </w:r>
      <w:r w:rsidRPr="00C34F8F">
        <w:rPr>
          <w:spacing w:val="1"/>
          <w:sz w:val="24"/>
        </w:rPr>
        <w:t xml:space="preserve"> </w:t>
      </w:r>
      <w:r w:rsidRPr="00C34F8F">
        <w:rPr>
          <w:sz w:val="24"/>
        </w:rPr>
        <w:t>Обучающемуся предлагается (в условиях экранного представления моделей объектов) большее их</w:t>
      </w:r>
      <w:r w:rsidRPr="00C34F8F">
        <w:rPr>
          <w:spacing w:val="1"/>
          <w:sz w:val="24"/>
        </w:rPr>
        <w:t xml:space="preserve"> </w:t>
      </w:r>
      <w:r w:rsidRPr="00C34F8F">
        <w:rPr>
          <w:sz w:val="24"/>
        </w:rPr>
        <w:t>количество</w:t>
      </w:r>
      <w:r w:rsidRPr="00C34F8F">
        <w:rPr>
          <w:spacing w:val="1"/>
          <w:sz w:val="24"/>
        </w:rPr>
        <w:t xml:space="preserve"> </w:t>
      </w:r>
      <w:r w:rsidRPr="00C34F8F">
        <w:rPr>
          <w:sz w:val="24"/>
        </w:rPr>
        <w:t>в</w:t>
      </w:r>
      <w:r w:rsidRPr="00C34F8F">
        <w:rPr>
          <w:spacing w:val="1"/>
          <w:sz w:val="24"/>
        </w:rPr>
        <w:t xml:space="preserve"> </w:t>
      </w:r>
      <w:r w:rsidRPr="00C34F8F">
        <w:rPr>
          <w:sz w:val="24"/>
        </w:rPr>
        <w:t>отличие</w:t>
      </w:r>
      <w:r w:rsidRPr="00C34F8F">
        <w:rPr>
          <w:spacing w:val="1"/>
          <w:sz w:val="24"/>
        </w:rPr>
        <w:t xml:space="preserve"> </w:t>
      </w:r>
      <w:r w:rsidRPr="00C34F8F">
        <w:rPr>
          <w:sz w:val="24"/>
        </w:rPr>
        <w:t>от</w:t>
      </w:r>
      <w:r w:rsidRPr="00C34F8F">
        <w:rPr>
          <w:spacing w:val="1"/>
          <w:sz w:val="24"/>
        </w:rPr>
        <w:t xml:space="preserve"> </w:t>
      </w:r>
      <w:r w:rsidRPr="00C34F8F">
        <w:rPr>
          <w:sz w:val="24"/>
        </w:rPr>
        <w:t>реальных</w:t>
      </w:r>
      <w:r w:rsidRPr="00C34F8F">
        <w:rPr>
          <w:spacing w:val="1"/>
          <w:sz w:val="24"/>
        </w:rPr>
        <w:t xml:space="preserve"> </w:t>
      </w:r>
      <w:r w:rsidRPr="00C34F8F">
        <w:rPr>
          <w:sz w:val="24"/>
        </w:rPr>
        <w:t>условий,</w:t>
      </w:r>
      <w:r w:rsidRPr="00C34F8F">
        <w:rPr>
          <w:spacing w:val="1"/>
          <w:sz w:val="24"/>
        </w:rPr>
        <w:t xml:space="preserve"> </w:t>
      </w:r>
      <w:r w:rsidRPr="00C34F8F">
        <w:rPr>
          <w:sz w:val="24"/>
        </w:rPr>
        <w:t>для</w:t>
      </w:r>
      <w:r w:rsidRPr="00C34F8F">
        <w:rPr>
          <w:spacing w:val="1"/>
          <w:sz w:val="24"/>
        </w:rPr>
        <w:t xml:space="preserve"> </w:t>
      </w:r>
      <w:r w:rsidRPr="00C34F8F">
        <w:rPr>
          <w:sz w:val="24"/>
        </w:rPr>
        <w:t>сравнения</w:t>
      </w:r>
      <w:r w:rsidRPr="00C34F8F">
        <w:rPr>
          <w:spacing w:val="1"/>
          <w:sz w:val="24"/>
        </w:rPr>
        <w:t xml:space="preserve"> </w:t>
      </w:r>
      <w:r w:rsidRPr="00C34F8F">
        <w:rPr>
          <w:sz w:val="24"/>
        </w:rPr>
        <w:t>предметов</w:t>
      </w:r>
      <w:r w:rsidRPr="00C34F8F">
        <w:rPr>
          <w:spacing w:val="1"/>
          <w:sz w:val="24"/>
        </w:rPr>
        <w:t xml:space="preserve"> </w:t>
      </w:r>
      <w:r w:rsidRPr="00C34F8F">
        <w:rPr>
          <w:sz w:val="24"/>
        </w:rPr>
        <w:t>(объектов,</w:t>
      </w:r>
      <w:r w:rsidRPr="00C34F8F">
        <w:rPr>
          <w:spacing w:val="1"/>
          <w:sz w:val="24"/>
        </w:rPr>
        <w:t xml:space="preserve"> </w:t>
      </w:r>
      <w:r w:rsidRPr="00C34F8F">
        <w:rPr>
          <w:sz w:val="24"/>
        </w:rPr>
        <w:t>явлений)</w:t>
      </w:r>
      <w:r w:rsidRPr="00C34F8F">
        <w:rPr>
          <w:spacing w:val="1"/>
          <w:sz w:val="24"/>
        </w:rPr>
        <w:t xml:space="preserve"> </w:t>
      </w:r>
      <w:r w:rsidRPr="00C34F8F">
        <w:rPr>
          <w:sz w:val="24"/>
        </w:rPr>
        <w:t>и</w:t>
      </w:r>
      <w:r w:rsidRPr="00C34F8F">
        <w:rPr>
          <w:spacing w:val="1"/>
          <w:sz w:val="24"/>
        </w:rPr>
        <w:t xml:space="preserve"> </w:t>
      </w:r>
      <w:r w:rsidRPr="00C34F8F">
        <w:rPr>
          <w:sz w:val="24"/>
        </w:rPr>
        <w:t>выделения</w:t>
      </w:r>
      <w:r w:rsidRPr="00C34F8F">
        <w:rPr>
          <w:spacing w:val="1"/>
          <w:sz w:val="24"/>
        </w:rPr>
        <w:t xml:space="preserve"> </w:t>
      </w:r>
      <w:r w:rsidRPr="00C34F8F">
        <w:rPr>
          <w:sz w:val="24"/>
        </w:rPr>
        <w:t>их</w:t>
      </w:r>
      <w:r w:rsidRPr="00C34F8F">
        <w:rPr>
          <w:spacing w:val="1"/>
          <w:sz w:val="24"/>
        </w:rPr>
        <w:t xml:space="preserve"> </w:t>
      </w:r>
      <w:r w:rsidRPr="00C34F8F">
        <w:rPr>
          <w:sz w:val="24"/>
        </w:rPr>
        <w:t>общих</w:t>
      </w:r>
      <w:r w:rsidRPr="00C34F8F">
        <w:rPr>
          <w:spacing w:val="1"/>
          <w:sz w:val="24"/>
        </w:rPr>
        <w:t xml:space="preserve"> </w:t>
      </w:r>
      <w:r w:rsidRPr="00C34F8F">
        <w:rPr>
          <w:sz w:val="24"/>
        </w:rPr>
        <w:t>признаков.</w:t>
      </w:r>
      <w:r w:rsidRPr="00C34F8F">
        <w:rPr>
          <w:spacing w:val="1"/>
          <w:sz w:val="24"/>
        </w:rPr>
        <w:t xml:space="preserve"> </w:t>
      </w:r>
      <w:r w:rsidRPr="00C34F8F">
        <w:rPr>
          <w:sz w:val="24"/>
        </w:rPr>
        <w:t>При</w:t>
      </w:r>
      <w:r w:rsidRPr="00C34F8F">
        <w:rPr>
          <w:spacing w:val="1"/>
          <w:sz w:val="24"/>
        </w:rPr>
        <w:t xml:space="preserve"> </w:t>
      </w:r>
      <w:r w:rsidRPr="00C34F8F">
        <w:rPr>
          <w:sz w:val="24"/>
        </w:rPr>
        <w:t>этом</w:t>
      </w:r>
      <w:r w:rsidRPr="00C34F8F">
        <w:rPr>
          <w:spacing w:val="1"/>
          <w:sz w:val="24"/>
        </w:rPr>
        <w:t xml:space="preserve"> </w:t>
      </w:r>
      <w:r w:rsidRPr="00C34F8F">
        <w:rPr>
          <w:sz w:val="24"/>
        </w:rPr>
        <w:t>возможна фиксация</w:t>
      </w:r>
      <w:r w:rsidRPr="00C34F8F">
        <w:rPr>
          <w:spacing w:val="1"/>
          <w:sz w:val="24"/>
        </w:rPr>
        <w:t xml:space="preserve"> </w:t>
      </w:r>
      <w:r w:rsidRPr="00C34F8F">
        <w:rPr>
          <w:sz w:val="24"/>
        </w:rPr>
        <w:t>деятельности</w:t>
      </w:r>
      <w:r w:rsidRPr="00C34F8F">
        <w:rPr>
          <w:spacing w:val="1"/>
          <w:sz w:val="24"/>
        </w:rPr>
        <w:t xml:space="preserve"> </w:t>
      </w:r>
      <w:r w:rsidRPr="00C34F8F">
        <w:rPr>
          <w:sz w:val="24"/>
        </w:rPr>
        <w:t>обучающегося</w:t>
      </w:r>
      <w:r w:rsidRPr="00C34F8F">
        <w:rPr>
          <w:spacing w:val="1"/>
          <w:sz w:val="24"/>
        </w:rPr>
        <w:t xml:space="preserve"> </w:t>
      </w:r>
      <w:r w:rsidRPr="00C34F8F">
        <w:rPr>
          <w:sz w:val="24"/>
        </w:rPr>
        <w:t>в</w:t>
      </w:r>
      <w:r w:rsidRPr="00C34F8F">
        <w:rPr>
          <w:spacing w:val="1"/>
          <w:sz w:val="24"/>
        </w:rPr>
        <w:t xml:space="preserve"> </w:t>
      </w:r>
      <w:r w:rsidRPr="00C34F8F">
        <w:rPr>
          <w:sz w:val="24"/>
        </w:rPr>
        <w:t>электронном</w:t>
      </w:r>
      <w:r w:rsidRPr="00C34F8F">
        <w:rPr>
          <w:spacing w:val="-2"/>
          <w:sz w:val="24"/>
        </w:rPr>
        <w:t xml:space="preserve"> </w:t>
      </w:r>
      <w:r w:rsidRPr="00C34F8F">
        <w:rPr>
          <w:sz w:val="24"/>
        </w:rPr>
        <w:t>формате</w:t>
      </w:r>
      <w:r w:rsidRPr="00C34F8F">
        <w:rPr>
          <w:spacing w:val="-1"/>
          <w:sz w:val="24"/>
        </w:rPr>
        <w:t xml:space="preserve"> </w:t>
      </w:r>
      <w:r w:rsidRPr="00C34F8F">
        <w:rPr>
          <w:sz w:val="24"/>
        </w:rPr>
        <w:t>для</w:t>
      </w:r>
      <w:r w:rsidRPr="00C34F8F">
        <w:rPr>
          <w:spacing w:val="-2"/>
          <w:sz w:val="24"/>
        </w:rPr>
        <w:t xml:space="preserve"> </w:t>
      </w:r>
      <w:r w:rsidRPr="00C34F8F">
        <w:rPr>
          <w:sz w:val="24"/>
        </w:rPr>
        <w:t>рассмотрения</w:t>
      </w:r>
      <w:r w:rsidRPr="00C34F8F">
        <w:rPr>
          <w:spacing w:val="4"/>
          <w:sz w:val="24"/>
        </w:rPr>
        <w:t xml:space="preserve"> </w:t>
      </w:r>
      <w:r w:rsidRPr="00C34F8F">
        <w:rPr>
          <w:sz w:val="24"/>
        </w:rPr>
        <w:t>учителем</w:t>
      </w:r>
      <w:r w:rsidRPr="00C34F8F">
        <w:rPr>
          <w:spacing w:val="-1"/>
          <w:sz w:val="24"/>
        </w:rPr>
        <w:t xml:space="preserve"> </w:t>
      </w:r>
      <w:r w:rsidRPr="00C34F8F">
        <w:rPr>
          <w:sz w:val="24"/>
        </w:rPr>
        <w:t>итогов</w:t>
      </w:r>
      <w:r w:rsidRPr="00C34F8F">
        <w:rPr>
          <w:spacing w:val="-1"/>
          <w:sz w:val="24"/>
        </w:rPr>
        <w:t xml:space="preserve"> </w:t>
      </w:r>
      <w:r w:rsidRPr="00C34F8F">
        <w:rPr>
          <w:sz w:val="24"/>
        </w:rPr>
        <w:t>работы.</w:t>
      </w:r>
    </w:p>
    <w:p w:rsidR="00C34F8F" w:rsidRPr="00C34F8F" w:rsidRDefault="00C34F8F" w:rsidP="00C34F8F">
      <w:pPr>
        <w:tabs>
          <w:tab w:val="left" w:pos="1895"/>
        </w:tabs>
        <w:spacing w:line="276" w:lineRule="auto"/>
        <w:ind w:right="229"/>
        <w:jc w:val="both"/>
        <w:rPr>
          <w:sz w:val="24"/>
        </w:rPr>
      </w:pPr>
      <w:r w:rsidRPr="00C34F8F">
        <w:rPr>
          <w:sz w:val="24"/>
        </w:rPr>
        <w:t>Систематическая</w:t>
      </w:r>
      <w:r w:rsidRPr="00C34F8F">
        <w:rPr>
          <w:spacing w:val="1"/>
          <w:sz w:val="24"/>
        </w:rPr>
        <w:t xml:space="preserve"> </w:t>
      </w:r>
      <w:r w:rsidRPr="00C34F8F">
        <w:rPr>
          <w:sz w:val="24"/>
        </w:rPr>
        <w:t>работа</w:t>
      </w:r>
      <w:r w:rsidRPr="00C34F8F">
        <w:rPr>
          <w:spacing w:val="1"/>
          <w:sz w:val="24"/>
        </w:rPr>
        <w:t xml:space="preserve"> </w:t>
      </w:r>
      <w:r w:rsidRPr="00C34F8F">
        <w:rPr>
          <w:sz w:val="24"/>
        </w:rPr>
        <w:t>обучающегося</w:t>
      </w:r>
      <w:r w:rsidRPr="00C34F8F">
        <w:rPr>
          <w:spacing w:val="1"/>
          <w:sz w:val="24"/>
        </w:rPr>
        <w:t xml:space="preserve"> </w:t>
      </w:r>
      <w:r w:rsidRPr="00C34F8F">
        <w:rPr>
          <w:sz w:val="24"/>
        </w:rPr>
        <w:t>с</w:t>
      </w:r>
      <w:r w:rsidRPr="00C34F8F">
        <w:rPr>
          <w:spacing w:val="1"/>
          <w:sz w:val="24"/>
        </w:rPr>
        <w:t xml:space="preserve"> </w:t>
      </w:r>
      <w:r w:rsidRPr="00C34F8F">
        <w:rPr>
          <w:sz w:val="24"/>
        </w:rPr>
        <w:t>заданиями,</w:t>
      </w:r>
      <w:r w:rsidRPr="00C34F8F">
        <w:rPr>
          <w:spacing w:val="1"/>
          <w:sz w:val="24"/>
        </w:rPr>
        <w:t xml:space="preserve"> </w:t>
      </w:r>
      <w:r w:rsidRPr="00C34F8F">
        <w:rPr>
          <w:sz w:val="24"/>
        </w:rPr>
        <w:t>требующими</w:t>
      </w:r>
      <w:r w:rsidRPr="00C34F8F">
        <w:rPr>
          <w:spacing w:val="1"/>
          <w:sz w:val="24"/>
        </w:rPr>
        <w:t xml:space="preserve"> </w:t>
      </w:r>
      <w:r w:rsidRPr="00C34F8F">
        <w:rPr>
          <w:sz w:val="24"/>
        </w:rPr>
        <w:t>применения</w:t>
      </w:r>
      <w:r w:rsidRPr="00C34F8F">
        <w:rPr>
          <w:spacing w:val="1"/>
          <w:sz w:val="24"/>
        </w:rPr>
        <w:t xml:space="preserve"> </w:t>
      </w:r>
      <w:r w:rsidRPr="00C34F8F">
        <w:rPr>
          <w:sz w:val="24"/>
        </w:rPr>
        <w:t>одинаковых способов действий на различном предметном содержании, формирует у обучающихся</w:t>
      </w:r>
      <w:r w:rsidRPr="00C34F8F">
        <w:rPr>
          <w:spacing w:val="-57"/>
          <w:sz w:val="24"/>
        </w:rPr>
        <w:t xml:space="preserve"> </w:t>
      </w:r>
      <w:r w:rsidRPr="00C34F8F">
        <w:rPr>
          <w:sz w:val="24"/>
        </w:rPr>
        <w:t>четкое</w:t>
      </w:r>
      <w:r w:rsidRPr="00C34F8F">
        <w:rPr>
          <w:spacing w:val="1"/>
          <w:sz w:val="24"/>
        </w:rPr>
        <w:t xml:space="preserve"> </w:t>
      </w:r>
      <w:r w:rsidRPr="00C34F8F">
        <w:rPr>
          <w:sz w:val="24"/>
        </w:rPr>
        <w:t>представление</w:t>
      </w:r>
      <w:r w:rsidRPr="00C34F8F">
        <w:rPr>
          <w:spacing w:val="1"/>
          <w:sz w:val="24"/>
        </w:rPr>
        <w:t xml:space="preserve"> </w:t>
      </w:r>
      <w:r w:rsidRPr="00C34F8F">
        <w:rPr>
          <w:sz w:val="24"/>
        </w:rPr>
        <w:t>об</w:t>
      </w:r>
      <w:r w:rsidRPr="00C34F8F">
        <w:rPr>
          <w:spacing w:val="1"/>
          <w:sz w:val="24"/>
        </w:rPr>
        <w:t xml:space="preserve"> </w:t>
      </w:r>
      <w:r w:rsidRPr="00C34F8F">
        <w:rPr>
          <w:sz w:val="24"/>
        </w:rPr>
        <w:t>их</w:t>
      </w:r>
      <w:r w:rsidRPr="00C34F8F">
        <w:rPr>
          <w:spacing w:val="1"/>
          <w:sz w:val="24"/>
        </w:rPr>
        <w:t xml:space="preserve"> </w:t>
      </w:r>
      <w:r w:rsidRPr="00C34F8F">
        <w:rPr>
          <w:sz w:val="24"/>
        </w:rPr>
        <w:t>универсальных</w:t>
      </w:r>
      <w:r w:rsidRPr="00C34F8F">
        <w:rPr>
          <w:spacing w:val="1"/>
          <w:sz w:val="24"/>
        </w:rPr>
        <w:t xml:space="preserve"> </w:t>
      </w:r>
      <w:r w:rsidRPr="00C34F8F">
        <w:rPr>
          <w:sz w:val="24"/>
        </w:rPr>
        <w:t>свойствах,</w:t>
      </w:r>
      <w:r w:rsidRPr="00C34F8F">
        <w:rPr>
          <w:spacing w:val="1"/>
          <w:sz w:val="24"/>
        </w:rPr>
        <w:t xml:space="preserve"> </w:t>
      </w:r>
      <w:r w:rsidRPr="00C34F8F">
        <w:rPr>
          <w:sz w:val="24"/>
        </w:rPr>
        <w:t>то</w:t>
      </w:r>
      <w:r w:rsidRPr="00C34F8F">
        <w:rPr>
          <w:spacing w:val="1"/>
          <w:sz w:val="24"/>
        </w:rPr>
        <w:t xml:space="preserve"> </w:t>
      </w:r>
      <w:r w:rsidRPr="00C34F8F">
        <w:rPr>
          <w:sz w:val="24"/>
        </w:rPr>
        <w:t>есть</w:t>
      </w:r>
      <w:r w:rsidRPr="00C34F8F">
        <w:rPr>
          <w:spacing w:val="1"/>
          <w:sz w:val="24"/>
        </w:rPr>
        <w:t xml:space="preserve"> </w:t>
      </w:r>
      <w:r w:rsidRPr="00C34F8F">
        <w:rPr>
          <w:sz w:val="24"/>
        </w:rPr>
        <w:t>возможность</w:t>
      </w:r>
      <w:r w:rsidRPr="00C34F8F">
        <w:rPr>
          <w:spacing w:val="1"/>
          <w:sz w:val="24"/>
        </w:rPr>
        <w:t xml:space="preserve"> </w:t>
      </w:r>
      <w:r w:rsidRPr="00C34F8F">
        <w:rPr>
          <w:sz w:val="24"/>
        </w:rPr>
        <w:t>обобщенной</w:t>
      </w:r>
      <w:r w:rsidRPr="00C34F8F">
        <w:rPr>
          <w:spacing w:val="1"/>
          <w:sz w:val="24"/>
        </w:rPr>
        <w:t xml:space="preserve"> </w:t>
      </w:r>
      <w:r w:rsidRPr="00C34F8F">
        <w:rPr>
          <w:sz w:val="24"/>
        </w:rPr>
        <w:t>характеристики</w:t>
      </w:r>
      <w:r w:rsidRPr="00C34F8F">
        <w:rPr>
          <w:spacing w:val="-1"/>
          <w:sz w:val="24"/>
        </w:rPr>
        <w:t xml:space="preserve"> </w:t>
      </w:r>
      <w:r w:rsidRPr="00C34F8F">
        <w:rPr>
          <w:sz w:val="24"/>
        </w:rPr>
        <w:t>сущности</w:t>
      </w:r>
      <w:r w:rsidRPr="00C34F8F">
        <w:rPr>
          <w:spacing w:val="3"/>
          <w:sz w:val="24"/>
        </w:rPr>
        <w:t xml:space="preserve"> </w:t>
      </w:r>
      <w:r w:rsidRPr="00C34F8F">
        <w:rPr>
          <w:sz w:val="24"/>
        </w:rPr>
        <w:t>универсального действия.</w:t>
      </w:r>
    </w:p>
    <w:p w:rsidR="00C34F8F" w:rsidRPr="00C34F8F" w:rsidRDefault="00C34F8F" w:rsidP="00C34F8F">
      <w:pPr>
        <w:tabs>
          <w:tab w:val="left" w:pos="1850"/>
        </w:tabs>
        <w:spacing w:before="1" w:line="276" w:lineRule="auto"/>
        <w:ind w:right="223"/>
        <w:jc w:val="both"/>
        <w:rPr>
          <w:sz w:val="24"/>
        </w:rPr>
      </w:pPr>
      <w:r>
        <w:rPr>
          <w:sz w:val="24"/>
        </w:rPr>
        <w:t xml:space="preserve">      </w:t>
      </w:r>
      <w:r w:rsidRPr="00C34F8F">
        <w:rPr>
          <w:sz w:val="24"/>
        </w:rPr>
        <w:t>Сформированность</w:t>
      </w:r>
      <w:r w:rsidRPr="00C34F8F">
        <w:rPr>
          <w:spacing w:val="1"/>
          <w:sz w:val="24"/>
        </w:rPr>
        <w:t xml:space="preserve"> </w:t>
      </w:r>
      <w:r w:rsidRPr="00C34F8F">
        <w:rPr>
          <w:sz w:val="24"/>
        </w:rPr>
        <w:t>УУД</w:t>
      </w:r>
      <w:r w:rsidRPr="00C34F8F">
        <w:rPr>
          <w:spacing w:val="1"/>
          <w:sz w:val="24"/>
        </w:rPr>
        <w:t xml:space="preserve"> </w:t>
      </w:r>
      <w:r w:rsidRPr="00C34F8F">
        <w:rPr>
          <w:sz w:val="24"/>
        </w:rPr>
        <w:t>у</w:t>
      </w:r>
      <w:r w:rsidRPr="00C34F8F">
        <w:rPr>
          <w:spacing w:val="1"/>
          <w:sz w:val="24"/>
        </w:rPr>
        <w:t xml:space="preserve"> </w:t>
      </w:r>
      <w:r w:rsidRPr="00C34F8F">
        <w:rPr>
          <w:sz w:val="24"/>
        </w:rPr>
        <w:t>обучающихся</w:t>
      </w:r>
      <w:r w:rsidRPr="00C34F8F">
        <w:rPr>
          <w:spacing w:val="1"/>
          <w:sz w:val="24"/>
        </w:rPr>
        <w:t xml:space="preserve"> </w:t>
      </w:r>
      <w:r w:rsidRPr="00C34F8F">
        <w:rPr>
          <w:sz w:val="24"/>
        </w:rPr>
        <w:t>определяется</w:t>
      </w:r>
      <w:r w:rsidRPr="00C34F8F">
        <w:rPr>
          <w:spacing w:val="1"/>
          <w:sz w:val="24"/>
        </w:rPr>
        <w:t xml:space="preserve"> </w:t>
      </w:r>
      <w:r w:rsidRPr="00C34F8F">
        <w:rPr>
          <w:sz w:val="24"/>
        </w:rPr>
        <w:t>на</w:t>
      </w:r>
      <w:r w:rsidRPr="00C34F8F">
        <w:rPr>
          <w:spacing w:val="1"/>
          <w:sz w:val="24"/>
        </w:rPr>
        <w:t xml:space="preserve"> </w:t>
      </w:r>
      <w:r w:rsidRPr="00C34F8F">
        <w:rPr>
          <w:sz w:val="24"/>
        </w:rPr>
        <w:t>этапе</w:t>
      </w:r>
      <w:r w:rsidRPr="00C34F8F">
        <w:rPr>
          <w:spacing w:val="1"/>
          <w:sz w:val="24"/>
        </w:rPr>
        <w:t xml:space="preserve"> </w:t>
      </w:r>
      <w:r w:rsidRPr="00C34F8F">
        <w:rPr>
          <w:sz w:val="24"/>
        </w:rPr>
        <w:t>завершения</w:t>
      </w:r>
      <w:r w:rsidRPr="00C34F8F">
        <w:rPr>
          <w:spacing w:val="1"/>
          <w:sz w:val="24"/>
        </w:rPr>
        <w:t xml:space="preserve"> </w:t>
      </w:r>
      <w:r w:rsidRPr="00C34F8F">
        <w:rPr>
          <w:sz w:val="24"/>
        </w:rPr>
        <w:t>ими</w:t>
      </w:r>
      <w:r w:rsidRPr="00C34F8F">
        <w:rPr>
          <w:spacing w:val="1"/>
          <w:sz w:val="24"/>
        </w:rPr>
        <w:t xml:space="preserve"> </w:t>
      </w:r>
      <w:r w:rsidRPr="00C34F8F">
        <w:rPr>
          <w:sz w:val="24"/>
        </w:rPr>
        <w:t>освоения</w:t>
      </w:r>
      <w:r w:rsidRPr="00C34F8F">
        <w:rPr>
          <w:spacing w:val="1"/>
          <w:sz w:val="24"/>
        </w:rPr>
        <w:t xml:space="preserve"> </w:t>
      </w:r>
      <w:r w:rsidRPr="00C34F8F">
        <w:rPr>
          <w:sz w:val="24"/>
        </w:rPr>
        <w:t>программы</w:t>
      </w:r>
      <w:r w:rsidRPr="00C34F8F">
        <w:rPr>
          <w:spacing w:val="1"/>
          <w:sz w:val="24"/>
        </w:rPr>
        <w:t xml:space="preserve"> </w:t>
      </w:r>
      <w:r w:rsidRPr="00C34F8F">
        <w:rPr>
          <w:sz w:val="24"/>
        </w:rPr>
        <w:t>начального</w:t>
      </w:r>
      <w:r w:rsidRPr="00C34F8F">
        <w:rPr>
          <w:spacing w:val="1"/>
          <w:sz w:val="24"/>
        </w:rPr>
        <w:t xml:space="preserve"> </w:t>
      </w:r>
      <w:r w:rsidRPr="00C34F8F">
        <w:rPr>
          <w:sz w:val="24"/>
        </w:rPr>
        <w:t>общего</w:t>
      </w:r>
      <w:r w:rsidRPr="00C34F8F">
        <w:rPr>
          <w:spacing w:val="1"/>
          <w:sz w:val="24"/>
        </w:rPr>
        <w:t xml:space="preserve"> </w:t>
      </w:r>
      <w:r w:rsidRPr="00C34F8F">
        <w:rPr>
          <w:sz w:val="24"/>
        </w:rPr>
        <w:t>образования.</w:t>
      </w:r>
      <w:r w:rsidRPr="00C34F8F">
        <w:rPr>
          <w:spacing w:val="1"/>
          <w:sz w:val="24"/>
        </w:rPr>
        <w:t xml:space="preserve"> </w:t>
      </w:r>
      <w:r w:rsidRPr="00C34F8F">
        <w:rPr>
          <w:sz w:val="24"/>
        </w:rPr>
        <w:t>Полученные</w:t>
      </w:r>
      <w:r w:rsidRPr="00C34F8F">
        <w:rPr>
          <w:spacing w:val="1"/>
          <w:sz w:val="24"/>
        </w:rPr>
        <w:t xml:space="preserve"> </w:t>
      </w:r>
      <w:r w:rsidRPr="00C34F8F">
        <w:rPr>
          <w:sz w:val="24"/>
        </w:rPr>
        <w:t>результаты</w:t>
      </w:r>
      <w:r w:rsidRPr="00C34F8F">
        <w:rPr>
          <w:spacing w:val="1"/>
          <w:sz w:val="24"/>
        </w:rPr>
        <w:t xml:space="preserve"> </w:t>
      </w:r>
      <w:r w:rsidRPr="00C34F8F">
        <w:rPr>
          <w:sz w:val="24"/>
        </w:rPr>
        <w:t>не</w:t>
      </w:r>
      <w:r w:rsidRPr="00C34F8F">
        <w:rPr>
          <w:spacing w:val="1"/>
          <w:sz w:val="24"/>
        </w:rPr>
        <w:t xml:space="preserve"> </w:t>
      </w:r>
      <w:r w:rsidRPr="00C34F8F">
        <w:rPr>
          <w:sz w:val="24"/>
        </w:rPr>
        <w:t>подлежат</w:t>
      </w:r>
      <w:r w:rsidRPr="00C34F8F">
        <w:rPr>
          <w:spacing w:val="1"/>
          <w:sz w:val="24"/>
        </w:rPr>
        <w:t xml:space="preserve"> </w:t>
      </w:r>
      <w:r w:rsidRPr="00C34F8F">
        <w:rPr>
          <w:sz w:val="24"/>
        </w:rPr>
        <w:t>балльной оценке, так как в соответствии с закономерностями контрольно-оценочной деятельности</w:t>
      </w:r>
      <w:r w:rsidRPr="00C34F8F">
        <w:rPr>
          <w:spacing w:val="-57"/>
          <w:sz w:val="24"/>
        </w:rPr>
        <w:t xml:space="preserve"> </w:t>
      </w:r>
      <w:r w:rsidRPr="00C34F8F">
        <w:rPr>
          <w:sz w:val="24"/>
        </w:rPr>
        <w:t>балльной</w:t>
      </w:r>
      <w:r w:rsidRPr="00C34F8F">
        <w:rPr>
          <w:spacing w:val="1"/>
          <w:sz w:val="24"/>
        </w:rPr>
        <w:t xml:space="preserve"> </w:t>
      </w:r>
      <w:r w:rsidRPr="00C34F8F">
        <w:rPr>
          <w:sz w:val="24"/>
        </w:rPr>
        <w:t>оценкой</w:t>
      </w:r>
      <w:r w:rsidRPr="00C34F8F">
        <w:rPr>
          <w:spacing w:val="1"/>
          <w:sz w:val="24"/>
        </w:rPr>
        <w:t xml:space="preserve"> </w:t>
      </w:r>
      <w:r w:rsidRPr="00C34F8F">
        <w:rPr>
          <w:sz w:val="24"/>
        </w:rPr>
        <w:t>(отметкой)</w:t>
      </w:r>
      <w:r w:rsidRPr="00C34F8F">
        <w:rPr>
          <w:spacing w:val="1"/>
          <w:sz w:val="24"/>
        </w:rPr>
        <w:t xml:space="preserve"> </w:t>
      </w:r>
      <w:r w:rsidRPr="00C34F8F">
        <w:rPr>
          <w:sz w:val="24"/>
        </w:rPr>
        <w:t>оценивается</w:t>
      </w:r>
      <w:r w:rsidRPr="00C34F8F">
        <w:rPr>
          <w:spacing w:val="1"/>
          <w:sz w:val="24"/>
        </w:rPr>
        <w:t xml:space="preserve"> </w:t>
      </w:r>
      <w:r w:rsidRPr="00C34F8F">
        <w:rPr>
          <w:sz w:val="24"/>
        </w:rPr>
        <w:t>результат,</w:t>
      </w:r>
      <w:r w:rsidRPr="00C34F8F">
        <w:rPr>
          <w:spacing w:val="1"/>
          <w:sz w:val="24"/>
        </w:rPr>
        <w:t xml:space="preserve"> </w:t>
      </w:r>
      <w:r w:rsidRPr="00C34F8F">
        <w:rPr>
          <w:sz w:val="24"/>
        </w:rPr>
        <w:t>а</w:t>
      </w:r>
      <w:r w:rsidRPr="00C34F8F">
        <w:rPr>
          <w:spacing w:val="1"/>
          <w:sz w:val="24"/>
        </w:rPr>
        <w:t xml:space="preserve"> </w:t>
      </w:r>
      <w:r w:rsidRPr="00C34F8F">
        <w:rPr>
          <w:sz w:val="24"/>
        </w:rPr>
        <w:t>не</w:t>
      </w:r>
      <w:r w:rsidRPr="00C34F8F">
        <w:rPr>
          <w:spacing w:val="1"/>
          <w:sz w:val="24"/>
        </w:rPr>
        <w:t xml:space="preserve"> </w:t>
      </w:r>
      <w:r w:rsidRPr="00C34F8F">
        <w:rPr>
          <w:sz w:val="24"/>
        </w:rPr>
        <w:t>процесс</w:t>
      </w:r>
      <w:r w:rsidRPr="00C34F8F">
        <w:rPr>
          <w:spacing w:val="1"/>
          <w:sz w:val="24"/>
        </w:rPr>
        <w:t xml:space="preserve"> </w:t>
      </w:r>
      <w:r w:rsidRPr="00C34F8F">
        <w:rPr>
          <w:sz w:val="24"/>
        </w:rPr>
        <w:t>деятельности.</w:t>
      </w:r>
      <w:r w:rsidRPr="00C34F8F">
        <w:rPr>
          <w:spacing w:val="1"/>
          <w:sz w:val="24"/>
        </w:rPr>
        <w:t xml:space="preserve"> </w:t>
      </w:r>
      <w:r w:rsidRPr="00C34F8F">
        <w:rPr>
          <w:sz w:val="24"/>
        </w:rPr>
        <w:t>В</w:t>
      </w:r>
      <w:r w:rsidRPr="00C34F8F">
        <w:rPr>
          <w:spacing w:val="1"/>
          <w:sz w:val="24"/>
        </w:rPr>
        <w:t xml:space="preserve"> </w:t>
      </w:r>
      <w:r w:rsidRPr="00C34F8F">
        <w:rPr>
          <w:sz w:val="24"/>
        </w:rPr>
        <w:t>задачу</w:t>
      </w:r>
      <w:r w:rsidRPr="00C34F8F">
        <w:rPr>
          <w:spacing w:val="1"/>
          <w:sz w:val="24"/>
        </w:rPr>
        <w:t xml:space="preserve"> </w:t>
      </w:r>
      <w:r w:rsidRPr="00C34F8F">
        <w:rPr>
          <w:sz w:val="24"/>
        </w:rPr>
        <w:t>педагогического</w:t>
      </w:r>
      <w:r w:rsidRPr="00C34F8F">
        <w:rPr>
          <w:spacing w:val="1"/>
          <w:sz w:val="24"/>
        </w:rPr>
        <w:t xml:space="preserve"> </w:t>
      </w:r>
      <w:r w:rsidRPr="00C34F8F">
        <w:rPr>
          <w:sz w:val="24"/>
        </w:rPr>
        <w:t>работника</w:t>
      </w:r>
      <w:r w:rsidRPr="00C34F8F">
        <w:rPr>
          <w:spacing w:val="1"/>
          <w:sz w:val="24"/>
        </w:rPr>
        <w:t xml:space="preserve"> </w:t>
      </w:r>
      <w:r w:rsidRPr="00C34F8F">
        <w:rPr>
          <w:sz w:val="24"/>
        </w:rPr>
        <w:t>входит</w:t>
      </w:r>
      <w:r w:rsidRPr="00C34F8F">
        <w:rPr>
          <w:spacing w:val="1"/>
          <w:sz w:val="24"/>
        </w:rPr>
        <w:t xml:space="preserve"> </w:t>
      </w:r>
      <w:r w:rsidRPr="00C34F8F">
        <w:rPr>
          <w:sz w:val="24"/>
        </w:rPr>
        <w:t>проанализировать</w:t>
      </w:r>
      <w:r w:rsidRPr="00C34F8F">
        <w:rPr>
          <w:spacing w:val="1"/>
          <w:sz w:val="24"/>
        </w:rPr>
        <w:t xml:space="preserve"> </w:t>
      </w:r>
      <w:r w:rsidRPr="00C34F8F">
        <w:rPr>
          <w:sz w:val="24"/>
        </w:rPr>
        <w:t>вместе</w:t>
      </w:r>
      <w:r w:rsidRPr="00C34F8F">
        <w:rPr>
          <w:spacing w:val="1"/>
          <w:sz w:val="24"/>
        </w:rPr>
        <w:t xml:space="preserve"> </w:t>
      </w:r>
      <w:r w:rsidRPr="00C34F8F">
        <w:rPr>
          <w:sz w:val="24"/>
        </w:rPr>
        <w:t>с</w:t>
      </w:r>
      <w:r w:rsidRPr="00C34F8F">
        <w:rPr>
          <w:spacing w:val="1"/>
          <w:sz w:val="24"/>
        </w:rPr>
        <w:t xml:space="preserve"> </w:t>
      </w:r>
      <w:r w:rsidRPr="00C34F8F">
        <w:rPr>
          <w:sz w:val="24"/>
        </w:rPr>
        <w:t>обучающимся</w:t>
      </w:r>
      <w:r w:rsidRPr="00C34F8F">
        <w:rPr>
          <w:spacing w:val="1"/>
          <w:sz w:val="24"/>
        </w:rPr>
        <w:t xml:space="preserve"> </w:t>
      </w:r>
      <w:r w:rsidRPr="00C34F8F">
        <w:rPr>
          <w:sz w:val="24"/>
        </w:rPr>
        <w:t>его</w:t>
      </w:r>
      <w:r w:rsidRPr="00C34F8F">
        <w:rPr>
          <w:spacing w:val="1"/>
          <w:sz w:val="24"/>
        </w:rPr>
        <w:t xml:space="preserve"> </w:t>
      </w:r>
      <w:r w:rsidRPr="00C34F8F">
        <w:rPr>
          <w:sz w:val="24"/>
        </w:rPr>
        <w:t>достижения,</w:t>
      </w:r>
      <w:r w:rsidRPr="00C34F8F">
        <w:rPr>
          <w:spacing w:val="1"/>
          <w:sz w:val="24"/>
        </w:rPr>
        <w:t xml:space="preserve"> </w:t>
      </w:r>
      <w:r w:rsidRPr="00C34F8F">
        <w:rPr>
          <w:sz w:val="24"/>
        </w:rPr>
        <w:t>ошибки</w:t>
      </w:r>
      <w:r w:rsidRPr="00C34F8F">
        <w:rPr>
          <w:spacing w:val="-3"/>
          <w:sz w:val="24"/>
        </w:rPr>
        <w:t xml:space="preserve"> </w:t>
      </w:r>
      <w:r w:rsidRPr="00C34F8F">
        <w:rPr>
          <w:sz w:val="24"/>
        </w:rPr>
        <w:t>и встретившиеся трудности.</w:t>
      </w:r>
    </w:p>
    <w:p w:rsidR="00C34F8F" w:rsidRPr="00C34F8F" w:rsidRDefault="00C34F8F" w:rsidP="00C34F8F">
      <w:pPr>
        <w:tabs>
          <w:tab w:val="left" w:pos="1799"/>
        </w:tabs>
        <w:spacing w:line="276" w:lineRule="auto"/>
        <w:ind w:right="223"/>
        <w:jc w:val="both"/>
        <w:rPr>
          <w:sz w:val="24"/>
        </w:rPr>
      </w:pPr>
      <w:r>
        <w:rPr>
          <w:sz w:val="24"/>
        </w:rPr>
        <w:t xml:space="preserve">      </w:t>
      </w:r>
      <w:r w:rsidRPr="00C34F8F">
        <w:rPr>
          <w:sz w:val="24"/>
        </w:rPr>
        <w:t>В рабочих программах учебных предметов содержание метапредметных достижений</w:t>
      </w:r>
      <w:r w:rsidRPr="00C34F8F">
        <w:rPr>
          <w:spacing w:val="1"/>
          <w:sz w:val="24"/>
        </w:rPr>
        <w:t xml:space="preserve"> </w:t>
      </w:r>
      <w:r w:rsidRPr="00C34F8F">
        <w:rPr>
          <w:sz w:val="24"/>
        </w:rPr>
        <w:t>обучения представлено в разделе «Содержание обучения», которое строится по классам. В каждом</w:t>
      </w:r>
      <w:r w:rsidRPr="00C34F8F">
        <w:rPr>
          <w:spacing w:val="-57"/>
          <w:sz w:val="24"/>
        </w:rPr>
        <w:t xml:space="preserve"> </w:t>
      </w:r>
      <w:r w:rsidRPr="00C34F8F">
        <w:rPr>
          <w:sz w:val="24"/>
        </w:rPr>
        <w:t>классе каждого учебного предмета представлен возможный вариант содержания всех групп УУД</w:t>
      </w:r>
      <w:r w:rsidRPr="00C34F8F">
        <w:rPr>
          <w:spacing w:val="1"/>
          <w:sz w:val="24"/>
        </w:rPr>
        <w:t xml:space="preserve"> </w:t>
      </w:r>
      <w:r w:rsidRPr="00C34F8F">
        <w:rPr>
          <w:sz w:val="24"/>
        </w:rPr>
        <w:t>по каждому году обучения на уровне начального общего образования. В 1 и 2 классах определен</w:t>
      </w:r>
      <w:r w:rsidRPr="00C34F8F">
        <w:rPr>
          <w:spacing w:val="1"/>
          <w:sz w:val="24"/>
        </w:rPr>
        <w:t xml:space="preserve"> </w:t>
      </w:r>
      <w:r w:rsidRPr="00C34F8F">
        <w:rPr>
          <w:sz w:val="24"/>
        </w:rPr>
        <w:t>пропедевтический уровень овладения УУД, и только к концу второго года обучения появляются</w:t>
      </w:r>
      <w:r w:rsidRPr="00C34F8F">
        <w:rPr>
          <w:spacing w:val="1"/>
          <w:sz w:val="24"/>
        </w:rPr>
        <w:t xml:space="preserve"> </w:t>
      </w:r>
      <w:r w:rsidRPr="00C34F8F">
        <w:rPr>
          <w:sz w:val="24"/>
        </w:rPr>
        <w:t>признаки</w:t>
      </w:r>
      <w:r w:rsidRPr="00C34F8F">
        <w:rPr>
          <w:spacing w:val="2"/>
          <w:sz w:val="24"/>
        </w:rPr>
        <w:t xml:space="preserve"> </w:t>
      </w:r>
      <w:r w:rsidRPr="00C34F8F">
        <w:rPr>
          <w:sz w:val="24"/>
        </w:rPr>
        <w:t>универсальности.</w:t>
      </w:r>
      <w:r>
        <w:rPr>
          <w:sz w:val="24"/>
        </w:rPr>
        <w:t xml:space="preserve"> </w:t>
      </w:r>
    </w:p>
    <w:p w:rsidR="00C34F8F" w:rsidRPr="00C34F8F" w:rsidRDefault="00C34F8F" w:rsidP="00C34F8F">
      <w:pPr>
        <w:tabs>
          <w:tab w:val="left" w:pos="1814"/>
        </w:tabs>
        <w:spacing w:line="276" w:lineRule="auto"/>
        <w:ind w:right="222"/>
        <w:jc w:val="both"/>
        <w:rPr>
          <w:sz w:val="24"/>
        </w:rPr>
      </w:pPr>
      <w:r>
        <w:rPr>
          <w:sz w:val="24"/>
        </w:rPr>
        <w:t xml:space="preserve">      </w:t>
      </w:r>
      <w:r w:rsidRPr="00C34F8F">
        <w:rPr>
          <w:sz w:val="24"/>
        </w:rPr>
        <w:t>В рабочих</w:t>
      </w:r>
      <w:r w:rsidRPr="00C34F8F">
        <w:rPr>
          <w:spacing w:val="1"/>
          <w:sz w:val="24"/>
        </w:rPr>
        <w:t xml:space="preserve"> </w:t>
      </w:r>
      <w:r w:rsidRPr="00C34F8F">
        <w:rPr>
          <w:sz w:val="24"/>
        </w:rPr>
        <w:t>программах</w:t>
      </w:r>
      <w:r w:rsidRPr="00C34F8F">
        <w:rPr>
          <w:spacing w:val="1"/>
          <w:sz w:val="24"/>
        </w:rPr>
        <w:t xml:space="preserve"> </w:t>
      </w:r>
      <w:r w:rsidRPr="00C34F8F">
        <w:rPr>
          <w:sz w:val="24"/>
        </w:rPr>
        <w:t>учебных</w:t>
      </w:r>
      <w:r w:rsidRPr="00C34F8F">
        <w:rPr>
          <w:spacing w:val="1"/>
          <w:sz w:val="24"/>
        </w:rPr>
        <w:t xml:space="preserve"> </w:t>
      </w:r>
      <w:r w:rsidRPr="00C34F8F">
        <w:rPr>
          <w:sz w:val="24"/>
        </w:rPr>
        <w:t>предметов</w:t>
      </w:r>
      <w:r w:rsidRPr="00C34F8F">
        <w:rPr>
          <w:spacing w:val="1"/>
          <w:sz w:val="24"/>
        </w:rPr>
        <w:t xml:space="preserve"> </w:t>
      </w:r>
      <w:r w:rsidRPr="00C34F8F">
        <w:rPr>
          <w:sz w:val="24"/>
        </w:rPr>
        <w:t>содержание УУД</w:t>
      </w:r>
      <w:r w:rsidRPr="00C34F8F">
        <w:rPr>
          <w:spacing w:val="1"/>
          <w:sz w:val="24"/>
        </w:rPr>
        <w:t xml:space="preserve"> </w:t>
      </w:r>
      <w:r w:rsidRPr="00C34F8F">
        <w:rPr>
          <w:sz w:val="24"/>
        </w:rPr>
        <w:t>представлено</w:t>
      </w:r>
      <w:r w:rsidRPr="00C34F8F">
        <w:rPr>
          <w:spacing w:val="1"/>
          <w:sz w:val="24"/>
        </w:rPr>
        <w:t xml:space="preserve"> </w:t>
      </w:r>
      <w:r w:rsidRPr="00C34F8F">
        <w:rPr>
          <w:sz w:val="24"/>
        </w:rPr>
        <w:t>также</w:t>
      </w:r>
      <w:r w:rsidRPr="00C34F8F">
        <w:rPr>
          <w:spacing w:val="1"/>
          <w:sz w:val="24"/>
        </w:rPr>
        <w:t xml:space="preserve"> </w:t>
      </w:r>
      <w:r w:rsidRPr="00C34F8F">
        <w:rPr>
          <w:sz w:val="24"/>
        </w:rPr>
        <w:t>в</w:t>
      </w:r>
      <w:r w:rsidRPr="00C34F8F">
        <w:rPr>
          <w:spacing w:val="1"/>
          <w:sz w:val="24"/>
        </w:rPr>
        <w:t xml:space="preserve"> </w:t>
      </w:r>
      <w:r w:rsidRPr="00C34F8F">
        <w:rPr>
          <w:sz w:val="24"/>
        </w:rPr>
        <w:t>разделе «Планируемые результаты обучения». Познавательные УУД включают перечень базовых</w:t>
      </w:r>
      <w:r w:rsidRPr="00C34F8F">
        <w:rPr>
          <w:spacing w:val="1"/>
          <w:sz w:val="24"/>
        </w:rPr>
        <w:t xml:space="preserve"> </w:t>
      </w:r>
      <w:r w:rsidRPr="00C34F8F">
        <w:rPr>
          <w:sz w:val="24"/>
        </w:rPr>
        <w:t>логических</w:t>
      </w:r>
      <w:r w:rsidRPr="00C34F8F">
        <w:rPr>
          <w:spacing w:val="1"/>
          <w:sz w:val="24"/>
        </w:rPr>
        <w:t xml:space="preserve"> </w:t>
      </w:r>
      <w:r w:rsidRPr="00C34F8F">
        <w:rPr>
          <w:sz w:val="24"/>
        </w:rPr>
        <w:t>действий;</w:t>
      </w:r>
      <w:r w:rsidRPr="00C34F8F">
        <w:rPr>
          <w:spacing w:val="1"/>
          <w:sz w:val="24"/>
        </w:rPr>
        <w:t xml:space="preserve"> </w:t>
      </w:r>
      <w:r w:rsidRPr="00C34F8F">
        <w:rPr>
          <w:sz w:val="24"/>
        </w:rPr>
        <w:t>базовых</w:t>
      </w:r>
      <w:r w:rsidRPr="00C34F8F">
        <w:rPr>
          <w:spacing w:val="1"/>
          <w:sz w:val="24"/>
        </w:rPr>
        <w:t xml:space="preserve"> </w:t>
      </w:r>
      <w:r w:rsidRPr="00C34F8F">
        <w:rPr>
          <w:sz w:val="24"/>
        </w:rPr>
        <w:t>исследовательских</w:t>
      </w:r>
      <w:r w:rsidRPr="00C34F8F">
        <w:rPr>
          <w:spacing w:val="1"/>
          <w:sz w:val="24"/>
        </w:rPr>
        <w:t xml:space="preserve"> </w:t>
      </w:r>
      <w:r w:rsidRPr="00C34F8F">
        <w:rPr>
          <w:sz w:val="24"/>
        </w:rPr>
        <w:t>действий;</w:t>
      </w:r>
      <w:r w:rsidRPr="00C34F8F">
        <w:rPr>
          <w:spacing w:val="1"/>
          <w:sz w:val="24"/>
        </w:rPr>
        <w:t xml:space="preserve"> </w:t>
      </w:r>
      <w:r w:rsidRPr="00C34F8F">
        <w:rPr>
          <w:sz w:val="24"/>
        </w:rPr>
        <w:t>работу</w:t>
      </w:r>
      <w:r w:rsidRPr="00C34F8F">
        <w:rPr>
          <w:spacing w:val="1"/>
          <w:sz w:val="24"/>
        </w:rPr>
        <w:t xml:space="preserve"> </w:t>
      </w:r>
      <w:r w:rsidRPr="00C34F8F">
        <w:rPr>
          <w:sz w:val="24"/>
        </w:rPr>
        <w:t>с</w:t>
      </w:r>
      <w:r w:rsidRPr="00C34F8F">
        <w:rPr>
          <w:spacing w:val="1"/>
          <w:sz w:val="24"/>
        </w:rPr>
        <w:t xml:space="preserve"> </w:t>
      </w:r>
      <w:r w:rsidRPr="00C34F8F">
        <w:rPr>
          <w:sz w:val="24"/>
        </w:rPr>
        <w:t>информацией.</w:t>
      </w:r>
      <w:r w:rsidRPr="00C34F8F">
        <w:rPr>
          <w:spacing w:val="1"/>
          <w:sz w:val="24"/>
        </w:rPr>
        <w:t xml:space="preserve"> </w:t>
      </w:r>
      <w:r w:rsidRPr="00C34F8F">
        <w:rPr>
          <w:sz w:val="24"/>
        </w:rPr>
        <w:t>Коммуникативные</w:t>
      </w:r>
      <w:r w:rsidRPr="00C34F8F">
        <w:rPr>
          <w:spacing w:val="1"/>
          <w:sz w:val="24"/>
        </w:rPr>
        <w:t xml:space="preserve"> </w:t>
      </w:r>
      <w:r w:rsidRPr="00C34F8F">
        <w:rPr>
          <w:sz w:val="24"/>
        </w:rPr>
        <w:t>УУД</w:t>
      </w:r>
      <w:r w:rsidRPr="00C34F8F">
        <w:rPr>
          <w:spacing w:val="1"/>
          <w:sz w:val="24"/>
        </w:rPr>
        <w:t xml:space="preserve"> </w:t>
      </w:r>
      <w:r w:rsidRPr="00C34F8F">
        <w:rPr>
          <w:sz w:val="24"/>
        </w:rPr>
        <w:t>включают</w:t>
      </w:r>
      <w:r w:rsidRPr="00C34F8F">
        <w:rPr>
          <w:spacing w:val="1"/>
          <w:sz w:val="24"/>
        </w:rPr>
        <w:t xml:space="preserve"> </w:t>
      </w:r>
      <w:r w:rsidRPr="00C34F8F">
        <w:rPr>
          <w:sz w:val="24"/>
        </w:rPr>
        <w:t>перечень</w:t>
      </w:r>
      <w:r w:rsidRPr="00C34F8F">
        <w:rPr>
          <w:spacing w:val="1"/>
          <w:sz w:val="24"/>
        </w:rPr>
        <w:t xml:space="preserve"> </w:t>
      </w:r>
      <w:r w:rsidRPr="00C34F8F">
        <w:rPr>
          <w:sz w:val="24"/>
        </w:rPr>
        <w:t>действий</w:t>
      </w:r>
      <w:r w:rsidRPr="00C34F8F">
        <w:rPr>
          <w:spacing w:val="1"/>
          <w:sz w:val="24"/>
        </w:rPr>
        <w:t xml:space="preserve"> </w:t>
      </w:r>
      <w:r w:rsidRPr="00C34F8F">
        <w:rPr>
          <w:sz w:val="24"/>
        </w:rPr>
        <w:t>участника</w:t>
      </w:r>
      <w:r w:rsidRPr="00C34F8F">
        <w:rPr>
          <w:spacing w:val="1"/>
          <w:sz w:val="24"/>
        </w:rPr>
        <w:t xml:space="preserve"> </w:t>
      </w:r>
      <w:r w:rsidRPr="00C34F8F">
        <w:rPr>
          <w:sz w:val="24"/>
        </w:rPr>
        <w:t>учебного</w:t>
      </w:r>
      <w:r w:rsidRPr="00C34F8F">
        <w:rPr>
          <w:spacing w:val="1"/>
          <w:sz w:val="24"/>
        </w:rPr>
        <w:t xml:space="preserve"> </w:t>
      </w:r>
      <w:r w:rsidRPr="00C34F8F">
        <w:rPr>
          <w:sz w:val="24"/>
        </w:rPr>
        <w:t>диалога,</w:t>
      </w:r>
      <w:r w:rsidRPr="00C34F8F">
        <w:rPr>
          <w:spacing w:val="1"/>
          <w:sz w:val="24"/>
        </w:rPr>
        <w:t xml:space="preserve"> </w:t>
      </w:r>
      <w:r w:rsidRPr="00C34F8F">
        <w:rPr>
          <w:sz w:val="24"/>
        </w:rPr>
        <w:t>действия,</w:t>
      </w:r>
      <w:r w:rsidRPr="00C34F8F">
        <w:rPr>
          <w:spacing w:val="1"/>
          <w:sz w:val="24"/>
        </w:rPr>
        <w:t xml:space="preserve"> </w:t>
      </w:r>
      <w:r w:rsidRPr="00C34F8F">
        <w:rPr>
          <w:sz w:val="24"/>
        </w:rPr>
        <w:t>связанные со смысловым чтением и текстовой деятельностью, а также УУД, обеспечивающие</w:t>
      </w:r>
      <w:r w:rsidRPr="00C34F8F">
        <w:rPr>
          <w:spacing w:val="1"/>
          <w:sz w:val="24"/>
        </w:rPr>
        <w:t xml:space="preserve"> </w:t>
      </w:r>
      <w:r w:rsidRPr="00C34F8F">
        <w:rPr>
          <w:sz w:val="24"/>
        </w:rPr>
        <w:t>монологические</w:t>
      </w:r>
      <w:r w:rsidRPr="00C34F8F">
        <w:rPr>
          <w:spacing w:val="1"/>
          <w:sz w:val="24"/>
        </w:rPr>
        <w:t xml:space="preserve"> </w:t>
      </w:r>
      <w:r w:rsidRPr="00C34F8F">
        <w:rPr>
          <w:sz w:val="24"/>
        </w:rPr>
        <w:t>формы</w:t>
      </w:r>
      <w:r w:rsidRPr="00C34F8F">
        <w:rPr>
          <w:spacing w:val="1"/>
          <w:sz w:val="24"/>
        </w:rPr>
        <w:t xml:space="preserve"> </w:t>
      </w:r>
      <w:r w:rsidRPr="00C34F8F">
        <w:rPr>
          <w:sz w:val="24"/>
        </w:rPr>
        <w:t>речи</w:t>
      </w:r>
      <w:r w:rsidRPr="00C34F8F">
        <w:rPr>
          <w:spacing w:val="1"/>
          <w:sz w:val="24"/>
        </w:rPr>
        <w:t xml:space="preserve"> </w:t>
      </w:r>
      <w:r w:rsidRPr="00C34F8F">
        <w:rPr>
          <w:sz w:val="24"/>
        </w:rPr>
        <w:t>(описание,</w:t>
      </w:r>
      <w:r w:rsidRPr="00C34F8F">
        <w:rPr>
          <w:spacing w:val="1"/>
          <w:sz w:val="24"/>
        </w:rPr>
        <w:t xml:space="preserve"> </w:t>
      </w:r>
      <w:r w:rsidRPr="00C34F8F">
        <w:rPr>
          <w:sz w:val="24"/>
        </w:rPr>
        <w:t>рассуждение,</w:t>
      </w:r>
      <w:r w:rsidRPr="00C34F8F">
        <w:rPr>
          <w:spacing w:val="1"/>
          <w:sz w:val="24"/>
        </w:rPr>
        <w:t xml:space="preserve"> </w:t>
      </w:r>
      <w:r w:rsidRPr="00C34F8F">
        <w:rPr>
          <w:sz w:val="24"/>
        </w:rPr>
        <w:t>повествование).</w:t>
      </w:r>
      <w:r w:rsidRPr="00C34F8F">
        <w:rPr>
          <w:spacing w:val="1"/>
          <w:sz w:val="24"/>
        </w:rPr>
        <w:t xml:space="preserve"> </w:t>
      </w:r>
      <w:r w:rsidRPr="00C34F8F">
        <w:rPr>
          <w:sz w:val="24"/>
        </w:rPr>
        <w:t>Регулятивные</w:t>
      </w:r>
      <w:r w:rsidRPr="00C34F8F">
        <w:rPr>
          <w:spacing w:val="1"/>
          <w:sz w:val="24"/>
        </w:rPr>
        <w:t xml:space="preserve"> </w:t>
      </w:r>
      <w:r w:rsidRPr="00C34F8F">
        <w:rPr>
          <w:sz w:val="24"/>
        </w:rPr>
        <w:t>УУД</w:t>
      </w:r>
      <w:r w:rsidRPr="00C34F8F">
        <w:rPr>
          <w:spacing w:val="-57"/>
          <w:sz w:val="24"/>
        </w:rPr>
        <w:t xml:space="preserve"> </w:t>
      </w:r>
      <w:r w:rsidRPr="00C34F8F">
        <w:rPr>
          <w:sz w:val="24"/>
        </w:rPr>
        <w:t>включают</w:t>
      </w:r>
      <w:r w:rsidRPr="00C34F8F">
        <w:rPr>
          <w:spacing w:val="1"/>
          <w:sz w:val="24"/>
        </w:rPr>
        <w:t xml:space="preserve"> </w:t>
      </w:r>
      <w:r w:rsidRPr="00C34F8F">
        <w:rPr>
          <w:sz w:val="24"/>
        </w:rPr>
        <w:t>перечень</w:t>
      </w:r>
      <w:r w:rsidRPr="00C34F8F">
        <w:rPr>
          <w:spacing w:val="1"/>
          <w:sz w:val="24"/>
        </w:rPr>
        <w:t xml:space="preserve"> </w:t>
      </w:r>
      <w:r w:rsidRPr="00C34F8F">
        <w:rPr>
          <w:sz w:val="24"/>
        </w:rPr>
        <w:t>действий</w:t>
      </w:r>
      <w:r w:rsidRPr="00C34F8F">
        <w:rPr>
          <w:spacing w:val="1"/>
          <w:sz w:val="24"/>
        </w:rPr>
        <w:t xml:space="preserve"> </w:t>
      </w:r>
      <w:r w:rsidRPr="00C34F8F">
        <w:rPr>
          <w:sz w:val="24"/>
        </w:rPr>
        <w:t>саморегуляции,</w:t>
      </w:r>
      <w:r w:rsidRPr="00C34F8F">
        <w:rPr>
          <w:spacing w:val="1"/>
          <w:sz w:val="24"/>
        </w:rPr>
        <w:t xml:space="preserve"> </w:t>
      </w:r>
      <w:r w:rsidRPr="00C34F8F">
        <w:rPr>
          <w:sz w:val="24"/>
        </w:rPr>
        <w:t>самоконтроля</w:t>
      </w:r>
      <w:r w:rsidRPr="00C34F8F">
        <w:rPr>
          <w:spacing w:val="1"/>
          <w:sz w:val="24"/>
        </w:rPr>
        <w:t xml:space="preserve"> </w:t>
      </w:r>
      <w:r w:rsidRPr="00C34F8F">
        <w:rPr>
          <w:sz w:val="24"/>
        </w:rPr>
        <w:t>и</w:t>
      </w:r>
      <w:r w:rsidRPr="00C34F8F">
        <w:rPr>
          <w:spacing w:val="1"/>
          <w:sz w:val="24"/>
        </w:rPr>
        <w:t xml:space="preserve"> </w:t>
      </w:r>
      <w:r w:rsidRPr="00C34F8F">
        <w:rPr>
          <w:sz w:val="24"/>
        </w:rPr>
        <w:t>самооценки.</w:t>
      </w:r>
      <w:r w:rsidRPr="00C34F8F">
        <w:rPr>
          <w:spacing w:val="1"/>
          <w:sz w:val="24"/>
        </w:rPr>
        <w:t xml:space="preserve"> </w:t>
      </w:r>
      <w:r w:rsidRPr="00C34F8F">
        <w:rPr>
          <w:sz w:val="24"/>
        </w:rPr>
        <w:t>Отдельный</w:t>
      </w:r>
      <w:r w:rsidRPr="00C34F8F">
        <w:rPr>
          <w:spacing w:val="1"/>
          <w:sz w:val="24"/>
        </w:rPr>
        <w:t xml:space="preserve"> </w:t>
      </w:r>
      <w:r w:rsidRPr="00C34F8F">
        <w:rPr>
          <w:sz w:val="24"/>
        </w:rPr>
        <w:t>раздел</w:t>
      </w:r>
      <w:r w:rsidRPr="00C34F8F">
        <w:rPr>
          <w:spacing w:val="1"/>
          <w:sz w:val="24"/>
        </w:rPr>
        <w:t xml:space="preserve"> </w:t>
      </w:r>
      <w:r w:rsidRPr="00C34F8F">
        <w:rPr>
          <w:sz w:val="24"/>
        </w:rPr>
        <w:t>"Совместная</w:t>
      </w:r>
      <w:r w:rsidRPr="00C34F8F">
        <w:rPr>
          <w:spacing w:val="1"/>
          <w:sz w:val="24"/>
        </w:rPr>
        <w:t xml:space="preserve"> </w:t>
      </w:r>
      <w:r w:rsidRPr="00C34F8F">
        <w:rPr>
          <w:sz w:val="24"/>
        </w:rPr>
        <w:t>деятельность"</w:t>
      </w:r>
      <w:r w:rsidRPr="00C34F8F">
        <w:rPr>
          <w:spacing w:val="1"/>
          <w:sz w:val="24"/>
        </w:rPr>
        <w:t xml:space="preserve"> </w:t>
      </w:r>
      <w:r w:rsidRPr="00C34F8F">
        <w:rPr>
          <w:sz w:val="24"/>
        </w:rPr>
        <w:t>интегрирует</w:t>
      </w:r>
      <w:r w:rsidRPr="00C34F8F">
        <w:rPr>
          <w:spacing w:val="1"/>
          <w:sz w:val="24"/>
        </w:rPr>
        <w:t xml:space="preserve"> </w:t>
      </w:r>
      <w:r w:rsidRPr="00C34F8F">
        <w:rPr>
          <w:sz w:val="24"/>
        </w:rPr>
        <w:t>коммуникативные</w:t>
      </w:r>
      <w:r w:rsidRPr="00C34F8F">
        <w:rPr>
          <w:spacing w:val="1"/>
          <w:sz w:val="24"/>
        </w:rPr>
        <w:t xml:space="preserve"> </w:t>
      </w:r>
      <w:r w:rsidRPr="00C34F8F">
        <w:rPr>
          <w:sz w:val="24"/>
        </w:rPr>
        <w:t>и</w:t>
      </w:r>
      <w:r w:rsidRPr="00C34F8F">
        <w:rPr>
          <w:spacing w:val="1"/>
          <w:sz w:val="24"/>
        </w:rPr>
        <w:t xml:space="preserve"> </w:t>
      </w:r>
      <w:r w:rsidRPr="00C34F8F">
        <w:rPr>
          <w:sz w:val="24"/>
        </w:rPr>
        <w:t>регулятивные</w:t>
      </w:r>
      <w:r w:rsidRPr="00C34F8F">
        <w:rPr>
          <w:spacing w:val="61"/>
          <w:sz w:val="24"/>
        </w:rPr>
        <w:t xml:space="preserve"> </w:t>
      </w:r>
      <w:r w:rsidRPr="00C34F8F">
        <w:rPr>
          <w:sz w:val="24"/>
        </w:rPr>
        <w:t>действия,</w:t>
      </w:r>
      <w:r w:rsidRPr="00C34F8F">
        <w:rPr>
          <w:spacing w:val="1"/>
          <w:sz w:val="24"/>
        </w:rPr>
        <w:t xml:space="preserve"> </w:t>
      </w:r>
      <w:r w:rsidRPr="00C34F8F">
        <w:rPr>
          <w:sz w:val="24"/>
        </w:rPr>
        <w:t>необходимые</w:t>
      </w:r>
      <w:r w:rsidRPr="00C34F8F">
        <w:rPr>
          <w:spacing w:val="-3"/>
          <w:sz w:val="24"/>
        </w:rPr>
        <w:t xml:space="preserve"> </w:t>
      </w:r>
      <w:r w:rsidRPr="00C34F8F">
        <w:rPr>
          <w:sz w:val="24"/>
        </w:rPr>
        <w:t>для</w:t>
      </w:r>
      <w:r w:rsidRPr="00C34F8F">
        <w:rPr>
          <w:spacing w:val="2"/>
          <w:sz w:val="24"/>
        </w:rPr>
        <w:t xml:space="preserve"> </w:t>
      </w:r>
      <w:r w:rsidRPr="00C34F8F">
        <w:rPr>
          <w:sz w:val="24"/>
        </w:rPr>
        <w:t>успешной совместной деятельности.</w:t>
      </w:r>
    </w:p>
    <w:p w:rsidR="002F7A97" w:rsidRDefault="002F7A97" w:rsidP="00C34F8F">
      <w:pPr>
        <w:tabs>
          <w:tab w:val="left" w:pos="1842"/>
        </w:tabs>
        <w:spacing w:before="41"/>
        <w:rPr>
          <w:sz w:val="24"/>
        </w:rPr>
      </w:pPr>
    </w:p>
    <w:p w:rsidR="00C34F8F" w:rsidRPr="00C34F8F" w:rsidRDefault="00C34F8F" w:rsidP="00C34F8F">
      <w:pPr>
        <w:ind w:left="824"/>
        <w:jc w:val="center"/>
        <w:rPr>
          <w:b/>
          <w:sz w:val="24"/>
          <w:szCs w:val="24"/>
        </w:rPr>
      </w:pPr>
      <w:r>
        <w:rPr>
          <w:b/>
          <w:sz w:val="24"/>
        </w:rPr>
        <w:t>2.2.</w:t>
      </w:r>
      <w:r w:rsidR="001F68D1">
        <w:rPr>
          <w:b/>
          <w:sz w:val="24"/>
        </w:rPr>
        <w:t>2</w:t>
      </w:r>
      <w:r w:rsidR="00901188">
        <w:rPr>
          <w:b/>
          <w:sz w:val="24"/>
        </w:rPr>
        <w:t>.</w:t>
      </w:r>
      <w:r w:rsidRPr="00C34F8F">
        <w:rPr>
          <w:sz w:val="27"/>
        </w:rPr>
        <w:t xml:space="preserve"> </w:t>
      </w:r>
      <w:r w:rsidRPr="00C34F8F">
        <w:rPr>
          <w:b/>
          <w:sz w:val="24"/>
          <w:szCs w:val="24"/>
        </w:rPr>
        <w:t>Описание</w:t>
      </w:r>
      <w:r w:rsidRPr="00C34F8F">
        <w:rPr>
          <w:b/>
          <w:spacing w:val="114"/>
          <w:sz w:val="24"/>
          <w:szCs w:val="24"/>
        </w:rPr>
        <w:t xml:space="preserve"> </w:t>
      </w:r>
      <w:r w:rsidRPr="00C34F8F">
        <w:rPr>
          <w:b/>
          <w:sz w:val="24"/>
          <w:szCs w:val="24"/>
        </w:rPr>
        <w:t xml:space="preserve">взаимосвязи  </w:t>
      </w:r>
      <w:r w:rsidRPr="00C34F8F">
        <w:rPr>
          <w:b/>
          <w:spacing w:val="51"/>
          <w:sz w:val="24"/>
          <w:szCs w:val="24"/>
        </w:rPr>
        <w:t xml:space="preserve"> </w:t>
      </w:r>
      <w:r w:rsidRPr="00C34F8F">
        <w:rPr>
          <w:b/>
          <w:sz w:val="24"/>
          <w:szCs w:val="24"/>
        </w:rPr>
        <w:t xml:space="preserve">универсальных  </w:t>
      </w:r>
      <w:r w:rsidRPr="00C34F8F">
        <w:rPr>
          <w:b/>
          <w:spacing w:val="66"/>
          <w:sz w:val="24"/>
          <w:szCs w:val="24"/>
        </w:rPr>
        <w:t xml:space="preserve"> </w:t>
      </w:r>
      <w:r w:rsidRPr="00C34F8F">
        <w:rPr>
          <w:b/>
          <w:sz w:val="24"/>
          <w:szCs w:val="24"/>
        </w:rPr>
        <w:t xml:space="preserve">учебных  </w:t>
      </w:r>
      <w:r w:rsidRPr="00C34F8F">
        <w:rPr>
          <w:b/>
          <w:spacing w:val="32"/>
          <w:sz w:val="24"/>
          <w:szCs w:val="24"/>
        </w:rPr>
        <w:t xml:space="preserve"> </w:t>
      </w:r>
      <w:r w:rsidRPr="00C34F8F">
        <w:rPr>
          <w:b/>
          <w:sz w:val="24"/>
          <w:szCs w:val="24"/>
        </w:rPr>
        <w:t xml:space="preserve">действий  </w:t>
      </w:r>
      <w:r w:rsidRPr="00C34F8F">
        <w:rPr>
          <w:b/>
          <w:spacing w:val="40"/>
          <w:sz w:val="24"/>
          <w:szCs w:val="24"/>
        </w:rPr>
        <w:t xml:space="preserve"> </w:t>
      </w:r>
      <w:r w:rsidRPr="00C34F8F">
        <w:rPr>
          <w:b/>
          <w:sz w:val="24"/>
          <w:szCs w:val="24"/>
        </w:rPr>
        <w:t xml:space="preserve">с  </w:t>
      </w:r>
      <w:r w:rsidRPr="00C34F8F">
        <w:rPr>
          <w:b/>
          <w:spacing w:val="17"/>
          <w:sz w:val="24"/>
          <w:szCs w:val="24"/>
        </w:rPr>
        <w:t xml:space="preserve"> </w:t>
      </w:r>
      <w:r w:rsidRPr="00C34F8F">
        <w:rPr>
          <w:b/>
          <w:sz w:val="24"/>
          <w:szCs w:val="24"/>
        </w:rPr>
        <w:t>содержанием</w:t>
      </w:r>
      <w:r>
        <w:rPr>
          <w:b/>
          <w:sz w:val="24"/>
          <w:szCs w:val="24"/>
        </w:rPr>
        <w:t xml:space="preserve"> учебных предметов</w:t>
      </w:r>
    </w:p>
    <w:p w:rsidR="00725D31" w:rsidRPr="00DB6F88" w:rsidRDefault="00725D31" w:rsidP="00C34F8F">
      <w:pPr>
        <w:pStyle w:val="a6"/>
        <w:tabs>
          <w:tab w:val="left" w:pos="1842"/>
        </w:tabs>
        <w:spacing w:before="41"/>
        <w:ind w:left="0" w:firstLine="0"/>
        <w:jc w:val="center"/>
        <w:rPr>
          <w:sz w:val="24"/>
        </w:rPr>
      </w:pPr>
    </w:p>
    <w:p w:rsidR="00DB6F88" w:rsidRDefault="00DB6F88" w:rsidP="00C34F8F">
      <w:pPr>
        <w:pStyle w:val="a6"/>
        <w:tabs>
          <w:tab w:val="left" w:pos="3706"/>
          <w:tab w:val="left" w:pos="3707"/>
        </w:tabs>
        <w:spacing w:before="5"/>
        <w:ind w:left="0" w:firstLine="0"/>
        <w:outlineLvl w:val="0"/>
        <w:rPr>
          <w:b/>
          <w:bCs/>
          <w:sz w:val="24"/>
          <w:szCs w:val="24"/>
        </w:rPr>
      </w:pPr>
      <w:r w:rsidRPr="002B593B">
        <w:rPr>
          <w:b/>
          <w:bCs/>
          <w:sz w:val="24"/>
          <w:szCs w:val="24"/>
        </w:rPr>
        <w:t>Русский</w:t>
      </w:r>
      <w:r w:rsidRPr="002B593B">
        <w:rPr>
          <w:b/>
          <w:bCs/>
          <w:spacing w:val="-2"/>
          <w:sz w:val="24"/>
          <w:szCs w:val="24"/>
        </w:rPr>
        <w:t xml:space="preserve"> </w:t>
      </w:r>
      <w:r w:rsidR="00C34F8F">
        <w:rPr>
          <w:b/>
          <w:bCs/>
          <w:sz w:val="24"/>
          <w:szCs w:val="24"/>
        </w:rPr>
        <w:t>язык</w:t>
      </w:r>
    </w:p>
    <w:p w:rsidR="009D19E0" w:rsidRPr="002B593B" w:rsidRDefault="009D19E0" w:rsidP="00C34F8F">
      <w:pPr>
        <w:pStyle w:val="a6"/>
        <w:tabs>
          <w:tab w:val="left" w:pos="3706"/>
          <w:tab w:val="left" w:pos="3707"/>
        </w:tabs>
        <w:spacing w:before="5"/>
        <w:ind w:left="0" w:firstLine="0"/>
        <w:outlineLvl w:val="0"/>
        <w:rPr>
          <w:b/>
          <w:bCs/>
          <w:sz w:val="24"/>
          <w:szCs w:val="24"/>
        </w:rPr>
      </w:pPr>
    </w:p>
    <w:p w:rsidR="00DB6F88" w:rsidRPr="00DB6F88" w:rsidRDefault="00DB6F88" w:rsidP="005B5CFB">
      <w:pPr>
        <w:spacing w:before="36" w:line="276" w:lineRule="auto"/>
        <w:jc w:val="both"/>
        <w:rPr>
          <w:sz w:val="24"/>
          <w:szCs w:val="24"/>
        </w:rPr>
      </w:pPr>
      <w:r w:rsidRPr="00DB6F88">
        <w:rPr>
          <w:sz w:val="24"/>
          <w:szCs w:val="24"/>
        </w:rPr>
        <w:t>Учебный</w:t>
      </w:r>
      <w:r w:rsidRPr="00DB6F88">
        <w:rPr>
          <w:spacing w:val="1"/>
          <w:sz w:val="24"/>
          <w:szCs w:val="24"/>
        </w:rPr>
        <w:t xml:space="preserve"> </w:t>
      </w:r>
      <w:r w:rsidRPr="00DB6F88">
        <w:rPr>
          <w:sz w:val="24"/>
          <w:szCs w:val="24"/>
        </w:rPr>
        <w:t>предмет</w:t>
      </w:r>
      <w:r w:rsidRPr="00DB6F88">
        <w:rPr>
          <w:spacing w:val="1"/>
          <w:sz w:val="24"/>
          <w:szCs w:val="24"/>
        </w:rPr>
        <w:t xml:space="preserve"> </w:t>
      </w:r>
      <w:r w:rsidRPr="00DB6F88">
        <w:rPr>
          <w:sz w:val="24"/>
          <w:szCs w:val="24"/>
        </w:rPr>
        <w:t>«Русский</w:t>
      </w:r>
      <w:r w:rsidRPr="00DB6F88">
        <w:rPr>
          <w:spacing w:val="1"/>
          <w:sz w:val="24"/>
          <w:szCs w:val="24"/>
        </w:rPr>
        <w:t xml:space="preserve"> </w:t>
      </w:r>
      <w:r w:rsidRPr="00DB6F88">
        <w:rPr>
          <w:sz w:val="24"/>
          <w:szCs w:val="24"/>
        </w:rPr>
        <w:t>язык»</w:t>
      </w:r>
      <w:r w:rsidRPr="00DB6F88">
        <w:rPr>
          <w:spacing w:val="1"/>
          <w:sz w:val="24"/>
          <w:szCs w:val="24"/>
        </w:rPr>
        <w:t xml:space="preserve"> </w:t>
      </w:r>
      <w:r w:rsidRPr="00DB6F88">
        <w:rPr>
          <w:sz w:val="24"/>
          <w:szCs w:val="24"/>
        </w:rPr>
        <w:t>обеспечивает</w:t>
      </w:r>
      <w:r w:rsidRPr="00DB6F88">
        <w:rPr>
          <w:spacing w:val="1"/>
          <w:sz w:val="24"/>
          <w:szCs w:val="24"/>
        </w:rPr>
        <w:t xml:space="preserve"> </w:t>
      </w:r>
      <w:r w:rsidRPr="00DB6F88">
        <w:rPr>
          <w:sz w:val="24"/>
          <w:szCs w:val="24"/>
        </w:rPr>
        <w:t>формирование</w:t>
      </w:r>
      <w:r w:rsidRPr="00DB6F88">
        <w:rPr>
          <w:spacing w:val="1"/>
          <w:sz w:val="24"/>
          <w:szCs w:val="24"/>
        </w:rPr>
        <w:t xml:space="preserve"> </w:t>
      </w:r>
      <w:r w:rsidRPr="00DB6F88">
        <w:rPr>
          <w:sz w:val="24"/>
          <w:szCs w:val="24"/>
        </w:rPr>
        <w:t>регулятивных,</w:t>
      </w:r>
      <w:r w:rsidRPr="00DB6F88">
        <w:rPr>
          <w:spacing w:val="1"/>
          <w:sz w:val="24"/>
          <w:szCs w:val="24"/>
        </w:rPr>
        <w:t xml:space="preserve"> </w:t>
      </w:r>
      <w:r w:rsidRPr="00DB6F88">
        <w:rPr>
          <w:sz w:val="24"/>
          <w:szCs w:val="24"/>
        </w:rPr>
        <w:t>коммуникативных,</w:t>
      </w:r>
      <w:r w:rsidRPr="00DB6F88">
        <w:rPr>
          <w:spacing w:val="-2"/>
          <w:sz w:val="24"/>
          <w:szCs w:val="24"/>
        </w:rPr>
        <w:t xml:space="preserve"> </w:t>
      </w:r>
      <w:r w:rsidRPr="00DB6F88">
        <w:rPr>
          <w:sz w:val="24"/>
          <w:szCs w:val="24"/>
        </w:rPr>
        <w:t>личностных</w:t>
      </w:r>
      <w:r w:rsidRPr="00DB6F88">
        <w:rPr>
          <w:spacing w:val="1"/>
          <w:sz w:val="24"/>
          <w:szCs w:val="24"/>
        </w:rPr>
        <w:t xml:space="preserve"> </w:t>
      </w:r>
      <w:r w:rsidRPr="00DB6F88">
        <w:rPr>
          <w:sz w:val="24"/>
          <w:szCs w:val="24"/>
        </w:rPr>
        <w:t>и</w:t>
      </w:r>
      <w:r w:rsidRPr="00DB6F88">
        <w:rPr>
          <w:spacing w:val="-3"/>
          <w:sz w:val="24"/>
          <w:szCs w:val="24"/>
        </w:rPr>
        <w:t xml:space="preserve"> </w:t>
      </w:r>
      <w:r w:rsidRPr="00DB6F88">
        <w:rPr>
          <w:sz w:val="24"/>
          <w:szCs w:val="24"/>
        </w:rPr>
        <w:t>познавательных</w:t>
      </w:r>
      <w:r w:rsidRPr="00DB6F88">
        <w:rPr>
          <w:spacing w:val="1"/>
          <w:sz w:val="24"/>
          <w:szCs w:val="24"/>
        </w:rPr>
        <w:t xml:space="preserve"> </w:t>
      </w:r>
      <w:r w:rsidRPr="00DB6F88">
        <w:rPr>
          <w:sz w:val="24"/>
          <w:szCs w:val="24"/>
        </w:rPr>
        <w:t>универсальных</w:t>
      </w:r>
      <w:r w:rsidRPr="00DB6F88">
        <w:rPr>
          <w:spacing w:val="8"/>
          <w:sz w:val="24"/>
          <w:szCs w:val="24"/>
        </w:rPr>
        <w:t xml:space="preserve"> </w:t>
      </w:r>
      <w:r w:rsidRPr="00DB6F88">
        <w:rPr>
          <w:sz w:val="24"/>
          <w:szCs w:val="24"/>
        </w:rPr>
        <w:t>действий.</w:t>
      </w:r>
    </w:p>
    <w:p w:rsidR="00DB6F88" w:rsidRPr="00DB6F88" w:rsidRDefault="00DB6F88" w:rsidP="005B5CFB">
      <w:pPr>
        <w:spacing w:before="1"/>
        <w:jc w:val="both"/>
        <w:rPr>
          <w:i/>
          <w:sz w:val="24"/>
        </w:rPr>
      </w:pPr>
      <w:r w:rsidRPr="00DB6F88">
        <w:rPr>
          <w:i/>
          <w:sz w:val="24"/>
        </w:rPr>
        <w:t>Требования</w:t>
      </w:r>
      <w:r w:rsidRPr="00DB6F88">
        <w:rPr>
          <w:i/>
          <w:spacing w:val="-4"/>
          <w:sz w:val="24"/>
        </w:rPr>
        <w:t xml:space="preserve"> </w:t>
      </w:r>
      <w:r w:rsidRPr="00DB6F88">
        <w:rPr>
          <w:i/>
          <w:sz w:val="24"/>
        </w:rPr>
        <w:t>к</w:t>
      </w:r>
      <w:r w:rsidRPr="00DB6F88">
        <w:rPr>
          <w:i/>
          <w:spacing w:val="-2"/>
          <w:sz w:val="24"/>
        </w:rPr>
        <w:t xml:space="preserve"> </w:t>
      </w:r>
      <w:r w:rsidRPr="00DB6F88">
        <w:rPr>
          <w:i/>
          <w:sz w:val="24"/>
        </w:rPr>
        <w:t>предметным</w:t>
      </w:r>
      <w:r w:rsidRPr="00DB6F88">
        <w:rPr>
          <w:i/>
          <w:spacing w:val="-3"/>
          <w:sz w:val="24"/>
        </w:rPr>
        <w:t xml:space="preserve"> </w:t>
      </w:r>
      <w:r w:rsidRPr="00DB6F88">
        <w:rPr>
          <w:i/>
          <w:sz w:val="24"/>
        </w:rPr>
        <w:t>результатам</w:t>
      </w:r>
    </w:p>
    <w:p w:rsidR="00DB6F88" w:rsidRPr="00DB6F88" w:rsidRDefault="00B6442A" w:rsidP="00B6442A">
      <w:pPr>
        <w:tabs>
          <w:tab w:val="left" w:pos="1856"/>
        </w:tabs>
        <w:spacing w:before="41" w:line="276" w:lineRule="auto"/>
        <w:jc w:val="both"/>
        <w:rPr>
          <w:sz w:val="24"/>
        </w:rPr>
      </w:pPr>
      <w:r>
        <w:rPr>
          <w:sz w:val="24"/>
        </w:rPr>
        <w:t>1)</w:t>
      </w:r>
      <w:r w:rsidR="00DB6F88" w:rsidRPr="00DB6F88">
        <w:rPr>
          <w:sz w:val="24"/>
        </w:rPr>
        <w:t>формирование первоначальных представлений о единстве и многообразии языкового и</w:t>
      </w:r>
      <w:r w:rsidR="00DB6F88" w:rsidRPr="00DB6F88">
        <w:rPr>
          <w:spacing w:val="1"/>
          <w:sz w:val="24"/>
        </w:rPr>
        <w:t xml:space="preserve"> </w:t>
      </w:r>
      <w:r w:rsidR="00DB6F88" w:rsidRPr="00DB6F88">
        <w:rPr>
          <w:sz w:val="24"/>
        </w:rPr>
        <w:t>культурного</w:t>
      </w:r>
      <w:r w:rsidR="00DB6F88" w:rsidRPr="00DB6F88">
        <w:rPr>
          <w:spacing w:val="-2"/>
          <w:sz w:val="24"/>
        </w:rPr>
        <w:t xml:space="preserve"> </w:t>
      </w:r>
      <w:r w:rsidR="00DB6F88" w:rsidRPr="00DB6F88">
        <w:rPr>
          <w:sz w:val="24"/>
        </w:rPr>
        <w:t>пространства</w:t>
      </w:r>
      <w:r w:rsidR="00DB6F88" w:rsidRPr="00DB6F88">
        <w:rPr>
          <w:spacing w:val="-3"/>
          <w:sz w:val="24"/>
        </w:rPr>
        <w:t xml:space="preserve"> </w:t>
      </w:r>
      <w:r w:rsidR="00DB6F88" w:rsidRPr="00DB6F88">
        <w:rPr>
          <w:sz w:val="24"/>
        </w:rPr>
        <w:t>России,</w:t>
      </w:r>
      <w:r w:rsidR="00DB6F88" w:rsidRPr="00DB6F88">
        <w:rPr>
          <w:spacing w:val="-1"/>
          <w:sz w:val="24"/>
        </w:rPr>
        <w:t xml:space="preserve"> </w:t>
      </w:r>
      <w:r w:rsidR="00DB6F88" w:rsidRPr="00DB6F88">
        <w:rPr>
          <w:sz w:val="24"/>
        </w:rPr>
        <w:t>о</w:t>
      </w:r>
      <w:r w:rsidR="00DB6F88" w:rsidRPr="00DB6F88">
        <w:rPr>
          <w:spacing w:val="-1"/>
          <w:sz w:val="24"/>
        </w:rPr>
        <w:t xml:space="preserve"> </w:t>
      </w:r>
      <w:r w:rsidR="00DB6F88" w:rsidRPr="00DB6F88">
        <w:rPr>
          <w:sz w:val="24"/>
        </w:rPr>
        <w:t>языке</w:t>
      </w:r>
      <w:r w:rsidR="00DB6F88" w:rsidRPr="00DB6F88">
        <w:rPr>
          <w:spacing w:val="-1"/>
          <w:sz w:val="24"/>
        </w:rPr>
        <w:t xml:space="preserve"> </w:t>
      </w:r>
      <w:r w:rsidR="00DB6F88" w:rsidRPr="00DB6F88">
        <w:rPr>
          <w:sz w:val="24"/>
        </w:rPr>
        <w:t>как</w:t>
      </w:r>
      <w:r w:rsidR="00DB6F88" w:rsidRPr="00DB6F88">
        <w:rPr>
          <w:spacing w:val="-3"/>
          <w:sz w:val="24"/>
        </w:rPr>
        <w:t xml:space="preserve"> </w:t>
      </w:r>
      <w:r w:rsidR="00DB6F88" w:rsidRPr="00DB6F88">
        <w:rPr>
          <w:sz w:val="24"/>
        </w:rPr>
        <w:t>основе</w:t>
      </w:r>
      <w:r w:rsidR="00DB6F88" w:rsidRPr="00DB6F88">
        <w:rPr>
          <w:spacing w:val="-3"/>
          <w:sz w:val="24"/>
        </w:rPr>
        <w:t xml:space="preserve"> </w:t>
      </w:r>
      <w:r w:rsidR="00DB6F88" w:rsidRPr="00DB6F88">
        <w:rPr>
          <w:sz w:val="24"/>
        </w:rPr>
        <w:t>национального</w:t>
      </w:r>
      <w:r w:rsidR="00DB6F88" w:rsidRPr="00DB6F88">
        <w:rPr>
          <w:spacing w:val="-4"/>
          <w:sz w:val="24"/>
        </w:rPr>
        <w:t xml:space="preserve"> </w:t>
      </w:r>
      <w:r w:rsidR="00DB6F88" w:rsidRPr="00DB6F88">
        <w:rPr>
          <w:sz w:val="24"/>
        </w:rPr>
        <w:t>самосознания;</w:t>
      </w:r>
    </w:p>
    <w:p w:rsidR="00DB6F88" w:rsidRPr="00DB6F88" w:rsidRDefault="00B6442A" w:rsidP="00B6442A">
      <w:pPr>
        <w:tabs>
          <w:tab w:val="left" w:pos="1882"/>
        </w:tabs>
        <w:spacing w:line="276" w:lineRule="auto"/>
        <w:jc w:val="both"/>
        <w:rPr>
          <w:sz w:val="24"/>
        </w:rPr>
      </w:pPr>
      <w:r>
        <w:rPr>
          <w:sz w:val="24"/>
        </w:rPr>
        <w:t>2)</w:t>
      </w:r>
      <w:r w:rsidR="00DB6F88" w:rsidRPr="00DB6F88">
        <w:rPr>
          <w:sz w:val="24"/>
        </w:rPr>
        <w:t>понимание обучающимися того, что язык представляет собой явление национальной</w:t>
      </w:r>
      <w:r w:rsidR="00DB6F88" w:rsidRPr="00DB6F88">
        <w:rPr>
          <w:spacing w:val="1"/>
          <w:sz w:val="24"/>
        </w:rPr>
        <w:t xml:space="preserve"> </w:t>
      </w:r>
      <w:r w:rsidR="00DB6F88" w:rsidRPr="00DB6F88">
        <w:rPr>
          <w:sz w:val="24"/>
        </w:rPr>
        <w:t>культуры</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основное</w:t>
      </w:r>
      <w:r w:rsidR="00DB6F88" w:rsidRPr="00DB6F88">
        <w:rPr>
          <w:spacing w:val="1"/>
          <w:sz w:val="24"/>
        </w:rPr>
        <w:t xml:space="preserve"> </w:t>
      </w:r>
      <w:r w:rsidR="00DB6F88" w:rsidRPr="00DB6F88">
        <w:rPr>
          <w:sz w:val="24"/>
        </w:rPr>
        <w:t>средство</w:t>
      </w:r>
      <w:r w:rsidR="00DB6F88" w:rsidRPr="00DB6F88">
        <w:rPr>
          <w:spacing w:val="1"/>
          <w:sz w:val="24"/>
        </w:rPr>
        <w:t xml:space="preserve"> </w:t>
      </w:r>
      <w:r w:rsidR="00DB6F88" w:rsidRPr="00DB6F88">
        <w:rPr>
          <w:sz w:val="24"/>
        </w:rPr>
        <w:t>человеческого</w:t>
      </w:r>
      <w:r w:rsidR="00DB6F88" w:rsidRPr="00DB6F88">
        <w:rPr>
          <w:spacing w:val="1"/>
          <w:sz w:val="24"/>
        </w:rPr>
        <w:t xml:space="preserve"> </w:t>
      </w:r>
      <w:r w:rsidR="00DB6F88" w:rsidRPr="00DB6F88">
        <w:rPr>
          <w:sz w:val="24"/>
        </w:rPr>
        <w:t>общения,</w:t>
      </w:r>
      <w:r w:rsidR="00DB6F88" w:rsidRPr="00DB6F88">
        <w:rPr>
          <w:spacing w:val="1"/>
          <w:sz w:val="24"/>
        </w:rPr>
        <w:t xml:space="preserve"> </w:t>
      </w:r>
      <w:r w:rsidR="00DB6F88" w:rsidRPr="00DB6F88">
        <w:rPr>
          <w:sz w:val="24"/>
        </w:rPr>
        <w:t>осознание</w:t>
      </w:r>
      <w:r w:rsidR="00DB6F88" w:rsidRPr="00DB6F88">
        <w:rPr>
          <w:spacing w:val="1"/>
          <w:sz w:val="24"/>
        </w:rPr>
        <w:t xml:space="preserve"> </w:t>
      </w:r>
      <w:r w:rsidR="00DB6F88" w:rsidRPr="00DB6F88">
        <w:rPr>
          <w:sz w:val="24"/>
        </w:rPr>
        <w:t>значения</w:t>
      </w:r>
      <w:r w:rsidR="00DB6F88" w:rsidRPr="00DB6F88">
        <w:rPr>
          <w:spacing w:val="60"/>
          <w:sz w:val="24"/>
        </w:rPr>
        <w:t xml:space="preserve"> </w:t>
      </w:r>
      <w:r w:rsidR="00DB6F88" w:rsidRPr="00DB6F88">
        <w:rPr>
          <w:sz w:val="24"/>
        </w:rPr>
        <w:t>русского</w:t>
      </w:r>
      <w:r w:rsidR="00DB6F88" w:rsidRPr="00DB6F88">
        <w:rPr>
          <w:spacing w:val="1"/>
          <w:sz w:val="24"/>
        </w:rPr>
        <w:t xml:space="preserve"> </w:t>
      </w:r>
      <w:r w:rsidR="00DB6F88" w:rsidRPr="00DB6F88">
        <w:rPr>
          <w:sz w:val="24"/>
        </w:rPr>
        <w:t>языка</w:t>
      </w:r>
      <w:r w:rsidR="00DB6F88" w:rsidRPr="00DB6F88">
        <w:rPr>
          <w:spacing w:val="1"/>
          <w:sz w:val="24"/>
        </w:rPr>
        <w:t xml:space="preserve"> </w:t>
      </w:r>
      <w:r w:rsidR="00DB6F88" w:rsidRPr="00DB6F88">
        <w:rPr>
          <w:sz w:val="24"/>
        </w:rPr>
        <w:t>как</w:t>
      </w:r>
      <w:r w:rsidR="00DB6F88" w:rsidRPr="00DB6F88">
        <w:rPr>
          <w:spacing w:val="1"/>
          <w:sz w:val="24"/>
        </w:rPr>
        <w:t xml:space="preserve"> </w:t>
      </w:r>
      <w:r w:rsidR="00DB6F88" w:rsidRPr="00DB6F88">
        <w:rPr>
          <w:sz w:val="24"/>
        </w:rPr>
        <w:t>государственного</w:t>
      </w:r>
      <w:r w:rsidR="00DB6F88" w:rsidRPr="00DB6F88">
        <w:rPr>
          <w:spacing w:val="1"/>
          <w:sz w:val="24"/>
        </w:rPr>
        <w:t xml:space="preserve"> </w:t>
      </w:r>
      <w:r w:rsidR="00DB6F88" w:rsidRPr="00DB6F88">
        <w:rPr>
          <w:sz w:val="24"/>
        </w:rPr>
        <w:t>языка</w:t>
      </w:r>
      <w:r w:rsidR="00DB6F88" w:rsidRPr="00DB6F88">
        <w:rPr>
          <w:spacing w:val="1"/>
          <w:sz w:val="24"/>
        </w:rPr>
        <w:t xml:space="preserve"> </w:t>
      </w:r>
      <w:r w:rsidR="00DB6F88" w:rsidRPr="00DB6F88">
        <w:rPr>
          <w:sz w:val="24"/>
        </w:rPr>
        <w:t>Российской</w:t>
      </w:r>
      <w:r w:rsidR="00DB6F88" w:rsidRPr="00DB6F88">
        <w:rPr>
          <w:spacing w:val="1"/>
          <w:sz w:val="24"/>
        </w:rPr>
        <w:t xml:space="preserve"> </w:t>
      </w:r>
      <w:r w:rsidR="00DB6F88" w:rsidRPr="00DB6F88">
        <w:rPr>
          <w:sz w:val="24"/>
        </w:rPr>
        <w:t>Федерации,</w:t>
      </w:r>
      <w:r w:rsidR="00DB6F88" w:rsidRPr="00DB6F88">
        <w:rPr>
          <w:spacing w:val="1"/>
          <w:sz w:val="24"/>
        </w:rPr>
        <w:t xml:space="preserve"> </w:t>
      </w:r>
      <w:r w:rsidR="00DB6F88" w:rsidRPr="00DB6F88">
        <w:rPr>
          <w:sz w:val="24"/>
        </w:rPr>
        <w:t>языка</w:t>
      </w:r>
      <w:r w:rsidR="00DB6F88" w:rsidRPr="00DB6F88">
        <w:rPr>
          <w:spacing w:val="1"/>
          <w:sz w:val="24"/>
        </w:rPr>
        <w:t xml:space="preserve"> </w:t>
      </w:r>
      <w:r w:rsidR="00DB6F88" w:rsidRPr="00DB6F88">
        <w:rPr>
          <w:sz w:val="24"/>
        </w:rPr>
        <w:t>межнационального</w:t>
      </w:r>
      <w:r w:rsidR="00DB6F88" w:rsidRPr="00DB6F88">
        <w:rPr>
          <w:spacing w:val="1"/>
          <w:sz w:val="24"/>
        </w:rPr>
        <w:t xml:space="preserve"> </w:t>
      </w:r>
      <w:r w:rsidR="00DB6F88" w:rsidRPr="00DB6F88">
        <w:rPr>
          <w:sz w:val="24"/>
        </w:rPr>
        <w:t>общения;</w:t>
      </w:r>
    </w:p>
    <w:p w:rsidR="00DB6F88" w:rsidRPr="00DB6F88" w:rsidRDefault="00B6442A" w:rsidP="00B6442A">
      <w:pPr>
        <w:tabs>
          <w:tab w:val="left" w:pos="1885"/>
        </w:tabs>
        <w:spacing w:line="278" w:lineRule="auto"/>
        <w:jc w:val="both"/>
        <w:rPr>
          <w:sz w:val="24"/>
        </w:rPr>
      </w:pPr>
      <w:r>
        <w:rPr>
          <w:sz w:val="24"/>
        </w:rPr>
        <w:t>3)</w:t>
      </w:r>
      <w:r w:rsidR="00DB6F88" w:rsidRPr="00DB6F88">
        <w:rPr>
          <w:sz w:val="24"/>
        </w:rPr>
        <w:t>сформированность позитивного отношения к правильной</w:t>
      </w:r>
      <w:r w:rsidR="00DB6F88" w:rsidRPr="00DB6F88">
        <w:rPr>
          <w:spacing w:val="60"/>
          <w:sz w:val="24"/>
        </w:rPr>
        <w:t xml:space="preserve"> </w:t>
      </w:r>
      <w:r w:rsidR="00DB6F88" w:rsidRPr="00DB6F88">
        <w:rPr>
          <w:sz w:val="24"/>
        </w:rPr>
        <w:t>устной и письменной речи</w:t>
      </w:r>
      <w:r w:rsidR="00DB6F88" w:rsidRPr="00DB6F88">
        <w:rPr>
          <w:spacing w:val="1"/>
          <w:sz w:val="24"/>
        </w:rPr>
        <w:t xml:space="preserve"> </w:t>
      </w:r>
      <w:r w:rsidR="00DB6F88" w:rsidRPr="00DB6F88">
        <w:rPr>
          <w:sz w:val="24"/>
        </w:rPr>
        <w:t>как</w:t>
      </w:r>
      <w:r w:rsidR="00DB6F88" w:rsidRPr="00DB6F88">
        <w:rPr>
          <w:spacing w:val="-1"/>
          <w:sz w:val="24"/>
        </w:rPr>
        <w:t xml:space="preserve"> </w:t>
      </w:r>
      <w:r w:rsidR="00DB6F88" w:rsidRPr="00DB6F88">
        <w:rPr>
          <w:sz w:val="24"/>
        </w:rPr>
        <w:t>показателям</w:t>
      </w:r>
      <w:r w:rsidR="00DB6F88" w:rsidRPr="00DB6F88">
        <w:rPr>
          <w:spacing w:val="-2"/>
          <w:sz w:val="24"/>
        </w:rPr>
        <w:t xml:space="preserve"> </w:t>
      </w:r>
      <w:r w:rsidR="00DB6F88" w:rsidRPr="00DB6F88">
        <w:rPr>
          <w:sz w:val="24"/>
        </w:rPr>
        <w:t>общей</w:t>
      </w:r>
      <w:r w:rsidR="00DB6F88" w:rsidRPr="00DB6F88">
        <w:rPr>
          <w:spacing w:val="-2"/>
          <w:sz w:val="24"/>
        </w:rPr>
        <w:t xml:space="preserve"> </w:t>
      </w:r>
      <w:r w:rsidR="00DB6F88" w:rsidRPr="00DB6F88">
        <w:rPr>
          <w:sz w:val="24"/>
        </w:rPr>
        <w:t>культуры</w:t>
      </w:r>
      <w:r w:rsidR="00DB6F88" w:rsidRPr="00DB6F88">
        <w:rPr>
          <w:spacing w:val="-1"/>
          <w:sz w:val="24"/>
        </w:rPr>
        <w:t xml:space="preserve"> </w:t>
      </w:r>
      <w:r w:rsidR="00DB6F88" w:rsidRPr="00DB6F88">
        <w:rPr>
          <w:sz w:val="24"/>
        </w:rPr>
        <w:t>и гражданской</w:t>
      </w:r>
      <w:r w:rsidR="00DB6F88" w:rsidRPr="00DB6F88">
        <w:rPr>
          <w:spacing w:val="-1"/>
          <w:sz w:val="24"/>
        </w:rPr>
        <w:t xml:space="preserve"> </w:t>
      </w:r>
      <w:r w:rsidR="00DB6F88" w:rsidRPr="00DB6F88">
        <w:rPr>
          <w:sz w:val="24"/>
        </w:rPr>
        <w:t>позиции человека;</w:t>
      </w:r>
    </w:p>
    <w:p w:rsidR="00DB6F88" w:rsidRPr="00DB6F88" w:rsidRDefault="00B6442A" w:rsidP="00B6442A">
      <w:pPr>
        <w:tabs>
          <w:tab w:val="left" w:pos="2082"/>
        </w:tabs>
        <w:spacing w:line="276" w:lineRule="auto"/>
        <w:jc w:val="both"/>
        <w:rPr>
          <w:sz w:val="24"/>
        </w:rPr>
      </w:pPr>
      <w:r>
        <w:rPr>
          <w:sz w:val="24"/>
        </w:rPr>
        <w:t>4)</w:t>
      </w:r>
      <w:r w:rsidR="00DB6F88" w:rsidRPr="00DB6F88">
        <w:rPr>
          <w:sz w:val="24"/>
        </w:rPr>
        <w:t>овладение</w:t>
      </w:r>
      <w:r w:rsidR="00DB6F88" w:rsidRPr="00DB6F88">
        <w:rPr>
          <w:spacing w:val="1"/>
          <w:sz w:val="24"/>
        </w:rPr>
        <w:t xml:space="preserve"> </w:t>
      </w:r>
      <w:r w:rsidR="00DB6F88" w:rsidRPr="00DB6F88">
        <w:rPr>
          <w:sz w:val="24"/>
        </w:rPr>
        <w:t>первоначальными</w:t>
      </w:r>
      <w:r w:rsidR="00DB6F88" w:rsidRPr="00DB6F88">
        <w:rPr>
          <w:spacing w:val="1"/>
          <w:sz w:val="24"/>
        </w:rPr>
        <w:t xml:space="preserve"> </w:t>
      </w:r>
      <w:r w:rsidR="00DB6F88" w:rsidRPr="00DB6F88">
        <w:rPr>
          <w:sz w:val="24"/>
        </w:rPr>
        <w:t>представлениями</w:t>
      </w:r>
      <w:r w:rsidR="00DB6F88" w:rsidRPr="00DB6F88">
        <w:rPr>
          <w:spacing w:val="1"/>
          <w:sz w:val="24"/>
        </w:rPr>
        <w:t xml:space="preserve"> </w:t>
      </w:r>
      <w:r w:rsidR="00DB6F88" w:rsidRPr="00DB6F88">
        <w:rPr>
          <w:sz w:val="24"/>
        </w:rPr>
        <w:t>о</w:t>
      </w:r>
      <w:r w:rsidR="00DB6F88" w:rsidRPr="00DB6F88">
        <w:rPr>
          <w:spacing w:val="1"/>
          <w:sz w:val="24"/>
        </w:rPr>
        <w:t xml:space="preserve"> </w:t>
      </w:r>
      <w:r w:rsidR="00DB6F88" w:rsidRPr="00DB6F88">
        <w:rPr>
          <w:sz w:val="24"/>
        </w:rPr>
        <w:t>нормах</w:t>
      </w:r>
      <w:r w:rsidR="00DB6F88" w:rsidRPr="00DB6F88">
        <w:rPr>
          <w:spacing w:val="1"/>
          <w:sz w:val="24"/>
        </w:rPr>
        <w:t xml:space="preserve"> </w:t>
      </w:r>
      <w:r w:rsidR="00DB6F88" w:rsidRPr="00DB6F88">
        <w:rPr>
          <w:sz w:val="24"/>
        </w:rPr>
        <w:t>русского</w:t>
      </w:r>
      <w:r w:rsidR="00DB6F88" w:rsidRPr="00DB6F88">
        <w:rPr>
          <w:spacing w:val="1"/>
          <w:sz w:val="24"/>
        </w:rPr>
        <w:t xml:space="preserve"> </w:t>
      </w:r>
      <w:r w:rsidR="00DB6F88" w:rsidRPr="00DB6F88">
        <w:rPr>
          <w:sz w:val="24"/>
        </w:rPr>
        <w:t>языка</w:t>
      </w:r>
      <w:r w:rsidR="00DB6F88" w:rsidRPr="00DB6F88">
        <w:rPr>
          <w:spacing w:val="1"/>
          <w:sz w:val="24"/>
        </w:rPr>
        <w:t xml:space="preserve"> </w:t>
      </w:r>
      <w:r w:rsidR="00DB6F88" w:rsidRPr="00DB6F88">
        <w:rPr>
          <w:sz w:val="24"/>
        </w:rPr>
        <w:t>(орфоэпических,</w:t>
      </w:r>
      <w:r w:rsidR="00DB6F88" w:rsidRPr="00DB6F88">
        <w:rPr>
          <w:spacing w:val="1"/>
          <w:sz w:val="24"/>
        </w:rPr>
        <w:t xml:space="preserve"> </w:t>
      </w:r>
      <w:r w:rsidR="00DB6F88" w:rsidRPr="00DB6F88">
        <w:rPr>
          <w:sz w:val="24"/>
        </w:rPr>
        <w:t>лексических,</w:t>
      </w:r>
      <w:r w:rsidR="00DB6F88" w:rsidRPr="00DB6F88">
        <w:rPr>
          <w:spacing w:val="1"/>
          <w:sz w:val="24"/>
        </w:rPr>
        <w:t xml:space="preserve"> </w:t>
      </w:r>
      <w:r w:rsidR="00DB6F88" w:rsidRPr="00DB6F88">
        <w:rPr>
          <w:sz w:val="24"/>
        </w:rPr>
        <w:t>грамматических)</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правилах</w:t>
      </w:r>
      <w:r w:rsidR="00DB6F88" w:rsidRPr="00DB6F88">
        <w:rPr>
          <w:spacing w:val="1"/>
          <w:sz w:val="24"/>
        </w:rPr>
        <w:t xml:space="preserve"> </w:t>
      </w:r>
      <w:r w:rsidR="00DB6F88" w:rsidRPr="00DB6F88">
        <w:rPr>
          <w:sz w:val="24"/>
        </w:rPr>
        <w:t>речевого</w:t>
      </w:r>
      <w:r w:rsidR="00DB6F88" w:rsidRPr="00DB6F88">
        <w:rPr>
          <w:spacing w:val="1"/>
          <w:sz w:val="24"/>
        </w:rPr>
        <w:t xml:space="preserve"> </w:t>
      </w:r>
      <w:r w:rsidR="00DB6F88" w:rsidRPr="00DB6F88">
        <w:rPr>
          <w:sz w:val="24"/>
        </w:rPr>
        <w:t>этикета;</w:t>
      </w:r>
      <w:r w:rsidR="00DB6F88" w:rsidRPr="00DB6F88">
        <w:rPr>
          <w:spacing w:val="1"/>
          <w:sz w:val="24"/>
        </w:rPr>
        <w:t xml:space="preserve"> </w:t>
      </w:r>
      <w:r w:rsidR="00DB6F88" w:rsidRPr="00DB6F88">
        <w:rPr>
          <w:sz w:val="24"/>
        </w:rPr>
        <w:t>умение</w:t>
      </w:r>
      <w:r w:rsidR="00DB6F88" w:rsidRPr="00DB6F88">
        <w:rPr>
          <w:spacing w:val="1"/>
          <w:sz w:val="24"/>
        </w:rPr>
        <w:t xml:space="preserve"> </w:t>
      </w:r>
      <w:r w:rsidR="00DB6F88" w:rsidRPr="00DB6F88">
        <w:rPr>
          <w:sz w:val="24"/>
        </w:rPr>
        <w:t>ориентироваться в целях, задачах, средствах и условиях общения, выбирать адекватные</w:t>
      </w:r>
      <w:r w:rsidR="00DB6F88" w:rsidRPr="00DB6F88">
        <w:rPr>
          <w:spacing w:val="1"/>
          <w:sz w:val="24"/>
        </w:rPr>
        <w:t xml:space="preserve"> </w:t>
      </w:r>
      <w:r w:rsidR="00DB6F88" w:rsidRPr="00DB6F88">
        <w:rPr>
          <w:sz w:val="24"/>
        </w:rPr>
        <w:t>языковые</w:t>
      </w:r>
      <w:r w:rsidR="00DB6F88" w:rsidRPr="00DB6F88">
        <w:rPr>
          <w:spacing w:val="-3"/>
          <w:sz w:val="24"/>
        </w:rPr>
        <w:t xml:space="preserve"> </w:t>
      </w:r>
      <w:r w:rsidR="00DB6F88" w:rsidRPr="00DB6F88">
        <w:rPr>
          <w:sz w:val="24"/>
        </w:rPr>
        <w:t>средства</w:t>
      </w:r>
      <w:r w:rsidR="00DB6F88" w:rsidRPr="00DB6F88">
        <w:rPr>
          <w:spacing w:val="-2"/>
          <w:sz w:val="24"/>
        </w:rPr>
        <w:t xml:space="preserve"> </w:t>
      </w:r>
      <w:r w:rsidR="00DB6F88" w:rsidRPr="00DB6F88">
        <w:rPr>
          <w:sz w:val="24"/>
        </w:rPr>
        <w:t>для</w:t>
      </w:r>
      <w:r w:rsidR="00DB6F88" w:rsidRPr="00DB6F88">
        <w:rPr>
          <w:spacing w:val="1"/>
          <w:sz w:val="24"/>
        </w:rPr>
        <w:t xml:space="preserve"> </w:t>
      </w:r>
      <w:r w:rsidR="00DB6F88" w:rsidRPr="00DB6F88">
        <w:rPr>
          <w:sz w:val="24"/>
        </w:rPr>
        <w:t>успешного</w:t>
      </w:r>
      <w:r w:rsidR="00DB6F88" w:rsidRPr="00DB6F88">
        <w:rPr>
          <w:spacing w:val="-1"/>
          <w:sz w:val="24"/>
        </w:rPr>
        <w:t xml:space="preserve"> </w:t>
      </w:r>
      <w:r w:rsidR="00DB6F88" w:rsidRPr="00DB6F88">
        <w:rPr>
          <w:sz w:val="24"/>
        </w:rPr>
        <w:t>решения коммуникативных</w:t>
      </w:r>
      <w:r w:rsidR="00DB6F88" w:rsidRPr="00DB6F88">
        <w:rPr>
          <w:spacing w:val="-2"/>
          <w:sz w:val="24"/>
        </w:rPr>
        <w:t xml:space="preserve"> </w:t>
      </w:r>
      <w:r w:rsidR="00DB6F88" w:rsidRPr="00DB6F88">
        <w:rPr>
          <w:sz w:val="24"/>
        </w:rPr>
        <w:t>задач;</w:t>
      </w:r>
    </w:p>
    <w:p w:rsidR="00DB6F88" w:rsidRPr="00DB6F88" w:rsidRDefault="00B6442A" w:rsidP="00B6442A">
      <w:pPr>
        <w:tabs>
          <w:tab w:val="left" w:pos="1918"/>
        </w:tabs>
        <w:spacing w:line="276" w:lineRule="auto"/>
        <w:jc w:val="both"/>
        <w:rPr>
          <w:sz w:val="24"/>
        </w:rPr>
      </w:pPr>
      <w:r>
        <w:rPr>
          <w:sz w:val="24"/>
        </w:rPr>
        <w:t>5)</w:t>
      </w:r>
      <w:r w:rsidR="00DB6F88" w:rsidRPr="00DB6F88">
        <w:rPr>
          <w:sz w:val="24"/>
        </w:rPr>
        <w:t>овладение</w:t>
      </w:r>
      <w:r w:rsidR="00DB6F88" w:rsidRPr="00DB6F88">
        <w:rPr>
          <w:spacing w:val="1"/>
          <w:sz w:val="24"/>
        </w:rPr>
        <w:t xml:space="preserve"> </w:t>
      </w:r>
      <w:r w:rsidR="00DB6F88" w:rsidRPr="00DB6F88">
        <w:rPr>
          <w:sz w:val="24"/>
        </w:rPr>
        <w:t>учебными</w:t>
      </w:r>
      <w:r w:rsidR="00DB6F88" w:rsidRPr="00DB6F88">
        <w:rPr>
          <w:spacing w:val="1"/>
          <w:sz w:val="24"/>
        </w:rPr>
        <w:t xml:space="preserve"> </w:t>
      </w:r>
      <w:r w:rsidR="00DB6F88" w:rsidRPr="00DB6F88">
        <w:rPr>
          <w:sz w:val="24"/>
        </w:rPr>
        <w:t>действиями</w:t>
      </w:r>
      <w:r w:rsidR="00DB6F88" w:rsidRPr="00DB6F88">
        <w:rPr>
          <w:spacing w:val="1"/>
          <w:sz w:val="24"/>
        </w:rPr>
        <w:t xml:space="preserve"> </w:t>
      </w:r>
      <w:r w:rsidR="00DB6F88" w:rsidRPr="00DB6F88">
        <w:rPr>
          <w:sz w:val="24"/>
        </w:rPr>
        <w:t>с</w:t>
      </w:r>
      <w:r w:rsidR="00DB6F88" w:rsidRPr="00DB6F88">
        <w:rPr>
          <w:spacing w:val="1"/>
          <w:sz w:val="24"/>
        </w:rPr>
        <w:t xml:space="preserve"> </w:t>
      </w:r>
      <w:r w:rsidR="00DB6F88" w:rsidRPr="00DB6F88">
        <w:rPr>
          <w:sz w:val="24"/>
        </w:rPr>
        <w:t>языковыми</w:t>
      </w:r>
      <w:r w:rsidR="00DB6F88" w:rsidRPr="00DB6F88">
        <w:rPr>
          <w:spacing w:val="1"/>
          <w:sz w:val="24"/>
        </w:rPr>
        <w:t xml:space="preserve"> </w:t>
      </w:r>
      <w:r w:rsidR="00DB6F88" w:rsidRPr="00DB6F88">
        <w:rPr>
          <w:sz w:val="24"/>
        </w:rPr>
        <w:t>единицами</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умение</w:t>
      </w:r>
      <w:r w:rsidR="00DB6F88" w:rsidRPr="00DB6F88">
        <w:rPr>
          <w:spacing w:val="1"/>
          <w:sz w:val="24"/>
        </w:rPr>
        <w:t xml:space="preserve"> </w:t>
      </w:r>
      <w:r w:rsidR="00DB6F88" w:rsidRPr="00DB6F88">
        <w:rPr>
          <w:sz w:val="24"/>
        </w:rPr>
        <w:t>использовать</w:t>
      </w:r>
      <w:r w:rsidR="00DB6F88" w:rsidRPr="00DB6F88">
        <w:rPr>
          <w:spacing w:val="1"/>
          <w:sz w:val="24"/>
        </w:rPr>
        <w:t xml:space="preserve"> </w:t>
      </w:r>
      <w:r w:rsidR="00DB6F88" w:rsidRPr="00DB6F88">
        <w:rPr>
          <w:sz w:val="24"/>
        </w:rPr>
        <w:t>знания</w:t>
      </w:r>
      <w:r w:rsidR="00DB6F88" w:rsidRPr="00DB6F88">
        <w:rPr>
          <w:spacing w:val="-2"/>
          <w:sz w:val="24"/>
        </w:rPr>
        <w:t xml:space="preserve"> </w:t>
      </w:r>
      <w:r w:rsidR="00DB6F88" w:rsidRPr="00DB6F88">
        <w:rPr>
          <w:sz w:val="24"/>
        </w:rPr>
        <w:t>для</w:t>
      </w:r>
      <w:r w:rsidR="00DB6F88" w:rsidRPr="00DB6F88">
        <w:rPr>
          <w:spacing w:val="-1"/>
          <w:sz w:val="24"/>
        </w:rPr>
        <w:t xml:space="preserve"> </w:t>
      </w:r>
      <w:r w:rsidR="00DB6F88" w:rsidRPr="00DB6F88">
        <w:rPr>
          <w:sz w:val="24"/>
        </w:rPr>
        <w:t>решения</w:t>
      </w:r>
      <w:r w:rsidR="00DB6F88" w:rsidRPr="00DB6F88">
        <w:rPr>
          <w:spacing w:val="-1"/>
          <w:sz w:val="24"/>
        </w:rPr>
        <w:t xml:space="preserve"> </w:t>
      </w:r>
      <w:r w:rsidR="00DB6F88" w:rsidRPr="00DB6F88">
        <w:rPr>
          <w:sz w:val="24"/>
        </w:rPr>
        <w:t>познавательных,</w:t>
      </w:r>
      <w:r w:rsidR="00DB6F88" w:rsidRPr="00DB6F88">
        <w:rPr>
          <w:spacing w:val="-1"/>
          <w:sz w:val="24"/>
        </w:rPr>
        <w:t xml:space="preserve"> </w:t>
      </w:r>
      <w:r w:rsidR="00DB6F88" w:rsidRPr="00DB6F88">
        <w:rPr>
          <w:sz w:val="24"/>
        </w:rPr>
        <w:t>практических и</w:t>
      </w:r>
      <w:r w:rsidR="00DB6F88" w:rsidRPr="00DB6F88">
        <w:rPr>
          <w:spacing w:val="5"/>
          <w:sz w:val="24"/>
        </w:rPr>
        <w:t xml:space="preserve"> </w:t>
      </w:r>
      <w:r w:rsidR="00DB6F88" w:rsidRPr="00DB6F88">
        <w:rPr>
          <w:sz w:val="24"/>
        </w:rPr>
        <w:t>коммуникативных задач.</w:t>
      </w:r>
    </w:p>
    <w:p w:rsidR="00DB6F88" w:rsidRPr="00DB6F88" w:rsidRDefault="00DB6F88" w:rsidP="005B5CFB">
      <w:pPr>
        <w:spacing w:line="276" w:lineRule="auto"/>
        <w:jc w:val="both"/>
        <w:rPr>
          <w:sz w:val="24"/>
          <w:szCs w:val="24"/>
        </w:rPr>
      </w:pPr>
      <w:r w:rsidRPr="00DB6F88">
        <w:rPr>
          <w:sz w:val="24"/>
          <w:szCs w:val="24"/>
        </w:rPr>
        <w:t>Русский</w:t>
      </w:r>
      <w:r w:rsidRPr="00DB6F88">
        <w:rPr>
          <w:spacing w:val="1"/>
          <w:sz w:val="24"/>
          <w:szCs w:val="24"/>
        </w:rPr>
        <w:t xml:space="preserve"> </w:t>
      </w:r>
      <w:r w:rsidRPr="00DB6F88">
        <w:rPr>
          <w:sz w:val="24"/>
          <w:szCs w:val="24"/>
        </w:rPr>
        <w:t>язык,</w:t>
      </w:r>
      <w:r w:rsidRPr="00DB6F88">
        <w:rPr>
          <w:spacing w:val="1"/>
          <w:sz w:val="24"/>
          <w:szCs w:val="24"/>
        </w:rPr>
        <w:t xml:space="preserve"> </w:t>
      </w:r>
      <w:r w:rsidRPr="00DB6F88">
        <w:rPr>
          <w:sz w:val="24"/>
          <w:szCs w:val="24"/>
        </w:rPr>
        <w:t>в</w:t>
      </w:r>
      <w:r w:rsidRPr="00DB6F88">
        <w:rPr>
          <w:spacing w:val="1"/>
          <w:sz w:val="24"/>
          <w:szCs w:val="24"/>
        </w:rPr>
        <w:t xml:space="preserve"> </w:t>
      </w:r>
      <w:r w:rsidRPr="00DB6F88">
        <w:rPr>
          <w:sz w:val="24"/>
          <w:szCs w:val="24"/>
        </w:rPr>
        <w:t>том</w:t>
      </w:r>
      <w:r w:rsidRPr="00DB6F88">
        <w:rPr>
          <w:spacing w:val="1"/>
          <w:sz w:val="24"/>
          <w:szCs w:val="24"/>
        </w:rPr>
        <w:t xml:space="preserve"> </w:t>
      </w:r>
      <w:r w:rsidRPr="00DB6F88">
        <w:rPr>
          <w:sz w:val="24"/>
          <w:szCs w:val="24"/>
        </w:rPr>
        <w:t>числе</w:t>
      </w:r>
      <w:r w:rsidRPr="00DB6F88">
        <w:rPr>
          <w:spacing w:val="1"/>
          <w:sz w:val="24"/>
          <w:szCs w:val="24"/>
        </w:rPr>
        <w:t xml:space="preserve"> </w:t>
      </w:r>
      <w:r w:rsidRPr="00DB6F88">
        <w:rPr>
          <w:sz w:val="24"/>
          <w:szCs w:val="24"/>
        </w:rPr>
        <w:t>родной</w:t>
      </w:r>
      <w:r w:rsidRPr="00DB6F88">
        <w:rPr>
          <w:spacing w:val="1"/>
          <w:sz w:val="24"/>
          <w:szCs w:val="24"/>
        </w:rPr>
        <w:t xml:space="preserve"> </w:t>
      </w:r>
      <w:r w:rsidRPr="00DB6F88">
        <w:rPr>
          <w:sz w:val="24"/>
          <w:szCs w:val="24"/>
        </w:rPr>
        <w:t>язык</w:t>
      </w:r>
      <w:r w:rsidRPr="00DB6F88">
        <w:rPr>
          <w:spacing w:val="1"/>
          <w:sz w:val="24"/>
          <w:szCs w:val="24"/>
        </w:rPr>
        <w:t xml:space="preserve"> </w:t>
      </w:r>
      <w:r w:rsidRPr="00DB6F88">
        <w:rPr>
          <w:sz w:val="24"/>
          <w:szCs w:val="24"/>
        </w:rPr>
        <w:t>как</w:t>
      </w:r>
      <w:r w:rsidRPr="00DB6F88">
        <w:rPr>
          <w:spacing w:val="1"/>
          <w:sz w:val="24"/>
          <w:szCs w:val="24"/>
        </w:rPr>
        <w:t xml:space="preserve"> </w:t>
      </w:r>
      <w:r w:rsidRPr="00DB6F88">
        <w:rPr>
          <w:sz w:val="24"/>
          <w:szCs w:val="24"/>
        </w:rPr>
        <w:t>знаковая</w:t>
      </w:r>
      <w:r w:rsidRPr="00DB6F88">
        <w:rPr>
          <w:spacing w:val="61"/>
          <w:sz w:val="24"/>
          <w:szCs w:val="24"/>
        </w:rPr>
        <w:t xml:space="preserve"> </w:t>
      </w:r>
      <w:r w:rsidRPr="00DB6F88">
        <w:rPr>
          <w:sz w:val="24"/>
          <w:szCs w:val="24"/>
        </w:rPr>
        <w:t>система</w:t>
      </w:r>
      <w:r w:rsidRPr="00DB6F88">
        <w:rPr>
          <w:spacing w:val="61"/>
          <w:sz w:val="24"/>
          <w:szCs w:val="24"/>
        </w:rPr>
        <w:t xml:space="preserve"> </w:t>
      </w:r>
      <w:r w:rsidRPr="00DB6F88">
        <w:rPr>
          <w:sz w:val="24"/>
          <w:szCs w:val="24"/>
        </w:rPr>
        <w:t>позволяет</w:t>
      </w:r>
      <w:r w:rsidRPr="00DB6F88">
        <w:rPr>
          <w:spacing w:val="1"/>
          <w:sz w:val="24"/>
          <w:szCs w:val="24"/>
        </w:rPr>
        <w:t xml:space="preserve"> </w:t>
      </w:r>
      <w:r w:rsidRPr="00DB6F88">
        <w:rPr>
          <w:sz w:val="24"/>
          <w:szCs w:val="24"/>
        </w:rPr>
        <w:t>представить</w:t>
      </w:r>
      <w:r w:rsidRPr="00DB6F88">
        <w:rPr>
          <w:spacing w:val="1"/>
          <w:sz w:val="24"/>
          <w:szCs w:val="24"/>
        </w:rPr>
        <w:t xml:space="preserve"> </w:t>
      </w:r>
      <w:r w:rsidRPr="00DB6F88">
        <w:rPr>
          <w:sz w:val="24"/>
          <w:szCs w:val="24"/>
        </w:rPr>
        <w:t>учебный</w:t>
      </w:r>
      <w:r w:rsidRPr="00DB6F88">
        <w:rPr>
          <w:spacing w:val="1"/>
          <w:sz w:val="24"/>
          <w:szCs w:val="24"/>
        </w:rPr>
        <w:t xml:space="preserve"> </w:t>
      </w:r>
      <w:r w:rsidRPr="00DB6F88">
        <w:rPr>
          <w:sz w:val="24"/>
          <w:szCs w:val="24"/>
        </w:rPr>
        <w:t>материал</w:t>
      </w:r>
      <w:r w:rsidRPr="00DB6F88">
        <w:rPr>
          <w:spacing w:val="1"/>
          <w:sz w:val="24"/>
          <w:szCs w:val="24"/>
        </w:rPr>
        <w:t xml:space="preserve"> </w:t>
      </w:r>
      <w:r w:rsidRPr="00DB6F88">
        <w:rPr>
          <w:sz w:val="24"/>
          <w:szCs w:val="24"/>
        </w:rPr>
        <w:t>в</w:t>
      </w:r>
      <w:r w:rsidRPr="00DB6F88">
        <w:rPr>
          <w:spacing w:val="1"/>
          <w:sz w:val="24"/>
          <w:szCs w:val="24"/>
        </w:rPr>
        <w:t xml:space="preserve"> </w:t>
      </w:r>
      <w:r w:rsidRPr="00DB6F88">
        <w:rPr>
          <w:sz w:val="24"/>
          <w:szCs w:val="24"/>
        </w:rPr>
        <w:t>виде</w:t>
      </w:r>
      <w:r w:rsidRPr="00DB6F88">
        <w:rPr>
          <w:spacing w:val="1"/>
          <w:sz w:val="24"/>
          <w:szCs w:val="24"/>
        </w:rPr>
        <w:t xml:space="preserve"> </w:t>
      </w:r>
      <w:r w:rsidRPr="00DB6F88">
        <w:rPr>
          <w:sz w:val="24"/>
          <w:szCs w:val="24"/>
        </w:rPr>
        <w:t>последовательности</w:t>
      </w:r>
      <w:r w:rsidRPr="00DB6F88">
        <w:rPr>
          <w:spacing w:val="1"/>
          <w:sz w:val="24"/>
          <w:szCs w:val="24"/>
        </w:rPr>
        <w:t xml:space="preserve"> </w:t>
      </w:r>
      <w:r w:rsidRPr="00DB6F88">
        <w:rPr>
          <w:sz w:val="24"/>
          <w:szCs w:val="24"/>
        </w:rPr>
        <w:t>учебных</w:t>
      </w:r>
      <w:r w:rsidRPr="00DB6F88">
        <w:rPr>
          <w:spacing w:val="1"/>
          <w:sz w:val="24"/>
          <w:szCs w:val="24"/>
        </w:rPr>
        <w:t xml:space="preserve"> </w:t>
      </w:r>
      <w:r w:rsidRPr="00DB6F88">
        <w:rPr>
          <w:sz w:val="24"/>
          <w:szCs w:val="24"/>
        </w:rPr>
        <w:t>задач,</w:t>
      </w:r>
      <w:r w:rsidRPr="00DB6F88">
        <w:rPr>
          <w:spacing w:val="1"/>
          <w:sz w:val="24"/>
          <w:szCs w:val="24"/>
        </w:rPr>
        <w:t xml:space="preserve"> </w:t>
      </w:r>
      <w:r w:rsidRPr="00DB6F88">
        <w:rPr>
          <w:sz w:val="24"/>
          <w:szCs w:val="24"/>
        </w:rPr>
        <w:t>включить</w:t>
      </w:r>
      <w:r w:rsidRPr="00DB6F88">
        <w:rPr>
          <w:spacing w:val="1"/>
          <w:sz w:val="24"/>
          <w:szCs w:val="24"/>
        </w:rPr>
        <w:t xml:space="preserve"> </w:t>
      </w:r>
      <w:r w:rsidRPr="00DB6F88">
        <w:rPr>
          <w:sz w:val="24"/>
          <w:szCs w:val="24"/>
        </w:rPr>
        <w:t>учащихся в контрольно-оценочную деятельность и организовать учебное сотрудничество,</w:t>
      </w:r>
      <w:r w:rsidRPr="00DB6F88">
        <w:rPr>
          <w:spacing w:val="1"/>
          <w:sz w:val="24"/>
          <w:szCs w:val="24"/>
        </w:rPr>
        <w:t xml:space="preserve"> </w:t>
      </w:r>
      <w:r w:rsidRPr="00DB6F88">
        <w:rPr>
          <w:sz w:val="24"/>
          <w:szCs w:val="24"/>
        </w:rPr>
        <w:t>что</w:t>
      </w:r>
      <w:r w:rsidRPr="00DB6F88">
        <w:rPr>
          <w:spacing w:val="1"/>
          <w:sz w:val="24"/>
          <w:szCs w:val="24"/>
        </w:rPr>
        <w:t xml:space="preserve"> </w:t>
      </w:r>
      <w:r w:rsidRPr="00DB6F88">
        <w:rPr>
          <w:sz w:val="24"/>
          <w:szCs w:val="24"/>
        </w:rPr>
        <w:t>обеспечивает</w:t>
      </w:r>
      <w:r w:rsidRPr="00DB6F88">
        <w:rPr>
          <w:spacing w:val="1"/>
          <w:sz w:val="24"/>
          <w:szCs w:val="24"/>
        </w:rPr>
        <w:t xml:space="preserve"> </w:t>
      </w:r>
      <w:r w:rsidRPr="00DB6F88">
        <w:rPr>
          <w:sz w:val="24"/>
          <w:szCs w:val="24"/>
        </w:rPr>
        <w:t>эффективное</w:t>
      </w:r>
      <w:r w:rsidRPr="00DB6F88">
        <w:rPr>
          <w:spacing w:val="1"/>
          <w:sz w:val="24"/>
          <w:szCs w:val="24"/>
        </w:rPr>
        <w:t xml:space="preserve"> </w:t>
      </w:r>
      <w:r w:rsidRPr="00DB6F88">
        <w:rPr>
          <w:sz w:val="24"/>
          <w:szCs w:val="24"/>
        </w:rPr>
        <w:t>формирование</w:t>
      </w:r>
      <w:r w:rsidRPr="00DB6F88">
        <w:rPr>
          <w:spacing w:val="1"/>
          <w:sz w:val="24"/>
          <w:szCs w:val="24"/>
        </w:rPr>
        <w:t xml:space="preserve"> </w:t>
      </w:r>
      <w:r w:rsidRPr="00DB6F88">
        <w:rPr>
          <w:sz w:val="24"/>
          <w:szCs w:val="24"/>
        </w:rPr>
        <w:t>регулятивных</w:t>
      </w:r>
      <w:r w:rsidRPr="00DB6F88">
        <w:rPr>
          <w:spacing w:val="1"/>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учебных</w:t>
      </w:r>
      <w:r w:rsidRPr="00DB6F88">
        <w:rPr>
          <w:spacing w:val="1"/>
          <w:sz w:val="24"/>
          <w:szCs w:val="24"/>
        </w:rPr>
        <w:t xml:space="preserve"> </w:t>
      </w:r>
      <w:r w:rsidRPr="00DB6F88">
        <w:rPr>
          <w:sz w:val="24"/>
          <w:szCs w:val="24"/>
        </w:rPr>
        <w:t>действий.</w:t>
      </w:r>
      <w:r w:rsidRPr="00DB6F88">
        <w:rPr>
          <w:spacing w:val="1"/>
          <w:sz w:val="24"/>
          <w:szCs w:val="24"/>
        </w:rPr>
        <w:t xml:space="preserve"> </w:t>
      </w:r>
      <w:r w:rsidRPr="00DB6F88">
        <w:rPr>
          <w:sz w:val="24"/>
          <w:szCs w:val="24"/>
        </w:rPr>
        <w:t>Работа</w:t>
      </w:r>
      <w:r w:rsidRPr="00DB6F88">
        <w:rPr>
          <w:spacing w:val="1"/>
          <w:sz w:val="24"/>
          <w:szCs w:val="24"/>
        </w:rPr>
        <w:t xml:space="preserve"> </w:t>
      </w:r>
      <w:r w:rsidRPr="00DB6F88">
        <w:rPr>
          <w:sz w:val="24"/>
          <w:szCs w:val="24"/>
        </w:rPr>
        <w:t>с</w:t>
      </w:r>
      <w:r w:rsidRPr="00DB6F88">
        <w:rPr>
          <w:spacing w:val="1"/>
          <w:sz w:val="24"/>
          <w:szCs w:val="24"/>
        </w:rPr>
        <w:t xml:space="preserve"> </w:t>
      </w:r>
      <w:r w:rsidRPr="00DB6F88">
        <w:rPr>
          <w:sz w:val="24"/>
          <w:szCs w:val="24"/>
        </w:rPr>
        <w:t>текстом</w:t>
      </w:r>
      <w:r w:rsidRPr="00DB6F88">
        <w:rPr>
          <w:spacing w:val="1"/>
          <w:sz w:val="24"/>
          <w:szCs w:val="24"/>
        </w:rPr>
        <w:t xml:space="preserve"> </w:t>
      </w:r>
      <w:r w:rsidRPr="00DB6F88">
        <w:rPr>
          <w:sz w:val="24"/>
          <w:szCs w:val="24"/>
        </w:rPr>
        <w:t>открывает</w:t>
      </w:r>
      <w:r w:rsidRPr="00DB6F88">
        <w:rPr>
          <w:spacing w:val="1"/>
          <w:sz w:val="24"/>
          <w:szCs w:val="24"/>
        </w:rPr>
        <w:t xml:space="preserve"> </w:t>
      </w:r>
      <w:r w:rsidRPr="00DB6F88">
        <w:rPr>
          <w:sz w:val="24"/>
          <w:szCs w:val="24"/>
        </w:rPr>
        <w:t>возможности</w:t>
      </w:r>
      <w:r w:rsidRPr="00DB6F88">
        <w:rPr>
          <w:spacing w:val="1"/>
          <w:sz w:val="24"/>
          <w:szCs w:val="24"/>
        </w:rPr>
        <w:t xml:space="preserve"> </w:t>
      </w:r>
      <w:r w:rsidRPr="00DB6F88">
        <w:rPr>
          <w:sz w:val="24"/>
          <w:szCs w:val="24"/>
        </w:rPr>
        <w:t>для</w:t>
      </w:r>
      <w:r w:rsidRPr="00DB6F88">
        <w:rPr>
          <w:spacing w:val="1"/>
          <w:sz w:val="24"/>
          <w:szCs w:val="24"/>
        </w:rPr>
        <w:t xml:space="preserve"> </w:t>
      </w:r>
      <w:r w:rsidRPr="00DB6F88">
        <w:rPr>
          <w:sz w:val="24"/>
          <w:szCs w:val="24"/>
        </w:rPr>
        <w:t>формирования</w:t>
      </w:r>
      <w:r w:rsidRPr="00DB6F88">
        <w:rPr>
          <w:spacing w:val="1"/>
          <w:sz w:val="24"/>
          <w:szCs w:val="24"/>
        </w:rPr>
        <w:t xml:space="preserve"> </w:t>
      </w:r>
      <w:r w:rsidRPr="00DB6F88">
        <w:rPr>
          <w:sz w:val="24"/>
          <w:szCs w:val="24"/>
        </w:rPr>
        <w:t>логических</w:t>
      </w:r>
      <w:r w:rsidRPr="00DB6F88">
        <w:rPr>
          <w:spacing w:val="1"/>
          <w:sz w:val="24"/>
          <w:szCs w:val="24"/>
        </w:rPr>
        <w:t xml:space="preserve"> </w:t>
      </w:r>
      <w:r w:rsidRPr="00DB6F88">
        <w:rPr>
          <w:sz w:val="24"/>
          <w:szCs w:val="24"/>
        </w:rPr>
        <w:t>действий</w:t>
      </w:r>
      <w:r w:rsidRPr="00DB6F88">
        <w:rPr>
          <w:spacing w:val="11"/>
          <w:sz w:val="24"/>
          <w:szCs w:val="24"/>
        </w:rPr>
        <w:t xml:space="preserve"> </w:t>
      </w:r>
      <w:r w:rsidRPr="00DB6F88">
        <w:rPr>
          <w:sz w:val="24"/>
          <w:szCs w:val="24"/>
        </w:rPr>
        <w:t>анализа,</w:t>
      </w:r>
      <w:r w:rsidRPr="00DB6F88">
        <w:rPr>
          <w:spacing w:val="10"/>
          <w:sz w:val="24"/>
          <w:szCs w:val="24"/>
        </w:rPr>
        <w:t xml:space="preserve"> </w:t>
      </w:r>
      <w:r w:rsidRPr="00DB6F88">
        <w:rPr>
          <w:sz w:val="24"/>
          <w:szCs w:val="24"/>
        </w:rPr>
        <w:t>сравнения,</w:t>
      </w:r>
      <w:r w:rsidRPr="00DB6F88">
        <w:rPr>
          <w:spacing w:val="12"/>
          <w:sz w:val="24"/>
          <w:szCs w:val="24"/>
        </w:rPr>
        <w:t xml:space="preserve"> </w:t>
      </w:r>
      <w:r w:rsidRPr="00DB6F88">
        <w:rPr>
          <w:sz w:val="24"/>
          <w:szCs w:val="24"/>
        </w:rPr>
        <w:t>установления</w:t>
      </w:r>
      <w:r w:rsidRPr="00DB6F88">
        <w:rPr>
          <w:spacing w:val="11"/>
          <w:sz w:val="24"/>
          <w:szCs w:val="24"/>
        </w:rPr>
        <w:t xml:space="preserve"> </w:t>
      </w:r>
      <w:r w:rsidRPr="00DB6F88">
        <w:rPr>
          <w:sz w:val="24"/>
          <w:szCs w:val="24"/>
        </w:rPr>
        <w:t>причинно</w:t>
      </w:r>
      <w:r w:rsidRPr="00DB6F88">
        <w:rPr>
          <w:spacing w:val="16"/>
          <w:sz w:val="24"/>
          <w:szCs w:val="24"/>
        </w:rPr>
        <w:t xml:space="preserve"> </w:t>
      </w:r>
      <w:r w:rsidRPr="00DB6F88">
        <w:rPr>
          <w:sz w:val="24"/>
          <w:szCs w:val="24"/>
        </w:rPr>
        <w:t>-</w:t>
      </w:r>
      <w:r w:rsidRPr="00DB6F88">
        <w:rPr>
          <w:spacing w:val="9"/>
          <w:sz w:val="24"/>
          <w:szCs w:val="24"/>
        </w:rPr>
        <w:t xml:space="preserve"> </w:t>
      </w:r>
      <w:r w:rsidRPr="00DB6F88">
        <w:rPr>
          <w:sz w:val="24"/>
          <w:szCs w:val="24"/>
        </w:rPr>
        <w:t>следственных</w:t>
      </w:r>
      <w:r w:rsidRPr="00DB6F88">
        <w:rPr>
          <w:spacing w:val="9"/>
          <w:sz w:val="24"/>
          <w:szCs w:val="24"/>
        </w:rPr>
        <w:t xml:space="preserve"> </w:t>
      </w:r>
      <w:r w:rsidRPr="00DB6F88">
        <w:rPr>
          <w:sz w:val="24"/>
          <w:szCs w:val="24"/>
        </w:rPr>
        <w:t>связей.</w:t>
      </w:r>
      <w:r w:rsidRPr="00DB6F88">
        <w:rPr>
          <w:spacing w:val="11"/>
          <w:sz w:val="24"/>
          <w:szCs w:val="24"/>
        </w:rPr>
        <w:t xml:space="preserve"> </w:t>
      </w:r>
      <w:r w:rsidRPr="00DB6F88">
        <w:rPr>
          <w:sz w:val="24"/>
          <w:szCs w:val="24"/>
        </w:rPr>
        <w:t>Ориентация</w:t>
      </w:r>
      <w:r w:rsidRPr="00DB6F88">
        <w:rPr>
          <w:spacing w:val="-58"/>
          <w:sz w:val="24"/>
          <w:szCs w:val="24"/>
        </w:rPr>
        <w:t xml:space="preserve"> </w:t>
      </w:r>
      <w:r w:rsidRPr="00DB6F88">
        <w:rPr>
          <w:sz w:val="24"/>
          <w:szCs w:val="24"/>
        </w:rPr>
        <w:t>в морфологической и синтаксической структуре языка строения слова и предложения,</w:t>
      </w:r>
      <w:r w:rsidRPr="00DB6F88">
        <w:rPr>
          <w:spacing w:val="1"/>
          <w:sz w:val="24"/>
          <w:szCs w:val="24"/>
        </w:rPr>
        <w:t xml:space="preserve"> </w:t>
      </w:r>
      <w:r w:rsidRPr="00DB6F88">
        <w:rPr>
          <w:sz w:val="24"/>
          <w:szCs w:val="24"/>
        </w:rPr>
        <w:t>графической</w:t>
      </w:r>
      <w:r w:rsidRPr="00DB6F88">
        <w:rPr>
          <w:spacing w:val="1"/>
          <w:sz w:val="24"/>
          <w:szCs w:val="24"/>
        </w:rPr>
        <w:t xml:space="preserve"> </w:t>
      </w:r>
      <w:r w:rsidRPr="00DB6F88">
        <w:rPr>
          <w:sz w:val="24"/>
          <w:szCs w:val="24"/>
        </w:rPr>
        <w:t>формы</w:t>
      </w:r>
      <w:r w:rsidRPr="00DB6F88">
        <w:rPr>
          <w:spacing w:val="1"/>
          <w:sz w:val="24"/>
          <w:szCs w:val="24"/>
        </w:rPr>
        <w:t xml:space="preserve"> </w:t>
      </w:r>
      <w:r w:rsidRPr="00DB6F88">
        <w:rPr>
          <w:sz w:val="24"/>
          <w:szCs w:val="24"/>
        </w:rPr>
        <w:t>букв</w:t>
      </w:r>
      <w:r w:rsidRPr="00DB6F88">
        <w:rPr>
          <w:spacing w:val="1"/>
          <w:sz w:val="24"/>
          <w:szCs w:val="24"/>
        </w:rPr>
        <w:t xml:space="preserve"> </w:t>
      </w:r>
      <w:r w:rsidRPr="00DB6F88">
        <w:rPr>
          <w:sz w:val="24"/>
          <w:szCs w:val="24"/>
        </w:rPr>
        <w:t>обеспечивают</w:t>
      </w:r>
      <w:r w:rsidRPr="00DB6F88">
        <w:rPr>
          <w:spacing w:val="1"/>
          <w:sz w:val="24"/>
          <w:szCs w:val="24"/>
        </w:rPr>
        <w:t xml:space="preserve"> </w:t>
      </w:r>
      <w:r w:rsidRPr="00DB6F88">
        <w:rPr>
          <w:sz w:val="24"/>
          <w:szCs w:val="24"/>
        </w:rPr>
        <w:t>развитие</w:t>
      </w:r>
      <w:r w:rsidRPr="00DB6F88">
        <w:rPr>
          <w:spacing w:val="1"/>
          <w:sz w:val="24"/>
          <w:szCs w:val="24"/>
        </w:rPr>
        <w:t xml:space="preserve"> </w:t>
      </w:r>
      <w:r w:rsidRPr="00DB6F88">
        <w:rPr>
          <w:sz w:val="24"/>
          <w:szCs w:val="24"/>
        </w:rPr>
        <w:t>знаково-символических</w:t>
      </w:r>
      <w:r w:rsidRPr="00DB6F88">
        <w:rPr>
          <w:spacing w:val="1"/>
          <w:sz w:val="24"/>
          <w:szCs w:val="24"/>
        </w:rPr>
        <w:t xml:space="preserve"> </w:t>
      </w:r>
      <w:r w:rsidRPr="00DB6F88">
        <w:rPr>
          <w:sz w:val="24"/>
          <w:szCs w:val="24"/>
        </w:rPr>
        <w:t>действий</w:t>
      </w:r>
      <w:r w:rsidRPr="00DB6F88">
        <w:rPr>
          <w:spacing w:val="1"/>
          <w:sz w:val="24"/>
          <w:szCs w:val="24"/>
        </w:rPr>
        <w:t xml:space="preserve"> </w:t>
      </w:r>
      <w:r w:rsidRPr="00DB6F88">
        <w:rPr>
          <w:sz w:val="24"/>
          <w:szCs w:val="24"/>
        </w:rPr>
        <w:t>-</w:t>
      </w:r>
      <w:r w:rsidRPr="00DB6F88">
        <w:rPr>
          <w:spacing w:val="1"/>
          <w:sz w:val="24"/>
          <w:szCs w:val="24"/>
        </w:rPr>
        <w:t xml:space="preserve"> </w:t>
      </w:r>
      <w:r w:rsidRPr="00DB6F88">
        <w:rPr>
          <w:sz w:val="24"/>
          <w:szCs w:val="24"/>
        </w:rPr>
        <w:t>замещения</w:t>
      </w:r>
      <w:r w:rsidRPr="00DB6F88">
        <w:rPr>
          <w:spacing w:val="1"/>
          <w:sz w:val="24"/>
          <w:szCs w:val="24"/>
        </w:rPr>
        <w:t xml:space="preserve"> </w:t>
      </w:r>
      <w:r w:rsidRPr="00DB6F88">
        <w:rPr>
          <w:sz w:val="24"/>
          <w:szCs w:val="24"/>
        </w:rPr>
        <w:t>(например,</w:t>
      </w:r>
      <w:r w:rsidRPr="00DB6F88">
        <w:rPr>
          <w:spacing w:val="1"/>
          <w:sz w:val="24"/>
          <w:szCs w:val="24"/>
        </w:rPr>
        <w:t xml:space="preserve"> </w:t>
      </w:r>
      <w:r w:rsidRPr="00DB6F88">
        <w:rPr>
          <w:sz w:val="24"/>
          <w:szCs w:val="24"/>
        </w:rPr>
        <w:t>звука</w:t>
      </w:r>
      <w:r w:rsidRPr="00DB6F88">
        <w:rPr>
          <w:spacing w:val="1"/>
          <w:sz w:val="24"/>
          <w:szCs w:val="24"/>
        </w:rPr>
        <w:t xml:space="preserve"> </w:t>
      </w:r>
      <w:r w:rsidRPr="00DB6F88">
        <w:rPr>
          <w:sz w:val="24"/>
          <w:szCs w:val="24"/>
        </w:rPr>
        <w:t>буквой),</w:t>
      </w:r>
      <w:r w:rsidRPr="00DB6F88">
        <w:rPr>
          <w:spacing w:val="1"/>
          <w:sz w:val="24"/>
          <w:szCs w:val="24"/>
        </w:rPr>
        <w:t xml:space="preserve"> </w:t>
      </w:r>
      <w:r w:rsidRPr="00DB6F88">
        <w:rPr>
          <w:sz w:val="24"/>
          <w:szCs w:val="24"/>
        </w:rPr>
        <w:t>моделирования</w:t>
      </w:r>
      <w:r w:rsidRPr="00DB6F88">
        <w:rPr>
          <w:spacing w:val="1"/>
          <w:sz w:val="24"/>
          <w:szCs w:val="24"/>
        </w:rPr>
        <w:t xml:space="preserve"> </w:t>
      </w:r>
      <w:r w:rsidRPr="00DB6F88">
        <w:rPr>
          <w:sz w:val="24"/>
          <w:szCs w:val="24"/>
        </w:rPr>
        <w:t>(например,</w:t>
      </w:r>
      <w:r w:rsidRPr="00DB6F88">
        <w:rPr>
          <w:spacing w:val="1"/>
          <w:sz w:val="24"/>
          <w:szCs w:val="24"/>
        </w:rPr>
        <w:t xml:space="preserve"> </w:t>
      </w:r>
      <w:r w:rsidRPr="00DB6F88">
        <w:rPr>
          <w:sz w:val="24"/>
          <w:szCs w:val="24"/>
        </w:rPr>
        <w:t>состава</w:t>
      </w:r>
      <w:r w:rsidRPr="00DB6F88">
        <w:rPr>
          <w:spacing w:val="1"/>
          <w:sz w:val="24"/>
          <w:szCs w:val="24"/>
        </w:rPr>
        <w:t xml:space="preserve"> </w:t>
      </w:r>
      <w:r w:rsidRPr="00DB6F88">
        <w:rPr>
          <w:sz w:val="24"/>
          <w:szCs w:val="24"/>
        </w:rPr>
        <w:t>слова</w:t>
      </w:r>
      <w:r w:rsidRPr="00DB6F88">
        <w:rPr>
          <w:spacing w:val="1"/>
          <w:sz w:val="24"/>
          <w:szCs w:val="24"/>
        </w:rPr>
        <w:t xml:space="preserve"> </w:t>
      </w:r>
      <w:r w:rsidRPr="00DB6F88">
        <w:rPr>
          <w:sz w:val="24"/>
          <w:szCs w:val="24"/>
        </w:rPr>
        <w:t>путем</w:t>
      </w:r>
      <w:r w:rsidRPr="00DB6F88">
        <w:rPr>
          <w:spacing w:val="1"/>
          <w:sz w:val="24"/>
          <w:szCs w:val="24"/>
        </w:rPr>
        <w:t xml:space="preserve"> </w:t>
      </w:r>
      <w:r w:rsidRPr="00DB6F88">
        <w:rPr>
          <w:sz w:val="24"/>
          <w:szCs w:val="24"/>
        </w:rPr>
        <w:t>составления схемы) и преобразования модели (видоизменения слова). Изучение русского</w:t>
      </w:r>
      <w:r w:rsidRPr="00DB6F88">
        <w:rPr>
          <w:spacing w:val="1"/>
          <w:sz w:val="24"/>
          <w:szCs w:val="24"/>
        </w:rPr>
        <w:t xml:space="preserve"> </w:t>
      </w:r>
      <w:r w:rsidRPr="00DB6F88">
        <w:rPr>
          <w:sz w:val="24"/>
          <w:szCs w:val="24"/>
        </w:rPr>
        <w:t>языка создает условия для формирования языкового чутья как результата ориентировки</w:t>
      </w:r>
      <w:r w:rsidRPr="00DB6F88">
        <w:rPr>
          <w:spacing w:val="1"/>
          <w:sz w:val="24"/>
          <w:szCs w:val="24"/>
        </w:rPr>
        <w:t xml:space="preserve"> </w:t>
      </w:r>
      <w:r w:rsidRPr="00DB6F88">
        <w:rPr>
          <w:sz w:val="24"/>
          <w:szCs w:val="24"/>
        </w:rPr>
        <w:t>ребенка в</w:t>
      </w:r>
      <w:r w:rsidRPr="00DB6F88">
        <w:rPr>
          <w:spacing w:val="1"/>
          <w:sz w:val="24"/>
          <w:szCs w:val="24"/>
        </w:rPr>
        <w:t xml:space="preserve"> </w:t>
      </w:r>
      <w:r w:rsidRPr="00DB6F88">
        <w:rPr>
          <w:sz w:val="24"/>
          <w:szCs w:val="24"/>
        </w:rPr>
        <w:t>грамматической</w:t>
      </w:r>
      <w:r w:rsidRPr="00DB6F88">
        <w:rPr>
          <w:spacing w:val="1"/>
          <w:sz w:val="24"/>
          <w:szCs w:val="24"/>
        </w:rPr>
        <w:t xml:space="preserve"> </w:t>
      </w:r>
      <w:r w:rsidRPr="00DB6F88">
        <w:rPr>
          <w:sz w:val="24"/>
          <w:szCs w:val="24"/>
        </w:rPr>
        <w:t>и</w:t>
      </w:r>
      <w:r w:rsidRPr="00DB6F88">
        <w:rPr>
          <w:spacing w:val="1"/>
          <w:sz w:val="24"/>
          <w:szCs w:val="24"/>
        </w:rPr>
        <w:t xml:space="preserve"> </w:t>
      </w:r>
      <w:r w:rsidRPr="00DB6F88">
        <w:rPr>
          <w:sz w:val="24"/>
          <w:szCs w:val="24"/>
        </w:rPr>
        <w:t>синтаксической</w:t>
      </w:r>
      <w:r w:rsidRPr="00DB6F88">
        <w:rPr>
          <w:spacing w:val="1"/>
          <w:sz w:val="24"/>
          <w:szCs w:val="24"/>
        </w:rPr>
        <w:t xml:space="preserve"> </w:t>
      </w:r>
      <w:r w:rsidRPr="00DB6F88">
        <w:rPr>
          <w:sz w:val="24"/>
          <w:szCs w:val="24"/>
        </w:rPr>
        <w:t>структуре родного</w:t>
      </w:r>
      <w:r w:rsidRPr="00DB6F88">
        <w:rPr>
          <w:spacing w:val="1"/>
          <w:sz w:val="24"/>
          <w:szCs w:val="24"/>
        </w:rPr>
        <w:t xml:space="preserve"> </w:t>
      </w:r>
      <w:r w:rsidRPr="00DB6F88">
        <w:rPr>
          <w:sz w:val="24"/>
          <w:szCs w:val="24"/>
        </w:rPr>
        <w:t>языка</w:t>
      </w:r>
      <w:r w:rsidRPr="00DB6F88">
        <w:rPr>
          <w:spacing w:val="1"/>
          <w:sz w:val="24"/>
          <w:szCs w:val="24"/>
        </w:rPr>
        <w:t xml:space="preserve"> </w:t>
      </w:r>
      <w:r w:rsidRPr="00DB6F88">
        <w:rPr>
          <w:sz w:val="24"/>
          <w:szCs w:val="24"/>
        </w:rPr>
        <w:t>и</w:t>
      </w:r>
      <w:r w:rsidRPr="00DB6F88">
        <w:rPr>
          <w:spacing w:val="1"/>
          <w:sz w:val="24"/>
          <w:szCs w:val="24"/>
        </w:rPr>
        <w:t xml:space="preserve"> </w:t>
      </w:r>
      <w:r w:rsidRPr="00DB6F88">
        <w:rPr>
          <w:sz w:val="24"/>
          <w:szCs w:val="24"/>
        </w:rPr>
        <w:t>обеспечивает</w:t>
      </w:r>
      <w:r w:rsidRPr="00DB6F88">
        <w:rPr>
          <w:spacing w:val="1"/>
          <w:sz w:val="24"/>
          <w:szCs w:val="24"/>
        </w:rPr>
        <w:t xml:space="preserve"> </w:t>
      </w:r>
      <w:r w:rsidRPr="00DB6F88">
        <w:rPr>
          <w:sz w:val="24"/>
          <w:szCs w:val="24"/>
        </w:rPr>
        <w:t>успешное развитие адекватных возрасту форм и функций речи, включая обобщающую и</w:t>
      </w:r>
      <w:r w:rsidRPr="00DB6F88">
        <w:rPr>
          <w:spacing w:val="1"/>
          <w:sz w:val="24"/>
          <w:szCs w:val="24"/>
        </w:rPr>
        <w:t xml:space="preserve"> </w:t>
      </w:r>
      <w:r w:rsidRPr="00DB6F88">
        <w:rPr>
          <w:sz w:val="24"/>
          <w:szCs w:val="24"/>
        </w:rPr>
        <w:t>планирующую</w:t>
      </w:r>
      <w:r w:rsidRPr="00DB6F88">
        <w:rPr>
          <w:spacing w:val="-1"/>
          <w:sz w:val="24"/>
          <w:szCs w:val="24"/>
        </w:rPr>
        <w:t xml:space="preserve"> </w:t>
      </w:r>
      <w:r w:rsidRPr="00DB6F88">
        <w:rPr>
          <w:sz w:val="24"/>
          <w:szCs w:val="24"/>
        </w:rPr>
        <w:t>функции.</w:t>
      </w:r>
    </w:p>
    <w:p w:rsidR="00DB6F88" w:rsidRPr="00DB6F88" w:rsidRDefault="00DB6F88" w:rsidP="00261012">
      <w:pPr>
        <w:jc w:val="both"/>
        <w:rPr>
          <w:sz w:val="24"/>
        </w:rPr>
      </w:pPr>
      <w:r w:rsidRPr="00DB6F88">
        <w:rPr>
          <w:sz w:val="24"/>
          <w:szCs w:val="24"/>
        </w:rPr>
        <w:t>На</w:t>
      </w:r>
      <w:r w:rsidRPr="00DB6F88">
        <w:rPr>
          <w:spacing w:val="-1"/>
          <w:sz w:val="24"/>
          <w:szCs w:val="24"/>
        </w:rPr>
        <w:t xml:space="preserve"> </w:t>
      </w:r>
      <w:r w:rsidRPr="00DB6F88">
        <w:rPr>
          <w:sz w:val="24"/>
          <w:szCs w:val="24"/>
        </w:rPr>
        <w:t>уроках</w:t>
      </w:r>
      <w:r w:rsidRPr="00DB6F88">
        <w:rPr>
          <w:spacing w:val="-2"/>
          <w:sz w:val="24"/>
          <w:szCs w:val="24"/>
        </w:rPr>
        <w:t xml:space="preserve"> </w:t>
      </w:r>
      <w:r w:rsidRPr="00DB6F88">
        <w:rPr>
          <w:sz w:val="24"/>
          <w:szCs w:val="24"/>
        </w:rPr>
        <w:t>русского</w:t>
      </w:r>
      <w:r w:rsidRPr="00DB6F88">
        <w:rPr>
          <w:spacing w:val="-3"/>
          <w:sz w:val="24"/>
          <w:szCs w:val="24"/>
        </w:rPr>
        <w:t xml:space="preserve"> </w:t>
      </w:r>
      <w:r w:rsidRPr="00DB6F88">
        <w:rPr>
          <w:sz w:val="24"/>
          <w:szCs w:val="24"/>
        </w:rPr>
        <w:t>языка</w:t>
      </w:r>
      <w:r w:rsidRPr="00DB6F88">
        <w:rPr>
          <w:spacing w:val="-5"/>
          <w:sz w:val="24"/>
          <w:szCs w:val="24"/>
        </w:rPr>
        <w:t xml:space="preserve"> </w:t>
      </w:r>
      <w:r w:rsidRPr="00DB6F88">
        <w:rPr>
          <w:sz w:val="24"/>
          <w:szCs w:val="24"/>
        </w:rPr>
        <w:t>эффективным</w:t>
      </w:r>
      <w:r w:rsidRPr="00DB6F88">
        <w:rPr>
          <w:spacing w:val="-5"/>
          <w:sz w:val="24"/>
          <w:szCs w:val="24"/>
        </w:rPr>
        <w:t xml:space="preserve"> </w:t>
      </w:r>
      <w:r w:rsidRPr="00DB6F88">
        <w:rPr>
          <w:sz w:val="24"/>
          <w:szCs w:val="24"/>
        </w:rPr>
        <w:t>будет</w:t>
      </w:r>
      <w:r w:rsidRPr="00DB6F88">
        <w:rPr>
          <w:spacing w:val="-2"/>
          <w:sz w:val="24"/>
          <w:szCs w:val="24"/>
        </w:rPr>
        <w:t xml:space="preserve"> </w:t>
      </w:r>
      <w:r w:rsidRPr="00DB6F88">
        <w:rPr>
          <w:sz w:val="24"/>
          <w:szCs w:val="24"/>
        </w:rPr>
        <w:t>применение</w:t>
      </w:r>
      <w:r w:rsidRPr="00DB6F88">
        <w:rPr>
          <w:spacing w:val="-4"/>
          <w:sz w:val="24"/>
          <w:szCs w:val="24"/>
        </w:rPr>
        <w:t xml:space="preserve"> </w:t>
      </w:r>
      <w:r w:rsidRPr="00DB6F88">
        <w:rPr>
          <w:sz w:val="24"/>
          <w:szCs w:val="24"/>
        </w:rPr>
        <w:t>следующих</w:t>
      </w:r>
      <w:r w:rsidRPr="00DB6F88">
        <w:rPr>
          <w:spacing w:val="-2"/>
          <w:sz w:val="24"/>
          <w:szCs w:val="24"/>
        </w:rPr>
        <w:t xml:space="preserve"> </w:t>
      </w:r>
      <w:r w:rsidRPr="00DB6F88">
        <w:rPr>
          <w:sz w:val="24"/>
          <w:szCs w:val="24"/>
        </w:rPr>
        <w:t>типовых</w:t>
      </w:r>
      <w:r w:rsidR="00261012">
        <w:rPr>
          <w:sz w:val="24"/>
          <w:szCs w:val="24"/>
        </w:rPr>
        <w:t xml:space="preserve"> </w:t>
      </w:r>
      <w:r w:rsidRPr="00DB6F88">
        <w:rPr>
          <w:sz w:val="24"/>
          <w:szCs w:val="24"/>
        </w:rPr>
        <w:t>задач:</w:t>
      </w:r>
      <w:r w:rsidR="00261012">
        <w:rPr>
          <w:sz w:val="24"/>
          <w:szCs w:val="24"/>
        </w:rPr>
        <w:t xml:space="preserve"> </w:t>
      </w:r>
      <w:r w:rsidRPr="00DB6F88">
        <w:rPr>
          <w:sz w:val="24"/>
        </w:rPr>
        <w:t>остановка</w:t>
      </w:r>
      <w:r w:rsidRPr="00DB6F88">
        <w:rPr>
          <w:spacing w:val="-3"/>
          <w:sz w:val="24"/>
        </w:rPr>
        <w:t xml:space="preserve"> </w:t>
      </w:r>
      <w:r w:rsidRPr="00DB6F88">
        <w:rPr>
          <w:sz w:val="24"/>
        </w:rPr>
        <w:t>и</w:t>
      </w:r>
      <w:r w:rsidRPr="00DB6F88">
        <w:rPr>
          <w:spacing w:val="-2"/>
          <w:sz w:val="24"/>
        </w:rPr>
        <w:t xml:space="preserve"> </w:t>
      </w:r>
      <w:r w:rsidRPr="00DB6F88">
        <w:rPr>
          <w:sz w:val="24"/>
        </w:rPr>
        <w:t>решение</w:t>
      </w:r>
      <w:r w:rsidRPr="00DB6F88">
        <w:rPr>
          <w:spacing w:val="-1"/>
          <w:sz w:val="24"/>
        </w:rPr>
        <w:t xml:space="preserve"> </w:t>
      </w:r>
      <w:r w:rsidRPr="00DB6F88">
        <w:rPr>
          <w:sz w:val="24"/>
        </w:rPr>
        <w:t>учебной</w:t>
      </w:r>
      <w:r w:rsidRPr="00DB6F88">
        <w:rPr>
          <w:spacing w:val="-2"/>
          <w:sz w:val="24"/>
        </w:rPr>
        <w:t xml:space="preserve"> </w:t>
      </w:r>
      <w:r w:rsidRPr="00DB6F88">
        <w:rPr>
          <w:sz w:val="24"/>
        </w:rPr>
        <w:t>задачи;</w:t>
      </w:r>
    </w:p>
    <w:p w:rsidR="00DB6F88" w:rsidRPr="00DB6F88" w:rsidRDefault="00DB6F88" w:rsidP="00500505">
      <w:pPr>
        <w:numPr>
          <w:ilvl w:val="0"/>
          <w:numId w:val="28"/>
        </w:numPr>
        <w:tabs>
          <w:tab w:val="left" w:pos="312"/>
        </w:tabs>
        <w:spacing w:before="41"/>
        <w:ind w:left="0" w:firstLine="0"/>
        <w:jc w:val="left"/>
        <w:rPr>
          <w:sz w:val="24"/>
        </w:rPr>
      </w:pPr>
      <w:r w:rsidRPr="00DB6F88">
        <w:rPr>
          <w:sz w:val="24"/>
        </w:rPr>
        <w:t>Теория</w:t>
      </w:r>
      <w:r w:rsidRPr="00DB6F88">
        <w:rPr>
          <w:spacing w:val="-5"/>
          <w:sz w:val="24"/>
        </w:rPr>
        <w:t xml:space="preserve"> </w:t>
      </w:r>
      <w:r w:rsidRPr="00DB6F88">
        <w:rPr>
          <w:sz w:val="24"/>
        </w:rPr>
        <w:t>формирования</w:t>
      </w:r>
      <w:r w:rsidRPr="00DB6F88">
        <w:rPr>
          <w:spacing w:val="-2"/>
          <w:sz w:val="24"/>
        </w:rPr>
        <w:t xml:space="preserve"> </w:t>
      </w:r>
      <w:r w:rsidRPr="00DB6F88">
        <w:rPr>
          <w:sz w:val="24"/>
        </w:rPr>
        <w:t>умственных</w:t>
      </w:r>
      <w:r w:rsidRPr="00DB6F88">
        <w:rPr>
          <w:spacing w:val="-4"/>
          <w:sz w:val="24"/>
        </w:rPr>
        <w:t xml:space="preserve"> </w:t>
      </w:r>
      <w:r w:rsidRPr="00DB6F88">
        <w:rPr>
          <w:sz w:val="24"/>
        </w:rPr>
        <w:t>действий;</w:t>
      </w:r>
    </w:p>
    <w:p w:rsidR="00DB6F88" w:rsidRPr="00261012" w:rsidRDefault="00DB6F88" w:rsidP="00500505">
      <w:pPr>
        <w:numPr>
          <w:ilvl w:val="0"/>
          <w:numId w:val="28"/>
        </w:numPr>
        <w:tabs>
          <w:tab w:val="left" w:pos="253"/>
        </w:tabs>
        <w:spacing w:before="41" w:line="276" w:lineRule="auto"/>
        <w:ind w:left="0" w:firstLine="0"/>
        <w:jc w:val="both"/>
        <w:rPr>
          <w:sz w:val="24"/>
          <w:szCs w:val="24"/>
        </w:rPr>
      </w:pPr>
      <w:r w:rsidRPr="00261012">
        <w:rPr>
          <w:sz w:val="24"/>
        </w:rPr>
        <w:t>Технология</w:t>
      </w:r>
      <w:r w:rsidRPr="00261012">
        <w:rPr>
          <w:spacing w:val="-6"/>
          <w:sz w:val="24"/>
        </w:rPr>
        <w:t xml:space="preserve"> </w:t>
      </w:r>
      <w:r w:rsidRPr="00261012">
        <w:rPr>
          <w:sz w:val="24"/>
        </w:rPr>
        <w:t>безотметочного</w:t>
      </w:r>
      <w:r w:rsidRPr="00261012">
        <w:rPr>
          <w:spacing w:val="-5"/>
          <w:sz w:val="24"/>
        </w:rPr>
        <w:t xml:space="preserve"> </w:t>
      </w:r>
      <w:r w:rsidRPr="00261012">
        <w:rPr>
          <w:sz w:val="24"/>
        </w:rPr>
        <w:t>оценивания</w:t>
      </w:r>
      <w:r w:rsidRPr="00261012">
        <w:rPr>
          <w:spacing w:val="-6"/>
          <w:sz w:val="24"/>
        </w:rPr>
        <w:t xml:space="preserve"> </w:t>
      </w:r>
      <w:r w:rsidRPr="00261012">
        <w:rPr>
          <w:sz w:val="24"/>
        </w:rPr>
        <w:t>(приемы</w:t>
      </w:r>
      <w:r w:rsidRPr="00261012">
        <w:rPr>
          <w:spacing w:val="-2"/>
          <w:sz w:val="24"/>
        </w:rPr>
        <w:t xml:space="preserve"> </w:t>
      </w:r>
      <w:r w:rsidRPr="00261012">
        <w:rPr>
          <w:sz w:val="24"/>
        </w:rPr>
        <w:t>«Ретроспективная</w:t>
      </w:r>
      <w:r w:rsidRPr="00261012">
        <w:rPr>
          <w:spacing w:val="-5"/>
          <w:sz w:val="24"/>
        </w:rPr>
        <w:t xml:space="preserve"> </w:t>
      </w:r>
      <w:r w:rsidRPr="00261012">
        <w:rPr>
          <w:sz w:val="24"/>
        </w:rPr>
        <w:t>самооценка»,</w:t>
      </w:r>
      <w:r w:rsidR="00AA5E45" w:rsidRPr="00261012">
        <w:rPr>
          <w:sz w:val="24"/>
          <w:szCs w:val="24"/>
        </w:rPr>
        <w:t>«</w:t>
      </w:r>
      <w:r w:rsidRPr="00261012">
        <w:rPr>
          <w:sz w:val="24"/>
          <w:szCs w:val="24"/>
        </w:rPr>
        <w:t>Прогностическая самооценка», «Взаимоконтроль устных ответов», «Комментирование</w:t>
      </w:r>
      <w:r w:rsidRPr="00261012">
        <w:rPr>
          <w:spacing w:val="-57"/>
          <w:sz w:val="24"/>
          <w:szCs w:val="24"/>
        </w:rPr>
        <w:t xml:space="preserve"> </w:t>
      </w:r>
      <w:r w:rsidRPr="00261012">
        <w:rPr>
          <w:sz w:val="24"/>
          <w:szCs w:val="24"/>
        </w:rPr>
        <w:t>устных</w:t>
      </w:r>
      <w:r w:rsidRPr="00261012">
        <w:rPr>
          <w:spacing w:val="-2"/>
          <w:sz w:val="24"/>
          <w:szCs w:val="24"/>
        </w:rPr>
        <w:t xml:space="preserve"> </w:t>
      </w:r>
      <w:r w:rsidRPr="00261012">
        <w:rPr>
          <w:sz w:val="24"/>
          <w:szCs w:val="24"/>
        </w:rPr>
        <w:t>ответов»,</w:t>
      </w:r>
      <w:r w:rsidRPr="00261012">
        <w:rPr>
          <w:spacing w:val="2"/>
          <w:sz w:val="24"/>
          <w:szCs w:val="24"/>
        </w:rPr>
        <w:t xml:space="preserve"> </w:t>
      </w:r>
      <w:r w:rsidRPr="00261012">
        <w:rPr>
          <w:sz w:val="24"/>
          <w:szCs w:val="24"/>
        </w:rPr>
        <w:t>«Пошаговый</w:t>
      </w:r>
      <w:r w:rsidRPr="00261012">
        <w:rPr>
          <w:spacing w:val="-3"/>
          <w:sz w:val="24"/>
          <w:szCs w:val="24"/>
        </w:rPr>
        <w:t xml:space="preserve"> </w:t>
      </w:r>
      <w:r w:rsidRPr="00261012">
        <w:rPr>
          <w:sz w:val="24"/>
          <w:szCs w:val="24"/>
        </w:rPr>
        <w:t>взаимоконтроль</w:t>
      </w:r>
      <w:r w:rsidRPr="00261012">
        <w:rPr>
          <w:spacing w:val="-4"/>
          <w:sz w:val="24"/>
          <w:szCs w:val="24"/>
        </w:rPr>
        <w:t xml:space="preserve"> </w:t>
      </w:r>
      <w:r w:rsidRPr="00261012">
        <w:rPr>
          <w:sz w:val="24"/>
          <w:szCs w:val="24"/>
        </w:rPr>
        <w:t>при</w:t>
      </w:r>
      <w:r w:rsidRPr="00261012">
        <w:rPr>
          <w:spacing w:val="-2"/>
          <w:sz w:val="24"/>
          <w:szCs w:val="24"/>
        </w:rPr>
        <w:t xml:space="preserve"> </w:t>
      </w:r>
      <w:r w:rsidRPr="00261012">
        <w:rPr>
          <w:sz w:val="24"/>
          <w:szCs w:val="24"/>
        </w:rPr>
        <w:t>работе</w:t>
      </w:r>
      <w:r w:rsidRPr="00261012">
        <w:rPr>
          <w:spacing w:val="-4"/>
          <w:sz w:val="24"/>
          <w:szCs w:val="24"/>
        </w:rPr>
        <w:t xml:space="preserve"> </w:t>
      </w:r>
      <w:r w:rsidRPr="00261012">
        <w:rPr>
          <w:sz w:val="24"/>
          <w:szCs w:val="24"/>
        </w:rPr>
        <w:t>с</w:t>
      </w:r>
      <w:r w:rsidRPr="00261012">
        <w:rPr>
          <w:spacing w:val="-3"/>
          <w:sz w:val="24"/>
          <w:szCs w:val="24"/>
        </w:rPr>
        <w:t xml:space="preserve"> </w:t>
      </w:r>
      <w:r w:rsidRPr="00261012">
        <w:rPr>
          <w:sz w:val="24"/>
          <w:szCs w:val="24"/>
        </w:rPr>
        <w:t>алгоритмом»,</w:t>
      </w:r>
      <w:r w:rsidRPr="00261012">
        <w:rPr>
          <w:spacing w:val="2"/>
          <w:sz w:val="24"/>
          <w:szCs w:val="24"/>
        </w:rPr>
        <w:t xml:space="preserve"> </w:t>
      </w:r>
      <w:r w:rsidRPr="00261012">
        <w:rPr>
          <w:sz w:val="24"/>
          <w:szCs w:val="24"/>
        </w:rPr>
        <w:t>«Работа</w:t>
      </w:r>
      <w:r w:rsidRPr="00261012">
        <w:rPr>
          <w:spacing w:val="-2"/>
          <w:sz w:val="24"/>
          <w:szCs w:val="24"/>
        </w:rPr>
        <w:t xml:space="preserve"> </w:t>
      </w:r>
      <w:r w:rsidR="00725D31" w:rsidRPr="00261012">
        <w:rPr>
          <w:sz w:val="24"/>
          <w:szCs w:val="24"/>
        </w:rPr>
        <w:t xml:space="preserve">с </w:t>
      </w:r>
      <w:r w:rsidRPr="00261012">
        <w:rPr>
          <w:sz w:val="24"/>
          <w:szCs w:val="24"/>
        </w:rPr>
        <w:t>эталоном»,</w:t>
      </w:r>
      <w:r w:rsidRPr="00261012">
        <w:rPr>
          <w:spacing w:val="-1"/>
          <w:sz w:val="24"/>
          <w:szCs w:val="24"/>
        </w:rPr>
        <w:t xml:space="preserve"> </w:t>
      </w:r>
      <w:r w:rsidRPr="00261012">
        <w:rPr>
          <w:sz w:val="24"/>
          <w:szCs w:val="24"/>
        </w:rPr>
        <w:t>«Проверь</w:t>
      </w:r>
      <w:r w:rsidRPr="00261012">
        <w:rPr>
          <w:spacing w:val="-4"/>
          <w:sz w:val="24"/>
          <w:szCs w:val="24"/>
        </w:rPr>
        <w:t xml:space="preserve"> </w:t>
      </w:r>
      <w:r w:rsidRPr="00261012">
        <w:rPr>
          <w:sz w:val="24"/>
          <w:szCs w:val="24"/>
        </w:rPr>
        <w:t>себя», «Гибкая</w:t>
      </w:r>
      <w:r w:rsidRPr="00261012">
        <w:rPr>
          <w:spacing w:val="-4"/>
          <w:sz w:val="24"/>
          <w:szCs w:val="24"/>
        </w:rPr>
        <w:t xml:space="preserve"> </w:t>
      </w:r>
      <w:r w:rsidRPr="00261012">
        <w:rPr>
          <w:sz w:val="24"/>
          <w:szCs w:val="24"/>
        </w:rPr>
        <w:t>система</w:t>
      </w:r>
      <w:r w:rsidRPr="00261012">
        <w:rPr>
          <w:spacing w:val="-5"/>
          <w:sz w:val="24"/>
          <w:szCs w:val="24"/>
        </w:rPr>
        <w:t xml:space="preserve"> </w:t>
      </w:r>
      <w:r w:rsidRPr="00261012">
        <w:rPr>
          <w:sz w:val="24"/>
          <w:szCs w:val="24"/>
        </w:rPr>
        <w:t>балльной</w:t>
      </w:r>
      <w:r w:rsidRPr="00261012">
        <w:rPr>
          <w:spacing w:val="-4"/>
          <w:sz w:val="24"/>
          <w:szCs w:val="24"/>
        </w:rPr>
        <w:t xml:space="preserve"> </w:t>
      </w:r>
      <w:r w:rsidRPr="00261012">
        <w:rPr>
          <w:sz w:val="24"/>
          <w:szCs w:val="24"/>
        </w:rPr>
        <w:t>оценки»;</w:t>
      </w:r>
    </w:p>
    <w:p w:rsidR="00DB6F88" w:rsidRPr="00144CFF" w:rsidRDefault="00DB6F88" w:rsidP="00500505">
      <w:pPr>
        <w:pStyle w:val="a6"/>
        <w:numPr>
          <w:ilvl w:val="0"/>
          <w:numId w:val="28"/>
        </w:numPr>
        <w:tabs>
          <w:tab w:val="left" w:pos="2550"/>
        </w:tabs>
        <w:spacing w:before="44"/>
        <w:jc w:val="left"/>
        <w:rPr>
          <w:sz w:val="24"/>
        </w:rPr>
      </w:pPr>
      <w:r w:rsidRPr="00144CFF">
        <w:rPr>
          <w:sz w:val="24"/>
        </w:rPr>
        <w:t>Учебное</w:t>
      </w:r>
      <w:r w:rsidRPr="00144CFF">
        <w:rPr>
          <w:spacing w:val="-4"/>
          <w:sz w:val="24"/>
        </w:rPr>
        <w:t xml:space="preserve"> </w:t>
      </w:r>
      <w:r w:rsidRPr="00144CFF">
        <w:rPr>
          <w:sz w:val="24"/>
        </w:rPr>
        <w:t>сотрудничество;</w:t>
      </w:r>
    </w:p>
    <w:p w:rsidR="00DB6F88" w:rsidRPr="00144CFF" w:rsidRDefault="00DB6F88" w:rsidP="00500505">
      <w:pPr>
        <w:pStyle w:val="a6"/>
        <w:numPr>
          <w:ilvl w:val="0"/>
          <w:numId w:val="28"/>
        </w:numPr>
        <w:tabs>
          <w:tab w:val="left" w:pos="2550"/>
        </w:tabs>
        <w:spacing w:before="41" w:line="276" w:lineRule="auto"/>
        <w:jc w:val="left"/>
        <w:rPr>
          <w:sz w:val="24"/>
        </w:rPr>
      </w:pPr>
      <w:r w:rsidRPr="00144CFF">
        <w:rPr>
          <w:sz w:val="24"/>
        </w:rPr>
        <w:t>Моделирование (создание алгоритмов, пиктограмм</w:t>
      </w:r>
      <w:r w:rsidRPr="00144CFF">
        <w:rPr>
          <w:spacing w:val="-58"/>
          <w:sz w:val="24"/>
        </w:rPr>
        <w:t xml:space="preserve"> </w:t>
      </w:r>
      <w:r w:rsidRPr="00144CFF">
        <w:rPr>
          <w:sz w:val="24"/>
        </w:rPr>
        <w:t>таблиц,</w:t>
      </w:r>
      <w:r w:rsidRPr="00144CFF">
        <w:rPr>
          <w:spacing w:val="-1"/>
          <w:sz w:val="24"/>
        </w:rPr>
        <w:t xml:space="preserve"> </w:t>
      </w:r>
      <w:r w:rsidRPr="00144CFF">
        <w:rPr>
          <w:sz w:val="24"/>
        </w:rPr>
        <w:t>ментальных</w:t>
      </w:r>
      <w:r w:rsidRPr="00144CFF">
        <w:rPr>
          <w:spacing w:val="2"/>
          <w:sz w:val="24"/>
        </w:rPr>
        <w:t xml:space="preserve"> </w:t>
      </w:r>
      <w:r w:rsidRPr="00144CFF">
        <w:rPr>
          <w:sz w:val="24"/>
        </w:rPr>
        <w:t>карт и</w:t>
      </w:r>
      <w:r w:rsidRPr="00144CFF">
        <w:rPr>
          <w:spacing w:val="-1"/>
          <w:sz w:val="24"/>
        </w:rPr>
        <w:t xml:space="preserve"> </w:t>
      </w:r>
      <w:r w:rsidRPr="00144CFF">
        <w:rPr>
          <w:sz w:val="24"/>
        </w:rPr>
        <w:t>т.п.);</w:t>
      </w:r>
    </w:p>
    <w:p w:rsidR="00DB6F88" w:rsidRPr="00144CFF" w:rsidRDefault="00DB6F88" w:rsidP="00500505">
      <w:pPr>
        <w:pStyle w:val="a6"/>
        <w:numPr>
          <w:ilvl w:val="0"/>
          <w:numId w:val="28"/>
        </w:numPr>
        <w:tabs>
          <w:tab w:val="left" w:pos="2550"/>
        </w:tabs>
        <w:spacing w:line="275" w:lineRule="exact"/>
        <w:jc w:val="left"/>
        <w:rPr>
          <w:sz w:val="24"/>
        </w:rPr>
      </w:pPr>
      <w:r w:rsidRPr="00144CFF">
        <w:rPr>
          <w:sz w:val="24"/>
        </w:rPr>
        <w:t>Учебные</w:t>
      </w:r>
      <w:r w:rsidRPr="00144CFF">
        <w:rPr>
          <w:spacing w:val="-6"/>
          <w:sz w:val="24"/>
        </w:rPr>
        <w:t xml:space="preserve"> </w:t>
      </w:r>
      <w:r w:rsidRPr="00144CFF">
        <w:rPr>
          <w:sz w:val="24"/>
        </w:rPr>
        <w:t>задания,</w:t>
      </w:r>
      <w:r w:rsidRPr="00144CFF">
        <w:rPr>
          <w:spacing w:val="-3"/>
          <w:sz w:val="24"/>
        </w:rPr>
        <w:t xml:space="preserve"> </w:t>
      </w:r>
      <w:r w:rsidRPr="00144CFF">
        <w:rPr>
          <w:sz w:val="24"/>
        </w:rPr>
        <w:t>формирующие</w:t>
      </w:r>
      <w:r w:rsidRPr="00144CFF">
        <w:rPr>
          <w:spacing w:val="-4"/>
          <w:sz w:val="24"/>
        </w:rPr>
        <w:t xml:space="preserve"> </w:t>
      </w:r>
      <w:r w:rsidRPr="00144CFF">
        <w:rPr>
          <w:sz w:val="24"/>
        </w:rPr>
        <w:t>логические</w:t>
      </w:r>
      <w:r w:rsidRPr="00144CFF">
        <w:rPr>
          <w:spacing w:val="-2"/>
          <w:sz w:val="24"/>
        </w:rPr>
        <w:t xml:space="preserve"> </w:t>
      </w:r>
      <w:r w:rsidRPr="00144CFF">
        <w:rPr>
          <w:sz w:val="24"/>
        </w:rPr>
        <w:t>универсг</w:t>
      </w:r>
    </w:p>
    <w:p w:rsidR="00DB6F88" w:rsidRPr="00144CFF" w:rsidRDefault="00DB6F88" w:rsidP="00500505">
      <w:pPr>
        <w:pStyle w:val="a6"/>
        <w:numPr>
          <w:ilvl w:val="0"/>
          <w:numId w:val="28"/>
        </w:numPr>
        <w:tabs>
          <w:tab w:val="left" w:pos="2550"/>
        </w:tabs>
        <w:spacing w:before="43"/>
        <w:jc w:val="left"/>
        <w:rPr>
          <w:sz w:val="24"/>
        </w:rPr>
      </w:pPr>
      <w:r w:rsidRPr="00144CFF">
        <w:rPr>
          <w:sz w:val="24"/>
        </w:rPr>
        <w:t>Составление</w:t>
      </w:r>
      <w:r w:rsidRPr="00144CFF">
        <w:rPr>
          <w:spacing w:val="-4"/>
          <w:sz w:val="24"/>
        </w:rPr>
        <w:t xml:space="preserve"> </w:t>
      </w:r>
      <w:r w:rsidRPr="00144CFF">
        <w:rPr>
          <w:sz w:val="24"/>
        </w:rPr>
        <w:t>плана</w:t>
      </w:r>
      <w:r w:rsidRPr="00144CFF">
        <w:rPr>
          <w:spacing w:val="-3"/>
          <w:sz w:val="24"/>
        </w:rPr>
        <w:t xml:space="preserve"> </w:t>
      </w:r>
      <w:r w:rsidRPr="00144CFF">
        <w:rPr>
          <w:sz w:val="24"/>
        </w:rPr>
        <w:t>текста;</w:t>
      </w:r>
    </w:p>
    <w:p w:rsidR="00DB6F88" w:rsidRPr="00144CFF" w:rsidRDefault="00DB6F88" w:rsidP="00500505">
      <w:pPr>
        <w:pStyle w:val="a6"/>
        <w:numPr>
          <w:ilvl w:val="0"/>
          <w:numId w:val="28"/>
        </w:numPr>
        <w:tabs>
          <w:tab w:val="left" w:pos="2550"/>
        </w:tabs>
        <w:spacing w:before="41"/>
        <w:jc w:val="left"/>
        <w:rPr>
          <w:sz w:val="24"/>
        </w:rPr>
      </w:pPr>
      <w:r w:rsidRPr="00144CFF">
        <w:rPr>
          <w:sz w:val="24"/>
        </w:rPr>
        <w:t>Приемы</w:t>
      </w:r>
      <w:r w:rsidRPr="00144CFF">
        <w:rPr>
          <w:spacing w:val="-5"/>
          <w:sz w:val="24"/>
        </w:rPr>
        <w:t xml:space="preserve"> </w:t>
      </w:r>
      <w:r w:rsidRPr="00144CFF">
        <w:rPr>
          <w:sz w:val="24"/>
        </w:rPr>
        <w:t>работы</w:t>
      </w:r>
      <w:r w:rsidRPr="00144CFF">
        <w:rPr>
          <w:spacing w:val="-4"/>
          <w:sz w:val="24"/>
        </w:rPr>
        <w:t xml:space="preserve"> </w:t>
      </w:r>
      <w:r w:rsidRPr="00144CFF">
        <w:rPr>
          <w:sz w:val="24"/>
        </w:rPr>
        <w:t>с</w:t>
      </w:r>
      <w:r w:rsidRPr="00144CFF">
        <w:rPr>
          <w:spacing w:val="-6"/>
          <w:sz w:val="24"/>
        </w:rPr>
        <w:t xml:space="preserve"> </w:t>
      </w:r>
      <w:r w:rsidRPr="00144CFF">
        <w:rPr>
          <w:sz w:val="24"/>
        </w:rPr>
        <w:t>текстом</w:t>
      </w:r>
      <w:r w:rsidRPr="00144CFF">
        <w:rPr>
          <w:spacing w:val="-2"/>
          <w:sz w:val="24"/>
        </w:rPr>
        <w:t xml:space="preserve"> </w:t>
      </w:r>
      <w:r w:rsidRPr="00144CFF">
        <w:rPr>
          <w:sz w:val="24"/>
        </w:rPr>
        <w:t>«Внимание</w:t>
      </w:r>
      <w:r w:rsidRPr="00144CFF">
        <w:rPr>
          <w:spacing w:val="-5"/>
          <w:sz w:val="24"/>
        </w:rPr>
        <w:t xml:space="preserve"> </w:t>
      </w:r>
      <w:r w:rsidRPr="00144CFF">
        <w:rPr>
          <w:sz w:val="24"/>
        </w:rPr>
        <w:t>к</w:t>
      </w:r>
      <w:r w:rsidRPr="00144CFF">
        <w:rPr>
          <w:spacing w:val="-5"/>
          <w:sz w:val="24"/>
        </w:rPr>
        <w:t xml:space="preserve"> </w:t>
      </w:r>
      <w:r w:rsidRPr="00144CFF">
        <w:rPr>
          <w:sz w:val="24"/>
        </w:rPr>
        <w:t>слову»,</w:t>
      </w:r>
      <w:r w:rsidRPr="00144CFF">
        <w:rPr>
          <w:spacing w:val="1"/>
          <w:sz w:val="24"/>
        </w:rPr>
        <w:t xml:space="preserve"> </w:t>
      </w:r>
      <w:r w:rsidRPr="00144CFF">
        <w:rPr>
          <w:sz w:val="24"/>
        </w:rPr>
        <w:t>«Знакомство</w:t>
      </w:r>
      <w:r w:rsidRPr="00144CFF">
        <w:rPr>
          <w:spacing w:val="3"/>
          <w:sz w:val="24"/>
        </w:rPr>
        <w:t xml:space="preserve"> </w:t>
      </w:r>
      <w:r w:rsidRPr="00144CFF">
        <w:rPr>
          <w:sz w:val="24"/>
        </w:rPr>
        <w:t>с</w:t>
      </w:r>
      <w:r w:rsidRPr="00144CFF">
        <w:rPr>
          <w:spacing w:val="-6"/>
          <w:sz w:val="24"/>
        </w:rPr>
        <w:t xml:space="preserve"> </w:t>
      </w:r>
      <w:r w:rsidRPr="00144CFF">
        <w:rPr>
          <w:sz w:val="24"/>
        </w:rPr>
        <w:t>заголовком»;</w:t>
      </w:r>
    </w:p>
    <w:p w:rsidR="00DB6F88" w:rsidRPr="00DB6F88" w:rsidRDefault="00144CFF" w:rsidP="00144CFF">
      <w:pPr>
        <w:tabs>
          <w:tab w:val="left" w:pos="2550"/>
        </w:tabs>
        <w:spacing w:before="41"/>
        <w:jc w:val="both"/>
        <w:rPr>
          <w:sz w:val="24"/>
        </w:rPr>
      </w:pPr>
      <w:r>
        <w:rPr>
          <w:sz w:val="24"/>
        </w:rPr>
        <w:t xml:space="preserve">8) </w:t>
      </w:r>
      <w:r w:rsidR="00DB6F88" w:rsidRPr="00DB6F88">
        <w:rPr>
          <w:sz w:val="24"/>
        </w:rPr>
        <w:t>Применение</w:t>
      </w:r>
      <w:r w:rsidR="00DB6F88" w:rsidRPr="00DB6F88">
        <w:rPr>
          <w:spacing w:val="-9"/>
          <w:sz w:val="24"/>
        </w:rPr>
        <w:t xml:space="preserve"> </w:t>
      </w:r>
      <w:r w:rsidR="00DB6F88" w:rsidRPr="00DB6F88">
        <w:rPr>
          <w:sz w:val="24"/>
        </w:rPr>
        <w:t>информационно-коммуникационных</w:t>
      </w:r>
      <w:r w:rsidR="00DB6F88" w:rsidRPr="00DB6F88">
        <w:rPr>
          <w:spacing w:val="-6"/>
          <w:sz w:val="24"/>
        </w:rPr>
        <w:t xml:space="preserve"> </w:t>
      </w:r>
      <w:r w:rsidR="00DB6F88" w:rsidRPr="00DB6F88">
        <w:rPr>
          <w:sz w:val="24"/>
        </w:rPr>
        <w:t>технологий;</w:t>
      </w:r>
    </w:p>
    <w:p w:rsidR="00DB6F88" w:rsidRPr="00144CFF" w:rsidRDefault="00144CFF" w:rsidP="00144CFF">
      <w:pPr>
        <w:pStyle w:val="a6"/>
        <w:tabs>
          <w:tab w:val="left" w:pos="2670"/>
        </w:tabs>
        <w:spacing w:before="41" w:line="278" w:lineRule="auto"/>
        <w:ind w:left="0" w:firstLine="0"/>
        <w:rPr>
          <w:sz w:val="24"/>
        </w:rPr>
      </w:pPr>
      <w:r>
        <w:rPr>
          <w:sz w:val="24"/>
        </w:rPr>
        <w:t>9)</w:t>
      </w:r>
      <w:r w:rsidR="00DB6F88" w:rsidRPr="00144CFF">
        <w:rPr>
          <w:sz w:val="24"/>
        </w:rPr>
        <w:t>Учебно-познавательные (практические) задачи на ценностные установки,</w:t>
      </w:r>
      <w:r w:rsidR="00DB6F88" w:rsidRPr="00144CFF">
        <w:rPr>
          <w:spacing w:val="-57"/>
          <w:sz w:val="24"/>
        </w:rPr>
        <w:t xml:space="preserve"> </w:t>
      </w:r>
      <w:r w:rsidR="00DB6F88" w:rsidRPr="00144CFF">
        <w:rPr>
          <w:sz w:val="24"/>
        </w:rPr>
        <w:t>коммуникацию,</w:t>
      </w:r>
      <w:r w:rsidR="00DB6F88" w:rsidRPr="00144CFF">
        <w:rPr>
          <w:spacing w:val="-4"/>
          <w:sz w:val="24"/>
        </w:rPr>
        <w:t xml:space="preserve"> </w:t>
      </w:r>
      <w:r w:rsidR="00DB6F88" w:rsidRPr="00144CFF">
        <w:rPr>
          <w:sz w:val="24"/>
        </w:rPr>
        <w:t>на</w:t>
      </w:r>
      <w:r w:rsidR="00DB6F88" w:rsidRPr="00144CFF">
        <w:rPr>
          <w:spacing w:val="-2"/>
          <w:sz w:val="24"/>
        </w:rPr>
        <w:t xml:space="preserve"> </w:t>
      </w:r>
      <w:r w:rsidR="00DB6F88" w:rsidRPr="00144CFF">
        <w:rPr>
          <w:sz w:val="24"/>
        </w:rPr>
        <w:t>сотрудничество,</w:t>
      </w:r>
      <w:r w:rsidR="00DB6F88" w:rsidRPr="00144CFF">
        <w:rPr>
          <w:spacing w:val="-2"/>
          <w:sz w:val="24"/>
        </w:rPr>
        <w:t xml:space="preserve"> </w:t>
      </w:r>
      <w:r w:rsidR="00DB6F88" w:rsidRPr="00144CFF">
        <w:rPr>
          <w:sz w:val="24"/>
        </w:rPr>
        <w:t>на</w:t>
      </w:r>
      <w:r w:rsidR="00DB6F88" w:rsidRPr="00144CFF">
        <w:rPr>
          <w:spacing w:val="-1"/>
          <w:sz w:val="24"/>
        </w:rPr>
        <w:t xml:space="preserve"> </w:t>
      </w:r>
      <w:r w:rsidR="00DB6F88" w:rsidRPr="00144CFF">
        <w:rPr>
          <w:sz w:val="24"/>
        </w:rPr>
        <w:t>рефлексию,</w:t>
      </w:r>
      <w:r w:rsidR="00DB6F88" w:rsidRPr="00144CFF">
        <w:rPr>
          <w:spacing w:val="-1"/>
          <w:sz w:val="24"/>
        </w:rPr>
        <w:t xml:space="preserve"> </w:t>
      </w:r>
      <w:r w:rsidR="00DB6F88" w:rsidRPr="00144CFF">
        <w:rPr>
          <w:sz w:val="24"/>
        </w:rPr>
        <w:t>на</w:t>
      </w:r>
      <w:r w:rsidR="00DB6F88" w:rsidRPr="00144CFF">
        <w:rPr>
          <w:spacing w:val="-2"/>
          <w:sz w:val="24"/>
        </w:rPr>
        <w:t xml:space="preserve"> </w:t>
      </w:r>
      <w:r w:rsidR="00DB6F88" w:rsidRPr="00144CFF">
        <w:rPr>
          <w:sz w:val="24"/>
        </w:rPr>
        <w:t>решение</w:t>
      </w:r>
      <w:r w:rsidR="00DB6F88" w:rsidRPr="00144CFF">
        <w:rPr>
          <w:spacing w:val="-2"/>
          <w:sz w:val="24"/>
        </w:rPr>
        <w:t xml:space="preserve"> </w:t>
      </w:r>
      <w:r w:rsidR="00DB6F88" w:rsidRPr="00144CFF">
        <w:rPr>
          <w:sz w:val="24"/>
        </w:rPr>
        <w:t>проблем;</w:t>
      </w:r>
    </w:p>
    <w:p w:rsidR="00DB6F88" w:rsidRDefault="00DB6F88" w:rsidP="00500505">
      <w:pPr>
        <w:pStyle w:val="a6"/>
        <w:numPr>
          <w:ilvl w:val="0"/>
          <w:numId w:val="56"/>
        </w:numPr>
        <w:tabs>
          <w:tab w:val="left" w:pos="2670"/>
        </w:tabs>
        <w:spacing w:line="272" w:lineRule="exact"/>
        <w:ind w:left="426" w:hanging="426"/>
        <w:jc w:val="left"/>
        <w:rPr>
          <w:sz w:val="24"/>
        </w:rPr>
      </w:pPr>
      <w:r w:rsidRPr="00144CFF">
        <w:rPr>
          <w:sz w:val="24"/>
        </w:rPr>
        <w:t>Проектные</w:t>
      </w:r>
      <w:r w:rsidRPr="00144CFF">
        <w:rPr>
          <w:spacing w:val="-5"/>
          <w:sz w:val="24"/>
        </w:rPr>
        <w:t xml:space="preserve"> </w:t>
      </w:r>
      <w:r w:rsidRPr="00144CFF">
        <w:rPr>
          <w:sz w:val="24"/>
        </w:rPr>
        <w:t>задачи</w:t>
      </w:r>
      <w:r w:rsidRPr="00144CFF">
        <w:rPr>
          <w:spacing w:val="-3"/>
          <w:sz w:val="24"/>
        </w:rPr>
        <w:t xml:space="preserve"> </w:t>
      </w:r>
      <w:r w:rsidRPr="00144CFF">
        <w:rPr>
          <w:sz w:val="24"/>
        </w:rPr>
        <w:t>/</w:t>
      </w:r>
      <w:r w:rsidRPr="00144CFF">
        <w:rPr>
          <w:spacing w:val="-2"/>
          <w:sz w:val="24"/>
        </w:rPr>
        <w:t xml:space="preserve"> </w:t>
      </w:r>
      <w:r w:rsidRPr="00144CFF">
        <w:rPr>
          <w:sz w:val="24"/>
        </w:rPr>
        <w:t>групповые</w:t>
      </w:r>
      <w:r w:rsidRPr="00144CFF">
        <w:rPr>
          <w:spacing w:val="-4"/>
          <w:sz w:val="24"/>
        </w:rPr>
        <w:t xml:space="preserve"> </w:t>
      </w:r>
      <w:r w:rsidRPr="00144CFF">
        <w:rPr>
          <w:sz w:val="24"/>
        </w:rPr>
        <w:t>проекты.</w:t>
      </w:r>
    </w:p>
    <w:p w:rsidR="009D19E0" w:rsidRPr="009D19E0" w:rsidRDefault="009D19E0" w:rsidP="009D19E0">
      <w:pPr>
        <w:pStyle w:val="a6"/>
        <w:tabs>
          <w:tab w:val="left" w:pos="2670"/>
        </w:tabs>
        <w:spacing w:line="272" w:lineRule="exact"/>
        <w:ind w:left="426" w:firstLine="0"/>
        <w:jc w:val="left"/>
        <w:rPr>
          <w:sz w:val="24"/>
        </w:rPr>
      </w:pPr>
    </w:p>
    <w:p w:rsidR="00DB6F88" w:rsidRDefault="00DB6F88" w:rsidP="00C34F8F">
      <w:pPr>
        <w:tabs>
          <w:tab w:val="left" w:pos="2997"/>
          <w:tab w:val="left" w:pos="2998"/>
        </w:tabs>
        <w:spacing w:before="1" w:line="278" w:lineRule="auto"/>
        <w:outlineLvl w:val="0"/>
        <w:rPr>
          <w:b/>
          <w:bCs/>
          <w:sz w:val="24"/>
          <w:szCs w:val="24"/>
        </w:rPr>
      </w:pPr>
      <w:r w:rsidRPr="00DB6F88">
        <w:rPr>
          <w:b/>
          <w:bCs/>
          <w:sz w:val="24"/>
          <w:szCs w:val="24"/>
        </w:rPr>
        <w:t>Литературное</w:t>
      </w:r>
      <w:r w:rsidRPr="00DB6F88">
        <w:rPr>
          <w:b/>
          <w:bCs/>
          <w:spacing w:val="23"/>
          <w:sz w:val="24"/>
          <w:szCs w:val="24"/>
        </w:rPr>
        <w:t xml:space="preserve"> </w:t>
      </w:r>
      <w:r w:rsidR="009D19E0">
        <w:rPr>
          <w:b/>
          <w:bCs/>
          <w:sz w:val="24"/>
          <w:szCs w:val="24"/>
        </w:rPr>
        <w:t>чтение</w:t>
      </w:r>
    </w:p>
    <w:p w:rsidR="009D19E0" w:rsidRPr="00C34F8F" w:rsidRDefault="009D19E0" w:rsidP="00C34F8F">
      <w:pPr>
        <w:tabs>
          <w:tab w:val="left" w:pos="2997"/>
          <w:tab w:val="left" w:pos="2998"/>
        </w:tabs>
        <w:spacing w:before="1" w:line="278" w:lineRule="auto"/>
        <w:outlineLvl w:val="0"/>
        <w:rPr>
          <w:b/>
          <w:bCs/>
          <w:sz w:val="24"/>
          <w:szCs w:val="24"/>
        </w:rPr>
      </w:pPr>
    </w:p>
    <w:p w:rsidR="00DB6F88" w:rsidRPr="00DB6F88" w:rsidRDefault="00DB6F88" w:rsidP="005B5CFB">
      <w:pPr>
        <w:spacing w:line="276" w:lineRule="auto"/>
        <w:jc w:val="both"/>
        <w:rPr>
          <w:sz w:val="24"/>
          <w:szCs w:val="24"/>
        </w:rPr>
      </w:pPr>
      <w:r w:rsidRPr="00DB6F88">
        <w:rPr>
          <w:sz w:val="24"/>
          <w:szCs w:val="24"/>
        </w:rPr>
        <w:t>Учебный</w:t>
      </w:r>
      <w:r w:rsidRPr="00DB6F88">
        <w:rPr>
          <w:spacing w:val="1"/>
          <w:sz w:val="24"/>
          <w:szCs w:val="24"/>
        </w:rPr>
        <w:t xml:space="preserve"> </w:t>
      </w:r>
      <w:r w:rsidRPr="00DB6F88">
        <w:rPr>
          <w:sz w:val="24"/>
          <w:szCs w:val="24"/>
        </w:rPr>
        <w:t>предмет</w:t>
      </w:r>
      <w:r w:rsidRPr="00DB6F88">
        <w:rPr>
          <w:spacing w:val="1"/>
          <w:sz w:val="24"/>
          <w:szCs w:val="24"/>
        </w:rPr>
        <w:t xml:space="preserve"> </w:t>
      </w:r>
      <w:r w:rsidRPr="00DB6F88">
        <w:rPr>
          <w:sz w:val="24"/>
          <w:szCs w:val="24"/>
        </w:rPr>
        <w:t>«Литературное</w:t>
      </w:r>
      <w:r w:rsidRPr="00DB6F88">
        <w:rPr>
          <w:spacing w:val="1"/>
          <w:sz w:val="24"/>
          <w:szCs w:val="24"/>
        </w:rPr>
        <w:t xml:space="preserve"> </w:t>
      </w:r>
      <w:r w:rsidRPr="00DB6F88">
        <w:rPr>
          <w:sz w:val="24"/>
          <w:szCs w:val="24"/>
        </w:rPr>
        <w:t>чтение»</w:t>
      </w:r>
      <w:r w:rsidRPr="00DB6F88">
        <w:rPr>
          <w:spacing w:val="1"/>
          <w:sz w:val="24"/>
          <w:szCs w:val="24"/>
        </w:rPr>
        <w:t xml:space="preserve"> </w:t>
      </w:r>
      <w:r w:rsidRPr="00DB6F88">
        <w:rPr>
          <w:sz w:val="24"/>
          <w:szCs w:val="24"/>
        </w:rPr>
        <w:t>обеспечивает</w:t>
      </w:r>
      <w:r w:rsidRPr="00DB6F88">
        <w:rPr>
          <w:spacing w:val="61"/>
          <w:sz w:val="24"/>
          <w:szCs w:val="24"/>
        </w:rPr>
        <w:t xml:space="preserve"> </w:t>
      </w:r>
      <w:r w:rsidRPr="00DB6F88">
        <w:rPr>
          <w:sz w:val="24"/>
          <w:szCs w:val="24"/>
        </w:rPr>
        <w:t>формирование</w:t>
      </w:r>
      <w:r w:rsidRPr="00DB6F88">
        <w:rPr>
          <w:spacing w:val="1"/>
          <w:sz w:val="24"/>
          <w:szCs w:val="24"/>
        </w:rPr>
        <w:t xml:space="preserve"> </w:t>
      </w:r>
      <w:r w:rsidRPr="00DB6F88">
        <w:rPr>
          <w:sz w:val="24"/>
          <w:szCs w:val="24"/>
        </w:rPr>
        <w:t>личностных,</w:t>
      </w:r>
      <w:r w:rsidRPr="00DB6F88">
        <w:rPr>
          <w:spacing w:val="1"/>
          <w:sz w:val="24"/>
          <w:szCs w:val="24"/>
        </w:rPr>
        <w:t xml:space="preserve"> </w:t>
      </w:r>
      <w:r w:rsidRPr="00DB6F88">
        <w:rPr>
          <w:sz w:val="24"/>
          <w:szCs w:val="24"/>
        </w:rPr>
        <w:t>познавательных,</w:t>
      </w:r>
      <w:r w:rsidRPr="00DB6F88">
        <w:rPr>
          <w:spacing w:val="1"/>
          <w:sz w:val="24"/>
          <w:szCs w:val="24"/>
        </w:rPr>
        <w:t xml:space="preserve"> </w:t>
      </w:r>
      <w:r w:rsidRPr="00DB6F88">
        <w:rPr>
          <w:sz w:val="24"/>
          <w:szCs w:val="24"/>
        </w:rPr>
        <w:t>коммуникативных</w:t>
      </w:r>
      <w:r w:rsidRPr="00DB6F88">
        <w:rPr>
          <w:spacing w:val="1"/>
          <w:sz w:val="24"/>
          <w:szCs w:val="24"/>
        </w:rPr>
        <w:t xml:space="preserve"> </w:t>
      </w:r>
      <w:r w:rsidRPr="00DB6F88">
        <w:rPr>
          <w:sz w:val="24"/>
          <w:szCs w:val="24"/>
        </w:rPr>
        <w:t>и</w:t>
      </w:r>
      <w:r w:rsidRPr="00DB6F88">
        <w:rPr>
          <w:spacing w:val="1"/>
          <w:sz w:val="24"/>
          <w:szCs w:val="24"/>
        </w:rPr>
        <w:t xml:space="preserve"> </w:t>
      </w:r>
      <w:r w:rsidRPr="00DB6F88">
        <w:rPr>
          <w:sz w:val="24"/>
          <w:szCs w:val="24"/>
        </w:rPr>
        <w:t>регулятивных</w:t>
      </w:r>
      <w:r w:rsidRPr="00DB6F88">
        <w:rPr>
          <w:spacing w:val="61"/>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действий.</w:t>
      </w:r>
    </w:p>
    <w:p w:rsidR="00DB6F88" w:rsidRPr="00DB6F88" w:rsidRDefault="00DB6F88" w:rsidP="005B5CFB">
      <w:pPr>
        <w:spacing w:before="1"/>
        <w:jc w:val="both"/>
        <w:rPr>
          <w:i/>
          <w:sz w:val="24"/>
        </w:rPr>
      </w:pPr>
      <w:r w:rsidRPr="00DB6F88">
        <w:rPr>
          <w:i/>
          <w:sz w:val="24"/>
        </w:rPr>
        <w:t>Требования</w:t>
      </w:r>
      <w:r w:rsidRPr="00DB6F88">
        <w:rPr>
          <w:i/>
          <w:spacing w:val="-4"/>
          <w:sz w:val="24"/>
        </w:rPr>
        <w:t xml:space="preserve"> </w:t>
      </w:r>
      <w:r w:rsidRPr="00DB6F88">
        <w:rPr>
          <w:i/>
          <w:sz w:val="24"/>
        </w:rPr>
        <w:t>к</w:t>
      </w:r>
      <w:r w:rsidRPr="00DB6F88">
        <w:rPr>
          <w:i/>
          <w:spacing w:val="-1"/>
          <w:sz w:val="24"/>
        </w:rPr>
        <w:t xml:space="preserve"> </w:t>
      </w:r>
      <w:r w:rsidRPr="00DB6F88">
        <w:rPr>
          <w:i/>
          <w:sz w:val="24"/>
        </w:rPr>
        <w:t>предметным</w:t>
      </w:r>
      <w:r w:rsidRPr="00DB6F88">
        <w:rPr>
          <w:i/>
          <w:spacing w:val="-2"/>
          <w:sz w:val="24"/>
        </w:rPr>
        <w:t xml:space="preserve"> </w:t>
      </w:r>
      <w:r w:rsidRPr="00DB6F88">
        <w:rPr>
          <w:i/>
          <w:sz w:val="24"/>
        </w:rPr>
        <w:t>результатам</w:t>
      </w:r>
    </w:p>
    <w:p w:rsidR="00144CFF" w:rsidRDefault="00144CFF" w:rsidP="00144CFF">
      <w:pPr>
        <w:tabs>
          <w:tab w:val="left" w:pos="2554"/>
        </w:tabs>
        <w:spacing w:before="40" w:line="276" w:lineRule="auto"/>
        <w:jc w:val="both"/>
        <w:rPr>
          <w:sz w:val="24"/>
        </w:rPr>
      </w:pPr>
      <w:r>
        <w:rPr>
          <w:sz w:val="24"/>
        </w:rPr>
        <w:t xml:space="preserve">1) </w:t>
      </w:r>
      <w:r w:rsidR="00DB6F88" w:rsidRPr="00DB6F88">
        <w:rPr>
          <w:sz w:val="24"/>
        </w:rPr>
        <w:t>понимание литературы как явления национальной и мировой культуры, средства</w:t>
      </w:r>
      <w:r w:rsidR="00DB6F88" w:rsidRPr="00DB6F88">
        <w:rPr>
          <w:spacing w:val="-57"/>
          <w:sz w:val="24"/>
        </w:rPr>
        <w:t xml:space="preserve"> </w:t>
      </w:r>
      <w:r w:rsidR="00DB6F88" w:rsidRPr="00DB6F88">
        <w:rPr>
          <w:sz w:val="24"/>
        </w:rPr>
        <w:t>сохранения</w:t>
      </w:r>
      <w:r w:rsidR="00DB6F88" w:rsidRPr="00DB6F88">
        <w:rPr>
          <w:spacing w:val="-4"/>
          <w:sz w:val="24"/>
        </w:rPr>
        <w:t xml:space="preserve"> </w:t>
      </w:r>
      <w:r w:rsidR="00DB6F88" w:rsidRPr="00DB6F88">
        <w:rPr>
          <w:sz w:val="24"/>
        </w:rPr>
        <w:t>и передачи</w:t>
      </w:r>
      <w:r w:rsidR="00DB6F88" w:rsidRPr="00DB6F88">
        <w:rPr>
          <w:spacing w:val="-1"/>
          <w:sz w:val="24"/>
        </w:rPr>
        <w:t xml:space="preserve"> </w:t>
      </w:r>
      <w:r w:rsidR="00DB6F88" w:rsidRPr="00DB6F88">
        <w:rPr>
          <w:sz w:val="24"/>
        </w:rPr>
        <w:t>нравственных</w:t>
      </w:r>
      <w:r w:rsidR="00DB6F88" w:rsidRPr="00DB6F88">
        <w:rPr>
          <w:spacing w:val="1"/>
          <w:sz w:val="24"/>
        </w:rPr>
        <w:t xml:space="preserve"> </w:t>
      </w:r>
      <w:r w:rsidR="00DB6F88" w:rsidRPr="00DB6F88">
        <w:rPr>
          <w:sz w:val="24"/>
        </w:rPr>
        <w:t>ценностей и</w:t>
      </w:r>
      <w:r w:rsidR="00DB6F88" w:rsidRPr="00DB6F88">
        <w:rPr>
          <w:spacing w:val="-1"/>
          <w:sz w:val="24"/>
        </w:rPr>
        <w:t xml:space="preserve"> </w:t>
      </w:r>
      <w:r w:rsidR="00DB6F88" w:rsidRPr="00DB6F88">
        <w:rPr>
          <w:sz w:val="24"/>
        </w:rPr>
        <w:t>традиций;</w:t>
      </w:r>
    </w:p>
    <w:p w:rsidR="00DB6F88" w:rsidRPr="00144CFF" w:rsidRDefault="00144CFF" w:rsidP="00144CFF">
      <w:pPr>
        <w:tabs>
          <w:tab w:val="left" w:pos="2554"/>
        </w:tabs>
        <w:spacing w:before="40" w:line="276" w:lineRule="auto"/>
        <w:jc w:val="both"/>
        <w:rPr>
          <w:sz w:val="24"/>
        </w:rPr>
      </w:pPr>
      <w:r>
        <w:rPr>
          <w:sz w:val="24"/>
        </w:rPr>
        <w:t xml:space="preserve">2) </w:t>
      </w:r>
      <w:r w:rsidR="00DB6F88" w:rsidRPr="00DB6F88">
        <w:rPr>
          <w:sz w:val="24"/>
        </w:rPr>
        <w:t>осознание</w:t>
      </w:r>
      <w:r w:rsidR="00DB6F88" w:rsidRPr="00DB6F88">
        <w:rPr>
          <w:spacing w:val="1"/>
          <w:sz w:val="24"/>
        </w:rPr>
        <w:t xml:space="preserve"> </w:t>
      </w:r>
      <w:r w:rsidR="00DB6F88" w:rsidRPr="00DB6F88">
        <w:rPr>
          <w:sz w:val="24"/>
        </w:rPr>
        <w:t>значимости</w:t>
      </w:r>
      <w:r w:rsidR="00DB6F88" w:rsidRPr="00DB6F88">
        <w:rPr>
          <w:spacing w:val="1"/>
          <w:sz w:val="24"/>
        </w:rPr>
        <w:t xml:space="preserve"> </w:t>
      </w:r>
      <w:r w:rsidR="00DB6F88" w:rsidRPr="00DB6F88">
        <w:rPr>
          <w:sz w:val="24"/>
        </w:rPr>
        <w:t>чтения</w:t>
      </w:r>
      <w:r w:rsidR="00DB6F88" w:rsidRPr="00DB6F88">
        <w:rPr>
          <w:spacing w:val="1"/>
          <w:sz w:val="24"/>
        </w:rPr>
        <w:t xml:space="preserve"> </w:t>
      </w:r>
      <w:r w:rsidR="00DB6F88" w:rsidRPr="00DB6F88">
        <w:rPr>
          <w:sz w:val="24"/>
        </w:rPr>
        <w:t>для</w:t>
      </w:r>
      <w:r w:rsidR="00DB6F88" w:rsidRPr="00DB6F88">
        <w:rPr>
          <w:spacing w:val="1"/>
          <w:sz w:val="24"/>
        </w:rPr>
        <w:t xml:space="preserve"> </w:t>
      </w:r>
      <w:r w:rsidR="00DB6F88" w:rsidRPr="00DB6F88">
        <w:rPr>
          <w:sz w:val="24"/>
        </w:rPr>
        <w:t>личного</w:t>
      </w:r>
      <w:r w:rsidR="00DB6F88" w:rsidRPr="00DB6F88">
        <w:rPr>
          <w:spacing w:val="1"/>
          <w:sz w:val="24"/>
        </w:rPr>
        <w:t xml:space="preserve"> </w:t>
      </w:r>
      <w:r w:rsidR="00DB6F88" w:rsidRPr="00DB6F88">
        <w:rPr>
          <w:sz w:val="24"/>
        </w:rPr>
        <w:t>развития;</w:t>
      </w:r>
      <w:r w:rsidR="00DB6F88" w:rsidRPr="00DB6F88">
        <w:rPr>
          <w:spacing w:val="1"/>
          <w:sz w:val="24"/>
        </w:rPr>
        <w:t xml:space="preserve"> </w:t>
      </w:r>
      <w:r w:rsidR="00DB6F88" w:rsidRPr="00DB6F88">
        <w:rPr>
          <w:sz w:val="24"/>
        </w:rPr>
        <w:t>формирование</w:t>
      </w:r>
      <w:r w:rsidR="00DB6F88" w:rsidRPr="00DB6F88">
        <w:rPr>
          <w:spacing w:val="1"/>
          <w:sz w:val="24"/>
        </w:rPr>
        <w:t xml:space="preserve"> </w:t>
      </w:r>
      <w:r w:rsidR="00DB6F88" w:rsidRPr="00DB6F88">
        <w:rPr>
          <w:sz w:val="24"/>
        </w:rPr>
        <w:t>представлений</w:t>
      </w:r>
      <w:r w:rsidR="00DB6F88" w:rsidRPr="00DB6F88">
        <w:rPr>
          <w:spacing w:val="1"/>
          <w:sz w:val="24"/>
        </w:rPr>
        <w:t xml:space="preserve"> </w:t>
      </w:r>
      <w:r w:rsidR="00DB6F88" w:rsidRPr="00DB6F88">
        <w:rPr>
          <w:sz w:val="24"/>
        </w:rPr>
        <w:t>о</w:t>
      </w:r>
      <w:r w:rsidR="00DB6F88" w:rsidRPr="00DB6F88">
        <w:rPr>
          <w:spacing w:val="1"/>
          <w:sz w:val="24"/>
        </w:rPr>
        <w:t xml:space="preserve"> </w:t>
      </w:r>
      <w:r w:rsidR="00DB6F88" w:rsidRPr="00DB6F88">
        <w:rPr>
          <w:sz w:val="24"/>
        </w:rPr>
        <w:t>мире,</w:t>
      </w:r>
      <w:r w:rsidR="00DB6F88" w:rsidRPr="00DB6F88">
        <w:rPr>
          <w:spacing w:val="1"/>
          <w:sz w:val="24"/>
        </w:rPr>
        <w:t xml:space="preserve"> </w:t>
      </w:r>
      <w:r w:rsidR="00DB6F88" w:rsidRPr="00DB6F88">
        <w:rPr>
          <w:sz w:val="24"/>
        </w:rPr>
        <w:t>российской</w:t>
      </w:r>
      <w:r w:rsidR="00DB6F88" w:rsidRPr="00DB6F88">
        <w:rPr>
          <w:spacing w:val="1"/>
          <w:sz w:val="24"/>
        </w:rPr>
        <w:t xml:space="preserve"> </w:t>
      </w:r>
      <w:r w:rsidR="00DB6F88" w:rsidRPr="00DB6F88">
        <w:rPr>
          <w:sz w:val="24"/>
        </w:rPr>
        <w:t>истории</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культуре,</w:t>
      </w:r>
      <w:r w:rsidR="00DB6F88" w:rsidRPr="00DB6F88">
        <w:rPr>
          <w:spacing w:val="1"/>
          <w:sz w:val="24"/>
        </w:rPr>
        <w:t xml:space="preserve"> </w:t>
      </w:r>
      <w:r w:rsidR="00DB6F88" w:rsidRPr="00DB6F88">
        <w:rPr>
          <w:sz w:val="24"/>
        </w:rPr>
        <w:t>первоначальных</w:t>
      </w:r>
      <w:r w:rsidR="00DB6F88" w:rsidRPr="00DB6F88">
        <w:rPr>
          <w:spacing w:val="1"/>
          <w:sz w:val="24"/>
        </w:rPr>
        <w:t xml:space="preserve"> </w:t>
      </w:r>
      <w:r w:rsidR="00DB6F88" w:rsidRPr="00DB6F88">
        <w:rPr>
          <w:sz w:val="24"/>
        </w:rPr>
        <w:t>этических</w:t>
      </w:r>
      <w:r w:rsidR="00DB6F88" w:rsidRPr="00DB6F88">
        <w:rPr>
          <w:spacing w:val="1"/>
          <w:sz w:val="24"/>
        </w:rPr>
        <w:t xml:space="preserve"> </w:t>
      </w:r>
      <w:r w:rsidR="00DB6F88" w:rsidRPr="00DB6F88">
        <w:rPr>
          <w:sz w:val="24"/>
        </w:rPr>
        <w:t>представлений,</w:t>
      </w:r>
      <w:r w:rsidR="00DB6F88" w:rsidRPr="00DB6F88">
        <w:rPr>
          <w:spacing w:val="-1"/>
          <w:sz w:val="24"/>
        </w:rPr>
        <w:t xml:space="preserve"> </w:t>
      </w:r>
      <w:r w:rsidR="00DB6F88" w:rsidRPr="00DB6F88">
        <w:rPr>
          <w:sz w:val="24"/>
        </w:rPr>
        <w:t>понятий о добре</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зле, нравственности;</w:t>
      </w:r>
      <w:r>
        <w:rPr>
          <w:sz w:val="24"/>
        </w:rPr>
        <w:t xml:space="preserve"> </w:t>
      </w:r>
      <w:r w:rsidR="00DB6F88" w:rsidRPr="00DB6F88">
        <w:rPr>
          <w:sz w:val="24"/>
          <w:szCs w:val="24"/>
        </w:rPr>
        <w:t>успешности обучения по всем учебным предметам; формирование потребности в</w:t>
      </w:r>
      <w:r w:rsidR="00DB6F88" w:rsidRPr="00DB6F88">
        <w:rPr>
          <w:spacing w:val="1"/>
          <w:sz w:val="24"/>
          <w:szCs w:val="24"/>
        </w:rPr>
        <w:t xml:space="preserve"> </w:t>
      </w:r>
      <w:r w:rsidR="00DB6F88" w:rsidRPr="00DB6F88">
        <w:rPr>
          <w:sz w:val="24"/>
          <w:szCs w:val="24"/>
        </w:rPr>
        <w:t>систематическом чтении;</w:t>
      </w:r>
    </w:p>
    <w:p w:rsidR="00DB6F88" w:rsidRPr="00DB6F88" w:rsidRDefault="00144CFF" w:rsidP="00144CFF">
      <w:pPr>
        <w:tabs>
          <w:tab w:val="left" w:pos="2569"/>
        </w:tabs>
        <w:spacing w:line="276" w:lineRule="auto"/>
        <w:jc w:val="both"/>
        <w:rPr>
          <w:sz w:val="24"/>
        </w:rPr>
      </w:pPr>
      <w:r>
        <w:rPr>
          <w:sz w:val="24"/>
        </w:rPr>
        <w:t xml:space="preserve">3) </w:t>
      </w:r>
      <w:r w:rsidR="00DB6F88" w:rsidRPr="00DB6F88">
        <w:rPr>
          <w:sz w:val="24"/>
        </w:rPr>
        <w:t>понимание роли чтения, использование разных видов чтения (ознакомительное,</w:t>
      </w:r>
      <w:r w:rsidR="00DB6F88" w:rsidRPr="00DB6F88">
        <w:rPr>
          <w:spacing w:val="1"/>
          <w:sz w:val="24"/>
        </w:rPr>
        <w:t xml:space="preserve"> </w:t>
      </w:r>
      <w:r w:rsidR="00DB6F88" w:rsidRPr="00DB6F88">
        <w:rPr>
          <w:sz w:val="24"/>
        </w:rPr>
        <w:t>изучающее,</w:t>
      </w:r>
      <w:r w:rsidR="00DB6F88" w:rsidRPr="00DB6F88">
        <w:rPr>
          <w:spacing w:val="1"/>
          <w:sz w:val="24"/>
        </w:rPr>
        <w:t xml:space="preserve"> </w:t>
      </w:r>
      <w:r w:rsidR="00DB6F88" w:rsidRPr="00DB6F88">
        <w:rPr>
          <w:sz w:val="24"/>
        </w:rPr>
        <w:t>выборочное,</w:t>
      </w:r>
      <w:r w:rsidR="00DB6F88" w:rsidRPr="00DB6F88">
        <w:rPr>
          <w:spacing w:val="1"/>
          <w:sz w:val="24"/>
        </w:rPr>
        <w:t xml:space="preserve"> </w:t>
      </w:r>
      <w:r w:rsidR="00DB6F88" w:rsidRPr="00DB6F88">
        <w:rPr>
          <w:sz w:val="24"/>
        </w:rPr>
        <w:t>поисковое);</w:t>
      </w:r>
      <w:r w:rsidR="00DB6F88" w:rsidRPr="00DB6F88">
        <w:rPr>
          <w:spacing w:val="1"/>
          <w:sz w:val="24"/>
        </w:rPr>
        <w:t xml:space="preserve"> </w:t>
      </w:r>
      <w:r w:rsidR="00DB6F88" w:rsidRPr="00DB6F88">
        <w:rPr>
          <w:sz w:val="24"/>
        </w:rPr>
        <w:t>умение</w:t>
      </w:r>
      <w:r w:rsidR="00DB6F88" w:rsidRPr="00DB6F88">
        <w:rPr>
          <w:spacing w:val="1"/>
          <w:sz w:val="24"/>
        </w:rPr>
        <w:t xml:space="preserve"> </w:t>
      </w:r>
      <w:r w:rsidR="00DB6F88" w:rsidRPr="00DB6F88">
        <w:rPr>
          <w:sz w:val="24"/>
        </w:rPr>
        <w:t>осознанно</w:t>
      </w:r>
      <w:r w:rsidR="00DB6F88" w:rsidRPr="00DB6F88">
        <w:rPr>
          <w:spacing w:val="1"/>
          <w:sz w:val="24"/>
        </w:rPr>
        <w:t xml:space="preserve"> </w:t>
      </w:r>
      <w:r w:rsidR="00DB6F88" w:rsidRPr="00DB6F88">
        <w:rPr>
          <w:sz w:val="24"/>
        </w:rPr>
        <w:t>воспринимать</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оценивать</w:t>
      </w:r>
      <w:r w:rsidR="00DB6F88" w:rsidRPr="00DB6F88">
        <w:rPr>
          <w:spacing w:val="1"/>
          <w:sz w:val="24"/>
        </w:rPr>
        <w:t xml:space="preserve"> </w:t>
      </w:r>
      <w:r w:rsidR="00DB6F88" w:rsidRPr="00DB6F88">
        <w:rPr>
          <w:sz w:val="24"/>
        </w:rPr>
        <w:t>содержание</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специфику</w:t>
      </w:r>
      <w:r w:rsidR="00DB6F88" w:rsidRPr="00DB6F88">
        <w:rPr>
          <w:spacing w:val="1"/>
          <w:sz w:val="24"/>
        </w:rPr>
        <w:t xml:space="preserve"> </w:t>
      </w:r>
      <w:r w:rsidR="00DB6F88" w:rsidRPr="00DB6F88">
        <w:rPr>
          <w:sz w:val="24"/>
        </w:rPr>
        <w:t>различных</w:t>
      </w:r>
      <w:r w:rsidR="00DB6F88" w:rsidRPr="00DB6F88">
        <w:rPr>
          <w:spacing w:val="1"/>
          <w:sz w:val="24"/>
        </w:rPr>
        <w:t xml:space="preserve"> </w:t>
      </w:r>
      <w:r w:rsidR="00DB6F88" w:rsidRPr="00DB6F88">
        <w:rPr>
          <w:sz w:val="24"/>
        </w:rPr>
        <w:t>текстов,</w:t>
      </w:r>
      <w:r w:rsidR="00DB6F88" w:rsidRPr="00DB6F88">
        <w:rPr>
          <w:spacing w:val="1"/>
          <w:sz w:val="24"/>
        </w:rPr>
        <w:t xml:space="preserve"> </w:t>
      </w:r>
      <w:r w:rsidR="00DB6F88" w:rsidRPr="00DB6F88">
        <w:rPr>
          <w:sz w:val="24"/>
        </w:rPr>
        <w:t>участвовать</w:t>
      </w:r>
      <w:r w:rsidR="00DB6F88" w:rsidRPr="00DB6F88">
        <w:rPr>
          <w:spacing w:val="1"/>
          <w:sz w:val="24"/>
        </w:rPr>
        <w:t xml:space="preserve"> </w:t>
      </w:r>
      <w:r w:rsidR="00DB6F88" w:rsidRPr="00DB6F88">
        <w:rPr>
          <w:sz w:val="24"/>
        </w:rPr>
        <w:t>в</w:t>
      </w:r>
      <w:r w:rsidR="00DB6F88" w:rsidRPr="00DB6F88">
        <w:rPr>
          <w:spacing w:val="1"/>
          <w:sz w:val="24"/>
        </w:rPr>
        <w:t xml:space="preserve"> </w:t>
      </w:r>
      <w:r w:rsidR="00DB6F88" w:rsidRPr="00DB6F88">
        <w:rPr>
          <w:sz w:val="24"/>
        </w:rPr>
        <w:t>их</w:t>
      </w:r>
      <w:r w:rsidR="00DB6F88" w:rsidRPr="00DB6F88">
        <w:rPr>
          <w:spacing w:val="1"/>
          <w:sz w:val="24"/>
        </w:rPr>
        <w:t xml:space="preserve"> </w:t>
      </w:r>
      <w:r w:rsidR="00DB6F88" w:rsidRPr="00DB6F88">
        <w:rPr>
          <w:sz w:val="24"/>
        </w:rPr>
        <w:t>обсуждении,</w:t>
      </w:r>
      <w:r w:rsidR="00DB6F88" w:rsidRPr="00DB6F88">
        <w:rPr>
          <w:spacing w:val="1"/>
          <w:sz w:val="24"/>
        </w:rPr>
        <w:t xml:space="preserve"> </w:t>
      </w:r>
      <w:r w:rsidR="00DB6F88" w:rsidRPr="00DB6F88">
        <w:rPr>
          <w:sz w:val="24"/>
        </w:rPr>
        <w:t>давать</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обосновывать</w:t>
      </w:r>
      <w:r w:rsidR="00DB6F88" w:rsidRPr="00DB6F88">
        <w:rPr>
          <w:spacing w:val="-1"/>
          <w:sz w:val="24"/>
        </w:rPr>
        <w:t xml:space="preserve"> </w:t>
      </w:r>
      <w:r w:rsidR="00DB6F88" w:rsidRPr="00DB6F88">
        <w:rPr>
          <w:sz w:val="24"/>
        </w:rPr>
        <w:t>нравственную оценку</w:t>
      </w:r>
      <w:r w:rsidR="00DB6F88" w:rsidRPr="00DB6F88">
        <w:rPr>
          <w:spacing w:val="-5"/>
          <w:sz w:val="24"/>
        </w:rPr>
        <w:t xml:space="preserve"> </w:t>
      </w:r>
      <w:r w:rsidR="00DB6F88" w:rsidRPr="00DB6F88">
        <w:rPr>
          <w:sz w:val="24"/>
        </w:rPr>
        <w:t>поступков героев;</w:t>
      </w:r>
    </w:p>
    <w:p w:rsidR="00DB6F88" w:rsidRPr="00DB6F88" w:rsidRDefault="00144CFF" w:rsidP="00144CFF">
      <w:pPr>
        <w:tabs>
          <w:tab w:val="left" w:pos="2588"/>
        </w:tabs>
        <w:spacing w:line="276" w:lineRule="auto"/>
        <w:jc w:val="both"/>
        <w:rPr>
          <w:sz w:val="24"/>
        </w:rPr>
      </w:pPr>
      <w:r>
        <w:rPr>
          <w:sz w:val="24"/>
        </w:rPr>
        <w:t xml:space="preserve">4) </w:t>
      </w:r>
      <w:r w:rsidR="00DB6F88" w:rsidRPr="00DB6F88">
        <w:rPr>
          <w:sz w:val="24"/>
        </w:rPr>
        <w:t>достижение необходимого для продолжения образования уровня читательской</w:t>
      </w:r>
      <w:r w:rsidR="00DB6F88" w:rsidRPr="00DB6F88">
        <w:rPr>
          <w:spacing w:val="1"/>
          <w:sz w:val="24"/>
        </w:rPr>
        <w:t xml:space="preserve"> </w:t>
      </w:r>
      <w:r w:rsidR="00DB6F88" w:rsidRPr="00DB6F88">
        <w:rPr>
          <w:sz w:val="24"/>
        </w:rPr>
        <w:t>компетентности, общего речевого развития, то есть овладение техникой чтения вслух и</w:t>
      </w:r>
      <w:r w:rsidR="00DB6F88" w:rsidRPr="00DB6F88">
        <w:rPr>
          <w:spacing w:val="1"/>
          <w:sz w:val="24"/>
        </w:rPr>
        <w:t xml:space="preserve"> </w:t>
      </w:r>
      <w:r w:rsidR="00DB6F88" w:rsidRPr="00DB6F88">
        <w:rPr>
          <w:sz w:val="24"/>
        </w:rPr>
        <w:t>про</w:t>
      </w:r>
      <w:r w:rsidR="00DB6F88" w:rsidRPr="00DB6F88">
        <w:rPr>
          <w:spacing w:val="1"/>
          <w:sz w:val="24"/>
        </w:rPr>
        <w:t xml:space="preserve"> </w:t>
      </w:r>
      <w:r w:rsidR="00DB6F88" w:rsidRPr="00DB6F88">
        <w:rPr>
          <w:sz w:val="24"/>
        </w:rPr>
        <w:t>себя,</w:t>
      </w:r>
      <w:r w:rsidR="00DB6F88" w:rsidRPr="00DB6F88">
        <w:rPr>
          <w:spacing w:val="1"/>
          <w:sz w:val="24"/>
        </w:rPr>
        <w:t xml:space="preserve"> </w:t>
      </w:r>
      <w:r w:rsidR="00DB6F88" w:rsidRPr="00DB6F88">
        <w:rPr>
          <w:sz w:val="24"/>
        </w:rPr>
        <w:t>элементарными</w:t>
      </w:r>
      <w:r w:rsidR="00DB6F88" w:rsidRPr="00DB6F88">
        <w:rPr>
          <w:spacing w:val="1"/>
          <w:sz w:val="24"/>
        </w:rPr>
        <w:t xml:space="preserve"> </w:t>
      </w:r>
      <w:r w:rsidR="00DB6F88" w:rsidRPr="00DB6F88">
        <w:rPr>
          <w:sz w:val="24"/>
        </w:rPr>
        <w:t>приемами</w:t>
      </w:r>
      <w:r w:rsidR="00DB6F88" w:rsidRPr="00DB6F88">
        <w:rPr>
          <w:spacing w:val="1"/>
          <w:sz w:val="24"/>
        </w:rPr>
        <w:t xml:space="preserve"> </w:t>
      </w:r>
      <w:r w:rsidR="00DB6F88" w:rsidRPr="00DB6F88">
        <w:rPr>
          <w:sz w:val="24"/>
        </w:rPr>
        <w:t>интерпретации,</w:t>
      </w:r>
      <w:r w:rsidR="00DB6F88" w:rsidRPr="00DB6F88">
        <w:rPr>
          <w:spacing w:val="1"/>
          <w:sz w:val="24"/>
        </w:rPr>
        <w:t xml:space="preserve"> </w:t>
      </w:r>
      <w:r w:rsidR="00DB6F88" w:rsidRPr="00DB6F88">
        <w:rPr>
          <w:sz w:val="24"/>
        </w:rPr>
        <w:t>анализа</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преобразования</w:t>
      </w:r>
      <w:r w:rsidR="00DB6F88" w:rsidRPr="00DB6F88">
        <w:rPr>
          <w:spacing w:val="-57"/>
          <w:sz w:val="24"/>
        </w:rPr>
        <w:t xml:space="preserve"> </w:t>
      </w:r>
      <w:r w:rsidR="00DB6F88" w:rsidRPr="00DB6F88">
        <w:rPr>
          <w:sz w:val="24"/>
        </w:rPr>
        <w:t>художественных, научно-популярных и учебных текстов с использованием элементарных</w:t>
      </w:r>
      <w:r w:rsidR="00DB6F88" w:rsidRPr="00DB6F88">
        <w:rPr>
          <w:spacing w:val="1"/>
          <w:sz w:val="24"/>
        </w:rPr>
        <w:t xml:space="preserve"> </w:t>
      </w:r>
      <w:r w:rsidR="00DB6F88" w:rsidRPr="00DB6F88">
        <w:rPr>
          <w:sz w:val="24"/>
        </w:rPr>
        <w:t>литературоведческих</w:t>
      </w:r>
      <w:r w:rsidR="00DB6F88" w:rsidRPr="00DB6F88">
        <w:rPr>
          <w:spacing w:val="1"/>
          <w:sz w:val="24"/>
        </w:rPr>
        <w:t xml:space="preserve"> </w:t>
      </w:r>
      <w:r w:rsidR="00DB6F88" w:rsidRPr="00DB6F88">
        <w:rPr>
          <w:sz w:val="24"/>
        </w:rPr>
        <w:t>понятий;</w:t>
      </w:r>
    </w:p>
    <w:p w:rsidR="00DB6F88" w:rsidRPr="00DB6F88" w:rsidRDefault="00144CFF" w:rsidP="00144CFF">
      <w:pPr>
        <w:tabs>
          <w:tab w:val="left" w:pos="2655"/>
        </w:tabs>
        <w:spacing w:line="276" w:lineRule="auto"/>
        <w:jc w:val="both"/>
        <w:rPr>
          <w:sz w:val="24"/>
        </w:rPr>
      </w:pPr>
      <w:r>
        <w:rPr>
          <w:sz w:val="24"/>
        </w:rPr>
        <w:t xml:space="preserve">5) </w:t>
      </w:r>
      <w:r w:rsidR="00DB6F88" w:rsidRPr="00DB6F88">
        <w:rPr>
          <w:sz w:val="24"/>
        </w:rPr>
        <w:t>умение</w:t>
      </w:r>
      <w:r w:rsidR="00DB6F88" w:rsidRPr="00DB6F88">
        <w:rPr>
          <w:spacing w:val="1"/>
          <w:sz w:val="24"/>
        </w:rPr>
        <w:t xml:space="preserve"> </w:t>
      </w:r>
      <w:r w:rsidR="00DB6F88" w:rsidRPr="00DB6F88">
        <w:rPr>
          <w:sz w:val="24"/>
        </w:rPr>
        <w:t>самостоятельно</w:t>
      </w:r>
      <w:r w:rsidR="00DB6F88" w:rsidRPr="00DB6F88">
        <w:rPr>
          <w:spacing w:val="1"/>
          <w:sz w:val="24"/>
        </w:rPr>
        <w:t xml:space="preserve"> </w:t>
      </w:r>
      <w:r w:rsidR="00DB6F88" w:rsidRPr="00DB6F88">
        <w:rPr>
          <w:sz w:val="24"/>
        </w:rPr>
        <w:t>выбирать</w:t>
      </w:r>
      <w:r w:rsidR="00DB6F88" w:rsidRPr="00DB6F88">
        <w:rPr>
          <w:spacing w:val="1"/>
          <w:sz w:val="24"/>
        </w:rPr>
        <w:t xml:space="preserve"> </w:t>
      </w:r>
      <w:r w:rsidR="00DB6F88" w:rsidRPr="00DB6F88">
        <w:rPr>
          <w:sz w:val="24"/>
        </w:rPr>
        <w:t>интересующую</w:t>
      </w:r>
      <w:r w:rsidR="00DB6F88" w:rsidRPr="00DB6F88">
        <w:rPr>
          <w:spacing w:val="1"/>
          <w:sz w:val="24"/>
        </w:rPr>
        <w:t xml:space="preserve"> </w:t>
      </w:r>
      <w:r w:rsidR="00DB6F88" w:rsidRPr="00DB6F88">
        <w:rPr>
          <w:sz w:val="24"/>
        </w:rPr>
        <w:t>литературу;</w:t>
      </w:r>
      <w:r w:rsidR="00DB6F88" w:rsidRPr="00DB6F88">
        <w:rPr>
          <w:spacing w:val="1"/>
          <w:sz w:val="24"/>
        </w:rPr>
        <w:t xml:space="preserve"> </w:t>
      </w:r>
      <w:r w:rsidR="00DB6F88" w:rsidRPr="00DB6F88">
        <w:rPr>
          <w:sz w:val="24"/>
        </w:rPr>
        <w:t>пользоваться</w:t>
      </w:r>
      <w:r w:rsidR="00DB6F88" w:rsidRPr="00DB6F88">
        <w:rPr>
          <w:spacing w:val="1"/>
          <w:sz w:val="24"/>
        </w:rPr>
        <w:t xml:space="preserve"> </w:t>
      </w:r>
      <w:r w:rsidR="00DB6F88" w:rsidRPr="00DB6F88">
        <w:rPr>
          <w:sz w:val="24"/>
        </w:rPr>
        <w:t>справочными</w:t>
      </w:r>
      <w:r w:rsidR="00DB6F88" w:rsidRPr="00DB6F88">
        <w:rPr>
          <w:spacing w:val="-2"/>
          <w:sz w:val="24"/>
        </w:rPr>
        <w:t xml:space="preserve"> </w:t>
      </w:r>
      <w:r w:rsidR="00DB6F88" w:rsidRPr="00DB6F88">
        <w:rPr>
          <w:sz w:val="24"/>
        </w:rPr>
        <w:t>источниками</w:t>
      </w:r>
      <w:r w:rsidR="00DB6F88" w:rsidRPr="00DB6F88">
        <w:rPr>
          <w:spacing w:val="-2"/>
          <w:sz w:val="24"/>
        </w:rPr>
        <w:t xml:space="preserve"> </w:t>
      </w:r>
      <w:r w:rsidR="00DB6F88" w:rsidRPr="00DB6F88">
        <w:rPr>
          <w:sz w:val="24"/>
        </w:rPr>
        <w:t>для</w:t>
      </w:r>
      <w:r w:rsidR="00DB6F88" w:rsidRPr="00DB6F88">
        <w:rPr>
          <w:spacing w:val="-1"/>
          <w:sz w:val="24"/>
        </w:rPr>
        <w:t xml:space="preserve"> </w:t>
      </w:r>
      <w:r w:rsidR="00DB6F88" w:rsidRPr="00DB6F88">
        <w:rPr>
          <w:sz w:val="24"/>
        </w:rPr>
        <w:t>понимания</w:t>
      </w:r>
      <w:r w:rsidR="00DB6F88" w:rsidRPr="00DB6F88">
        <w:rPr>
          <w:spacing w:val="-2"/>
          <w:sz w:val="24"/>
        </w:rPr>
        <w:t xml:space="preserve"> </w:t>
      </w:r>
      <w:r w:rsidR="00DB6F88" w:rsidRPr="00DB6F88">
        <w:rPr>
          <w:sz w:val="24"/>
        </w:rPr>
        <w:t>и</w:t>
      </w:r>
      <w:r w:rsidR="00DB6F88" w:rsidRPr="00DB6F88">
        <w:rPr>
          <w:spacing w:val="-4"/>
          <w:sz w:val="24"/>
        </w:rPr>
        <w:t xml:space="preserve"> </w:t>
      </w:r>
      <w:r w:rsidR="00DB6F88" w:rsidRPr="00DB6F88">
        <w:rPr>
          <w:sz w:val="24"/>
        </w:rPr>
        <w:t>получения</w:t>
      </w:r>
      <w:r w:rsidR="00DB6F88" w:rsidRPr="00DB6F88">
        <w:rPr>
          <w:spacing w:val="-1"/>
          <w:sz w:val="24"/>
        </w:rPr>
        <w:t xml:space="preserve"> </w:t>
      </w:r>
      <w:r w:rsidR="00DB6F88" w:rsidRPr="00DB6F88">
        <w:rPr>
          <w:sz w:val="24"/>
        </w:rPr>
        <w:t>дополнительной</w:t>
      </w:r>
      <w:r w:rsidR="00DB6F88" w:rsidRPr="00DB6F88">
        <w:rPr>
          <w:spacing w:val="-2"/>
          <w:sz w:val="24"/>
        </w:rPr>
        <w:t xml:space="preserve"> </w:t>
      </w:r>
      <w:r w:rsidR="00DB6F88" w:rsidRPr="00DB6F88">
        <w:rPr>
          <w:sz w:val="24"/>
        </w:rPr>
        <w:t>информации.</w:t>
      </w:r>
    </w:p>
    <w:p w:rsidR="00DB6F88" w:rsidRPr="00DB6F88" w:rsidRDefault="00DB6F88" w:rsidP="005B5CFB">
      <w:pPr>
        <w:spacing w:line="278" w:lineRule="auto"/>
        <w:jc w:val="both"/>
        <w:rPr>
          <w:sz w:val="24"/>
          <w:szCs w:val="24"/>
        </w:rPr>
      </w:pPr>
      <w:r w:rsidRPr="00DB6F88">
        <w:rPr>
          <w:sz w:val="24"/>
          <w:szCs w:val="24"/>
        </w:rPr>
        <w:t>На</w:t>
      </w:r>
      <w:r w:rsidRPr="00DB6F88">
        <w:rPr>
          <w:spacing w:val="1"/>
          <w:sz w:val="24"/>
          <w:szCs w:val="24"/>
        </w:rPr>
        <w:t xml:space="preserve"> </w:t>
      </w:r>
      <w:r w:rsidRPr="00DB6F88">
        <w:rPr>
          <w:sz w:val="24"/>
          <w:szCs w:val="24"/>
        </w:rPr>
        <w:t>уроках</w:t>
      </w:r>
      <w:r w:rsidRPr="00DB6F88">
        <w:rPr>
          <w:spacing w:val="1"/>
          <w:sz w:val="24"/>
          <w:szCs w:val="24"/>
        </w:rPr>
        <w:t xml:space="preserve"> </w:t>
      </w:r>
      <w:r w:rsidRPr="00DB6F88">
        <w:rPr>
          <w:sz w:val="24"/>
          <w:szCs w:val="24"/>
        </w:rPr>
        <w:t>литературного</w:t>
      </w:r>
      <w:r w:rsidRPr="00DB6F88">
        <w:rPr>
          <w:spacing w:val="1"/>
          <w:sz w:val="24"/>
          <w:szCs w:val="24"/>
        </w:rPr>
        <w:t xml:space="preserve"> </w:t>
      </w:r>
      <w:r w:rsidRPr="00DB6F88">
        <w:rPr>
          <w:sz w:val="24"/>
          <w:szCs w:val="24"/>
        </w:rPr>
        <w:t>чтения</w:t>
      </w:r>
      <w:r w:rsidRPr="00DB6F88">
        <w:rPr>
          <w:spacing w:val="1"/>
          <w:sz w:val="24"/>
          <w:szCs w:val="24"/>
        </w:rPr>
        <w:t xml:space="preserve"> </w:t>
      </w:r>
      <w:r w:rsidRPr="00DB6F88">
        <w:rPr>
          <w:sz w:val="24"/>
          <w:szCs w:val="24"/>
        </w:rPr>
        <w:t>эффективным</w:t>
      </w:r>
      <w:r w:rsidRPr="00DB6F88">
        <w:rPr>
          <w:spacing w:val="1"/>
          <w:sz w:val="24"/>
          <w:szCs w:val="24"/>
        </w:rPr>
        <w:t xml:space="preserve"> </w:t>
      </w:r>
      <w:r w:rsidRPr="00DB6F88">
        <w:rPr>
          <w:sz w:val="24"/>
          <w:szCs w:val="24"/>
        </w:rPr>
        <w:t>будет</w:t>
      </w:r>
      <w:r w:rsidRPr="00DB6F88">
        <w:rPr>
          <w:spacing w:val="1"/>
          <w:sz w:val="24"/>
          <w:szCs w:val="24"/>
        </w:rPr>
        <w:t xml:space="preserve"> </w:t>
      </w:r>
      <w:r w:rsidRPr="00DB6F88">
        <w:rPr>
          <w:sz w:val="24"/>
          <w:szCs w:val="24"/>
        </w:rPr>
        <w:t>применение</w:t>
      </w:r>
      <w:r w:rsidRPr="00DB6F88">
        <w:rPr>
          <w:spacing w:val="1"/>
          <w:sz w:val="24"/>
          <w:szCs w:val="24"/>
        </w:rPr>
        <w:t xml:space="preserve"> </w:t>
      </w:r>
      <w:r w:rsidRPr="00DB6F88">
        <w:rPr>
          <w:sz w:val="24"/>
          <w:szCs w:val="24"/>
        </w:rPr>
        <w:t>следующих</w:t>
      </w:r>
      <w:r w:rsidRPr="00DB6F88">
        <w:rPr>
          <w:spacing w:val="1"/>
          <w:sz w:val="24"/>
          <w:szCs w:val="24"/>
        </w:rPr>
        <w:t xml:space="preserve"> </w:t>
      </w:r>
      <w:r w:rsidRPr="00DB6F88">
        <w:rPr>
          <w:sz w:val="24"/>
          <w:szCs w:val="24"/>
        </w:rPr>
        <w:t>типовых</w:t>
      </w:r>
      <w:r w:rsidRPr="00DB6F88">
        <w:rPr>
          <w:spacing w:val="1"/>
          <w:sz w:val="24"/>
          <w:szCs w:val="24"/>
        </w:rPr>
        <w:t xml:space="preserve"> </w:t>
      </w:r>
      <w:r w:rsidRPr="00DB6F88">
        <w:rPr>
          <w:sz w:val="24"/>
          <w:szCs w:val="24"/>
        </w:rPr>
        <w:t>задач:</w:t>
      </w:r>
    </w:p>
    <w:p w:rsidR="00DB6F88" w:rsidRPr="00DB6F88" w:rsidRDefault="00144CFF" w:rsidP="00144CFF">
      <w:pPr>
        <w:tabs>
          <w:tab w:val="left" w:pos="2550"/>
        </w:tabs>
        <w:spacing w:line="272" w:lineRule="exact"/>
        <w:jc w:val="both"/>
        <w:rPr>
          <w:sz w:val="24"/>
        </w:rPr>
      </w:pPr>
      <w:r>
        <w:rPr>
          <w:sz w:val="24"/>
        </w:rPr>
        <w:t xml:space="preserve">6) </w:t>
      </w:r>
      <w:r w:rsidR="00DB6F88" w:rsidRPr="00DB6F88">
        <w:rPr>
          <w:sz w:val="24"/>
        </w:rPr>
        <w:t>Составление</w:t>
      </w:r>
      <w:r w:rsidR="00DB6F88" w:rsidRPr="00DB6F88">
        <w:rPr>
          <w:spacing w:val="-4"/>
          <w:sz w:val="24"/>
        </w:rPr>
        <w:t xml:space="preserve"> </w:t>
      </w:r>
      <w:r w:rsidR="00DB6F88" w:rsidRPr="00DB6F88">
        <w:rPr>
          <w:sz w:val="24"/>
        </w:rPr>
        <w:t>плана</w:t>
      </w:r>
      <w:r w:rsidR="00DB6F88" w:rsidRPr="00DB6F88">
        <w:rPr>
          <w:spacing w:val="-3"/>
          <w:sz w:val="24"/>
        </w:rPr>
        <w:t xml:space="preserve"> </w:t>
      </w:r>
      <w:r w:rsidR="00DB6F88" w:rsidRPr="00DB6F88">
        <w:rPr>
          <w:sz w:val="24"/>
        </w:rPr>
        <w:t>текста;</w:t>
      </w:r>
    </w:p>
    <w:p w:rsidR="00DB6F88" w:rsidRPr="00DB6F88" w:rsidRDefault="00144CFF" w:rsidP="00144CFF">
      <w:pPr>
        <w:tabs>
          <w:tab w:val="left" w:pos="2559"/>
        </w:tabs>
        <w:spacing w:before="39" w:line="276" w:lineRule="auto"/>
        <w:jc w:val="both"/>
        <w:rPr>
          <w:sz w:val="24"/>
        </w:rPr>
      </w:pPr>
      <w:r>
        <w:rPr>
          <w:sz w:val="24"/>
        </w:rPr>
        <w:t xml:space="preserve">7) </w:t>
      </w:r>
      <w:r w:rsidR="00DB6F88" w:rsidRPr="00DB6F88">
        <w:rPr>
          <w:sz w:val="24"/>
        </w:rPr>
        <w:t>Приемы работы с текстом «Внимание к слову»,</w:t>
      </w:r>
      <w:r w:rsidR="00DB6F88" w:rsidRPr="00DB6F88">
        <w:rPr>
          <w:spacing w:val="1"/>
          <w:sz w:val="24"/>
        </w:rPr>
        <w:t xml:space="preserve"> </w:t>
      </w:r>
      <w:r w:rsidR="00DB6F88" w:rsidRPr="00DB6F88">
        <w:rPr>
          <w:sz w:val="24"/>
        </w:rPr>
        <w:t>«Пометки на полях», «Диалог с</w:t>
      </w:r>
      <w:r w:rsidR="00DB6F88" w:rsidRPr="00DB6F88">
        <w:rPr>
          <w:spacing w:val="1"/>
          <w:sz w:val="24"/>
        </w:rPr>
        <w:t xml:space="preserve"> </w:t>
      </w:r>
      <w:r w:rsidR="00DB6F88" w:rsidRPr="00DB6F88">
        <w:rPr>
          <w:sz w:val="24"/>
        </w:rPr>
        <w:t>текстом»;</w:t>
      </w:r>
    </w:p>
    <w:p w:rsidR="00DB6F88" w:rsidRPr="00DB6F88" w:rsidRDefault="00144CFF" w:rsidP="00144CFF">
      <w:pPr>
        <w:tabs>
          <w:tab w:val="left" w:pos="2550"/>
        </w:tabs>
        <w:spacing w:before="1" w:line="276" w:lineRule="auto"/>
        <w:jc w:val="both"/>
        <w:rPr>
          <w:sz w:val="24"/>
        </w:rPr>
      </w:pPr>
      <w:r>
        <w:rPr>
          <w:sz w:val="24"/>
        </w:rPr>
        <w:t xml:space="preserve">8) </w:t>
      </w:r>
      <w:r w:rsidR="00DB6F88" w:rsidRPr="00DB6F88">
        <w:rPr>
          <w:sz w:val="24"/>
        </w:rPr>
        <w:t>Учебно-познавательные (практические) задачи на ценностные установки,</w:t>
      </w:r>
      <w:r w:rsidR="00DB6F88" w:rsidRPr="00DB6F88">
        <w:rPr>
          <w:spacing w:val="-57"/>
          <w:sz w:val="24"/>
        </w:rPr>
        <w:t xml:space="preserve"> </w:t>
      </w:r>
      <w:r w:rsidR="00DB6F88" w:rsidRPr="00DB6F88">
        <w:rPr>
          <w:sz w:val="24"/>
        </w:rPr>
        <w:t>коммуникацию;</w:t>
      </w:r>
    </w:p>
    <w:p w:rsidR="00DB6F88" w:rsidRPr="00DB6F88" w:rsidRDefault="00144CFF" w:rsidP="00144CFF">
      <w:pPr>
        <w:tabs>
          <w:tab w:val="left" w:pos="2562"/>
        </w:tabs>
        <w:spacing w:before="68" w:line="278" w:lineRule="auto"/>
        <w:rPr>
          <w:sz w:val="24"/>
        </w:rPr>
      </w:pPr>
      <w:r>
        <w:rPr>
          <w:sz w:val="24"/>
        </w:rPr>
        <w:t xml:space="preserve">9) </w:t>
      </w:r>
      <w:r w:rsidR="00DB6F88" w:rsidRPr="00DB6F88">
        <w:rPr>
          <w:sz w:val="24"/>
        </w:rPr>
        <w:t>Моделирование</w:t>
      </w:r>
      <w:r w:rsidR="00DB6F88" w:rsidRPr="00DB6F88">
        <w:rPr>
          <w:spacing w:val="6"/>
          <w:sz w:val="24"/>
        </w:rPr>
        <w:t xml:space="preserve"> </w:t>
      </w:r>
      <w:r w:rsidR="00DB6F88" w:rsidRPr="00DB6F88">
        <w:rPr>
          <w:sz w:val="24"/>
        </w:rPr>
        <w:t>(создание</w:t>
      </w:r>
      <w:r w:rsidR="00DB6F88" w:rsidRPr="00DB6F88">
        <w:rPr>
          <w:spacing w:val="6"/>
          <w:sz w:val="24"/>
        </w:rPr>
        <w:t xml:space="preserve"> </w:t>
      </w:r>
      <w:r w:rsidR="00DB6F88" w:rsidRPr="00DB6F88">
        <w:rPr>
          <w:sz w:val="24"/>
        </w:rPr>
        <w:t>алгоритмов,</w:t>
      </w:r>
      <w:r w:rsidR="00DB6F88" w:rsidRPr="00DB6F88">
        <w:rPr>
          <w:spacing w:val="9"/>
          <w:sz w:val="24"/>
        </w:rPr>
        <w:t xml:space="preserve"> </w:t>
      </w:r>
      <w:r w:rsidR="00DB6F88" w:rsidRPr="00DB6F88">
        <w:rPr>
          <w:sz w:val="24"/>
        </w:rPr>
        <w:t>пиктограмм,</w:t>
      </w:r>
      <w:r w:rsidR="00DB6F88" w:rsidRPr="00DB6F88">
        <w:rPr>
          <w:spacing w:val="7"/>
          <w:sz w:val="24"/>
        </w:rPr>
        <w:t xml:space="preserve"> </w:t>
      </w:r>
      <w:r w:rsidR="00DB6F88" w:rsidRPr="00DB6F88">
        <w:rPr>
          <w:sz w:val="24"/>
        </w:rPr>
        <w:t>схем-опор,</w:t>
      </w:r>
      <w:r w:rsidR="00DB6F88" w:rsidRPr="00DB6F88">
        <w:rPr>
          <w:spacing w:val="7"/>
          <w:sz w:val="24"/>
        </w:rPr>
        <w:t xml:space="preserve"> </w:t>
      </w:r>
      <w:r w:rsidR="00DB6F88" w:rsidRPr="00DB6F88">
        <w:rPr>
          <w:sz w:val="24"/>
        </w:rPr>
        <w:t>кратких</w:t>
      </w:r>
      <w:r w:rsidR="00DB6F88" w:rsidRPr="00DB6F88">
        <w:rPr>
          <w:spacing w:val="9"/>
          <w:sz w:val="24"/>
        </w:rPr>
        <w:t xml:space="preserve"> </w:t>
      </w:r>
      <w:r w:rsidR="00DB6F88" w:rsidRPr="00DB6F88">
        <w:rPr>
          <w:sz w:val="24"/>
        </w:rPr>
        <w:t>записей,</w:t>
      </w:r>
      <w:r w:rsidR="00DB6F88" w:rsidRPr="00DB6F88">
        <w:rPr>
          <w:spacing w:val="-57"/>
          <w:sz w:val="24"/>
        </w:rPr>
        <w:t xml:space="preserve"> </w:t>
      </w:r>
      <w:r w:rsidR="00DB6F88" w:rsidRPr="00DB6F88">
        <w:rPr>
          <w:sz w:val="24"/>
        </w:rPr>
        <w:t>таблиц</w:t>
      </w:r>
      <w:r w:rsidR="00DB6F88" w:rsidRPr="00DB6F88">
        <w:rPr>
          <w:spacing w:val="-1"/>
          <w:sz w:val="24"/>
        </w:rPr>
        <w:t xml:space="preserve"> </w:t>
      </w:r>
      <w:r w:rsidR="00DB6F88" w:rsidRPr="00DB6F88">
        <w:rPr>
          <w:sz w:val="24"/>
        </w:rPr>
        <w:t>и т.п.);</w:t>
      </w:r>
    </w:p>
    <w:p w:rsidR="00DB6F88" w:rsidRPr="00DB6F88" w:rsidRDefault="00144CFF" w:rsidP="00144CFF">
      <w:pPr>
        <w:tabs>
          <w:tab w:val="left" w:pos="2550"/>
        </w:tabs>
        <w:spacing w:line="276" w:lineRule="auto"/>
        <w:rPr>
          <w:sz w:val="24"/>
        </w:rPr>
      </w:pPr>
      <w:r>
        <w:rPr>
          <w:sz w:val="24"/>
        </w:rPr>
        <w:t xml:space="preserve">10) </w:t>
      </w:r>
      <w:r w:rsidR="00DB6F88" w:rsidRPr="00DB6F88">
        <w:rPr>
          <w:sz w:val="24"/>
        </w:rPr>
        <w:t>Технология</w:t>
      </w:r>
      <w:r w:rsidR="00DB6F88" w:rsidRPr="00DB6F88">
        <w:rPr>
          <w:spacing w:val="-6"/>
          <w:sz w:val="24"/>
        </w:rPr>
        <w:t xml:space="preserve"> </w:t>
      </w:r>
      <w:r w:rsidR="00DB6F88" w:rsidRPr="00DB6F88">
        <w:rPr>
          <w:sz w:val="24"/>
        </w:rPr>
        <w:t>безотметочного</w:t>
      </w:r>
      <w:r w:rsidR="00DB6F88" w:rsidRPr="00DB6F88">
        <w:rPr>
          <w:spacing w:val="-6"/>
          <w:sz w:val="24"/>
        </w:rPr>
        <w:t xml:space="preserve"> </w:t>
      </w:r>
      <w:r w:rsidR="00DB6F88" w:rsidRPr="00DB6F88">
        <w:rPr>
          <w:sz w:val="24"/>
        </w:rPr>
        <w:t>оценивания</w:t>
      </w:r>
      <w:r w:rsidR="00DB6F88" w:rsidRPr="00DB6F88">
        <w:rPr>
          <w:spacing w:val="-6"/>
          <w:sz w:val="24"/>
        </w:rPr>
        <w:t xml:space="preserve"> </w:t>
      </w:r>
      <w:r w:rsidR="00DB6F88" w:rsidRPr="00DB6F88">
        <w:rPr>
          <w:sz w:val="24"/>
        </w:rPr>
        <w:t>(приемы</w:t>
      </w:r>
      <w:r w:rsidR="00DB6F88" w:rsidRPr="00DB6F88">
        <w:rPr>
          <w:spacing w:val="-2"/>
          <w:sz w:val="24"/>
        </w:rPr>
        <w:t xml:space="preserve"> </w:t>
      </w:r>
      <w:r w:rsidR="00DB6F88" w:rsidRPr="00DB6F88">
        <w:rPr>
          <w:sz w:val="24"/>
        </w:rPr>
        <w:t>«Взаимоконтроль</w:t>
      </w:r>
      <w:r w:rsidR="00DB6F88" w:rsidRPr="00DB6F88">
        <w:rPr>
          <w:spacing w:val="-6"/>
          <w:sz w:val="24"/>
        </w:rPr>
        <w:t xml:space="preserve"> </w:t>
      </w:r>
      <w:r w:rsidR="00DB6F88" w:rsidRPr="00DB6F88">
        <w:rPr>
          <w:sz w:val="24"/>
        </w:rPr>
        <w:t>устных</w:t>
      </w:r>
      <w:r w:rsidR="00DB6F88" w:rsidRPr="00DB6F88">
        <w:rPr>
          <w:spacing w:val="-57"/>
          <w:sz w:val="24"/>
        </w:rPr>
        <w:t xml:space="preserve"> </w:t>
      </w:r>
      <w:r w:rsidR="00DB6F88" w:rsidRPr="00DB6F88">
        <w:rPr>
          <w:sz w:val="24"/>
        </w:rPr>
        <w:t>ответов»,</w:t>
      </w:r>
      <w:r w:rsidR="00DB6F88" w:rsidRPr="00DB6F88">
        <w:rPr>
          <w:spacing w:val="3"/>
          <w:sz w:val="24"/>
        </w:rPr>
        <w:t xml:space="preserve"> </w:t>
      </w:r>
      <w:r w:rsidR="00DB6F88" w:rsidRPr="00DB6F88">
        <w:rPr>
          <w:sz w:val="24"/>
        </w:rPr>
        <w:t>«Комментирование</w:t>
      </w:r>
      <w:r w:rsidR="00DB6F88" w:rsidRPr="00DB6F88">
        <w:rPr>
          <w:spacing w:val="1"/>
          <w:sz w:val="24"/>
        </w:rPr>
        <w:t xml:space="preserve"> </w:t>
      </w:r>
      <w:r w:rsidR="00DB6F88" w:rsidRPr="00DB6F88">
        <w:rPr>
          <w:sz w:val="24"/>
        </w:rPr>
        <w:t>устных ответов»);</w:t>
      </w:r>
    </w:p>
    <w:p w:rsidR="00DB6F88" w:rsidRPr="00DB6F88" w:rsidRDefault="00144CFF" w:rsidP="00144CFF">
      <w:pPr>
        <w:tabs>
          <w:tab w:val="left" w:pos="2550"/>
        </w:tabs>
        <w:spacing w:line="275" w:lineRule="exact"/>
        <w:rPr>
          <w:sz w:val="24"/>
        </w:rPr>
      </w:pPr>
      <w:r>
        <w:rPr>
          <w:sz w:val="24"/>
        </w:rPr>
        <w:t xml:space="preserve">11) </w:t>
      </w:r>
      <w:r w:rsidR="00DB6F88" w:rsidRPr="00DB6F88">
        <w:rPr>
          <w:sz w:val="24"/>
        </w:rPr>
        <w:t>Применение</w:t>
      </w:r>
      <w:r w:rsidR="00DB6F88" w:rsidRPr="00DB6F88">
        <w:rPr>
          <w:spacing w:val="-9"/>
          <w:sz w:val="24"/>
        </w:rPr>
        <w:t xml:space="preserve"> </w:t>
      </w:r>
      <w:r w:rsidR="00DB6F88" w:rsidRPr="00DB6F88">
        <w:rPr>
          <w:sz w:val="24"/>
        </w:rPr>
        <w:t>информационно-коммуникационных</w:t>
      </w:r>
      <w:r w:rsidR="00DB6F88" w:rsidRPr="00DB6F88">
        <w:rPr>
          <w:spacing w:val="-5"/>
          <w:sz w:val="24"/>
        </w:rPr>
        <w:t xml:space="preserve"> </w:t>
      </w:r>
      <w:r w:rsidR="00DB6F88" w:rsidRPr="00DB6F88">
        <w:rPr>
          <w:sz w:val="24"/>
        </w:rPr>
        <w:t>технологий;</w:t>
      </w:r>
    </w:p>
    <w:p w:rsidR="00DB6F88" w:rsidRPr="00DB6F88" w:rsidRDefault="00144CFF" w:rsidP="00144CFF">
      <w:pPr>
        <w:tabs>
          <w:tab w:val="left" w:pos="2550"/>
        </w:tabs>
        <w:spacing w:before="40"/>
        <w:rPr>
          <w:sz w:val="24"/>
        </w:rPr>
      </w:pPr>
      <w:r>
        <w:rPr>
          <w:sz w:val="24"/>
        </w:rPr>
        <w:t xml:space="preserve">12) </w:t>
      </w:r>
      <w:r w:rsidR="00DB6F88" w:rsidRPr="00DB6F88">
        <w:rPr>
          <w:sz w:val="24"/>
        </w:rPr>
        <w:t>Проектные</w:t>
      </w:r>
      <w:r w:rsidR="00DB6F88" w:rsidRPr="00DB6F88">
        <w:rPr>
          <w:spacing w:val="-5"/>
          <w:sz w:val="24"/>
        </w:rPr>
        <w:t xml:space="preserve"> </w:t>
      </w:r>
      <w:r w:rsidR="00DB6F88" w:rsidRPr="00DB6F88">
        <w:rPr>
          <w:sz w:val="24"/>
        </w:rPr>
        <w:t>задачи</w:t>
      </w:r>
      <w:r w:rsidR="00DB6F88" w:rsidRPr="00DB6F88">
        <w:rPr>
          <w:spacing w:val="-3"/>
          <w:sz w:val="24"/>
        </w:rPr>
        <w:t xml:space="preserve"> </w:t>
      </w:r>
      <w:r w:rsidR="00DB6F88" w:rsidRPr="00DB6F88">
        <w:rPr>
          <w:sz w:val="24"/>
        </w:rPr>
        <w:t>/</w:t>
      </w:r>
      <w:r w:rsidR="00DB6F88" w:rsidRPr="00DB6F88">
        <w:rPr>
          <w:spacing w:val="-2"/>
          <w:sz w:val="24"/>
        </w:rPr>
        <w:t xml:space="preserve"> </w:t>
      </w:r>
      <w:r w:rsidR="00DB6F88" w:rsidRPr="00DB6F88">
        <w:rPr>
          <w:sz w:val="24"/>
        </w:rPr>
        <w:t>групповые</w:t>
      </w:r>
      <w:r w:rsidR="00DB6F88" w:rsidRPr="00DB6F88">
        <w:rPr>
          <w:spacing w:val="-4"/>
          <w:sz w:val="24"/>
        </w:rPr>
        <w:t xml:space="preserve"> </w:t>
      </w:r>
      <w:r w:rsidR="00DB6F88" w:rsidRPr="00DB6F88">
        <w:rPr>
          <w:sz w:val="24"/>
        </w:rPr>
        <w:t>проекты;</w:t>
      </w:r>
    </w:p>
    <w:p w:rsidR="00DB6F88" w:rsidRPr="00DB6F88" w:rsidRDefault="00144CFF" w:rsidP="00144CFF">
      <w:pPr>
        <w:tabs>
          <w:tab w:val="left" w:pos="2550"/>
        </w:tabs>
        <w:spacing w:before="41"/>
        <w:rPr>
          <w:sz w:val="24"/>
        </w:rPr>
      </w:pPr>
      <w:r>
        <w:rPr>
          <w:sz w:val="24"/>
        </w:rPr>
        <w:t xml:space="preserve">13) </w:t>
      </w:r>
      <w:r w:rsidR="00DB6F88" w:rsidRPr="00DB6F88">
        <w:rPr>
          <w:sz w:val="24"/>
        </w:rPr>
        <w:t>Постановка</w:t>
      </w:r>
      <w:r w:rsidR="00DB6F88" w:rsidRPr="00DB6F88">
        <w:rPr>
          <w:spacing w:val="-3"/>
          <w:sz w:val="24"/>
        </w:rPr>
        <w:t xml:space="preserve"> </w:t>
      </w:r>
      <w:r w:rsidR="00DB6F88" w:rsidRPr="00DB6F88">
        <w:rPr>
          <w:sz w:val="24"/>
        </w:rPr>
        <w:t>и</w:t>
      </w:r>
      <w:r w:rsidR="00DB6F88" w:rsidRPr="00DB6F88">
        <w:rPr>
          <w:spacing w:val="-2"/>
          <w:sz w:val="24"/>
        </w:rPr>
        <w:t xml:space="preserve"> </w:t>
      </w:r>
      <w:r w:rsidR="00DB6F88" w:rsidRPr="00DB6F88">
        <w:rPr>
          <w:sz w:val="24"/>
        </w:rPr>
        <w:t>решение</w:t>
      </w:r>
      <w:r w:rsidR="00DB6F88" w:rsidRPr="00DB6F88">
        <w:rPr>
          <w:spacing w:val="-1"/>
          <w:sz w:val="24"/>
        </w:rPr>
        <w:t xml:space="preserve"> </w:t>
      </w:r>
      <w:r w:rsidR="00DB6F88" w:rsidRPr="00DB6F88">
        <w:rPr>
          <w:sz w:val="24"/>
        </w:rPr>
        <w:t>учебной</w:t>
      </w:r>
      <w:r w:rsidR="00DB6F88" w:rsidRPr="00DB6F88">
        <w:rPr>
          <w:spacing w:val="-2"/>
          <w:sz w:val="24"/>
        </w:rPr>
        <w:t xml:space="preserve"> </w:t>
      </w:r>
      <w:r w:rsidR="00DB6F88" w:rsidRPr="00DB6F88">
        <w:rPr>
          <w:sz w:val="24"/>
        </w:rPr>
        <w:t>задачи;</w:t>
      </w:r>
    </w:p>
    <w:p w:rsidR="00DB6F88" w:rsidRPr="00DB6F88" w:rsidRDefault="00144CFF" w:rsidP="00144CFF">
      <w:pPr>
        <w:tabs>
          <w:tab w:val="left" w:pos="2550"/>
        </w:tabs>
        <w:spacing w:before="40"/>
        <w:rPr>
          <w:sz w:val="24"/>
        </w:rPr>
      </w:pPr>
      <w:r>
        <w:rPr>
          <w:sz w:val="24"/>
        </w:rPr>
        <w:t xml:space="preserve">14) </w:t>
      </w:r>
      <w:r w:rsidR="00DB6F88" w:rsidRPr="00DB6F88">
        <w:rPr>
          <w:sz w:val="24"/>
        </w:rPr>
        <w:t>Учебное</w:t>
      </w:r>
      <w:r w:rsidR="00DB6F88" w:rsidRPr="00DB6F88">
        <w:rPr>
          <w:spacing w:val="-4"/>
          <w:sz w:val="24"/>
        </w:rPr>
        <w:t xml:space="preserve"> </w:t>
      </w:r>
      <w:r w:rsidR="00DB6F88" w:rsidRPr="00DB6F88">
        <w:rPr>
          <w:sz w:val="24"/>
        </w:rPr>
        <w:t>сотрудничество;</w:t>
      </w:r>
    </w:p>
    <w:p w:rsidR="00DB6F88" w:rsidRDefault="00144CFF" w:rsidP="009D19E0">
      <w:pPr>
        <w:tabs>
          <w:tab w:val="left" w:pos="2670"/>
        </w:tabs>
        <w:spacing w:before="41"/>
        <w:rPr>
          <w:sz w:val="24"/>
        </w:rPr>
      </w:pPr>
      <w:r>
        <w:rPr>
          <w:sz w:val="24"/>
        </w:rPr>
        <w:t xml:space="preserve">15) </w:t>
      </w:r>
      <w:r w:rsidR="00DB6F88" w:rsidRPr="00DB6F88">
        <w:rPr>
          <w:sz w:val="24"/>
        </w:rPr>
        <w:t>Учебные</w:t>
      </w:r>
      <w:r w:rsidR="00DB6F88" w:rsidRPr="00DB6F88">
        <w:rPr>
          <w:spacing w:val="-5"/>
          <w:sz w:val="24"/>
        </w:rPr>
        <w:t xml:space="preserve"> </w:t>
      </w:r>
      <w:r w:rsidR="00DB6F88" w:rsidRPr="00DB6F88">
        <w:rPr>
          <w:sz w:val="24"/>
        </w:rPr>
        <w:t>задания,</w:t>
      </w:r>
      <w:r w:rsidR="00DB6F88" w:rsidRPr="00DB6F88">
        <w:rPr>
          <w:spacing w:val="-3"/>
          <w:sz w:val="24"/>
        </w:rPr>
        <w:t xml:space="preserve"> </w:t>
      </w:r>
      <w:r w:rsidR="00DB6F88" w:rsidRPr="00DB6F88">
        <w:rPr>
          <w:sz w:val="24"/>
        </w:rPr>
        <w:t>формирующие</w:t>
      </w:r>
      <w:r w:rsidR="00DB6F88" w:rsidRPr="00DB6F88">
        <w:rPr>
          <w:spacing w:val="-3"/>
          <w:sz w:val="24"/>
        </w:rPr>
        <w:t xml:space="preserve"> </w:t>
      </w:r>
      <w:r w:rsidR="00DB6F88" w:rsidRPr="00DB6F88">
        <w:rPr>
          <w:sz w:val="24"/>
        </w:rPr>
        <w:t>логические</w:t>
      </w:r>
      <w:r w:rsidR="00DB6F88" w:rsidRPr="00DB6F88">
        <w:rPr>
          <w:spacing w:val="-2"/>
          <w:sz w:val="24"/>
        </w:rPr>
        <w:t xml:space="preserve"> </w:t>
      </w:r>
      <w:r w:rsidR="00DB6F88" w:rsidRPr="00DB6F88">
        <w:rPr>
          <w:sz w:val="24"/>
        </w:rPr>
        <w:t>универсальные</w:t>
      </w:r>
      <w:r w:rsidR="00DB6F88" w:rsidRPr="00DB6F88">
        <w:rPr>
          <w:spacing w:val="-4"/>
          <w:sz w:val="24"/>
        </w:rPr>
        <w:t xml:space="preserve"> </w:t>
      </w:r>
      <w:r w:rsidR="009D19E0">
        <w:rPr>
          <w:sz w:val="24"/>
        </w:rPr>
        <w:t>действия.</w:t>
      </w:r>
    </w:p>
    <w:p w:rsidR="009D19E0" w:rsidRPr="009D19E0" w:rsidRDefault="009D19E0" w:rsidP="009D19E0">
      <w:pPr>
        <w:tabs>
          <w:tab w:val="left" w:pos="2670"/>
        </w:tabs>
        <w:spacing w:before="41"/>
        <w:rPr>
          <w:sz w:val="24"/>
        </w:rPr>
      </w:pPr>
    </w:p>
    <w:p w:rsidR="00DB6F88" w:rsidRDefault="00DB6F88" w:rsidP="00C34F8F">
      <w:pPr>
        <w:pStyle w:val="a6"/>
        <w:tabs>
          <w:tab w:val="left" w:pos="3706"/>
          <w:tab w:val="left" w:pos="3707"/>
        </w:tabs>
        <w:spacing w:before="1"/>
        <w:ind w:left="0" w:firstLine="0"/>
        <w:outlineLvl w:val="0"/>
        <w:rPr>
          <w:b/>
          <w:bCs/>
          <w:sz w:val="24"/>
          <w:szCs w:val="24"/>
        </w:rPr>
      </w:pPr>
      <w:r w:rsidRPr="002B593B">
        <w:rPr>
          <w:b/>
          <w:bCs/>
          <w:sz w:val="24"/>
          <w:szCs w:val="24"/>
        </w:rPr>
        <w:t>Иностранный</w:t>
      </w:r>
      <w:r w:rsidRPr="002B593B">
        <w:rPr>
          <w:b/>
          <w:bCs/>
          <w:spacing w:val="-3"/>
          <w:sz w:val="24"/>
          <w:szCs w:val="24"/>
        </w:rPr>
        <w:t xml:space="preserve"> </w:t>
      </w:r>
      <w:r w:rsidR="00C34F8F">
        <w:rPr>
          <w:b/>
          <w:bCs/>
          <w:sz w:val="24"/>
          <w:szCs w:val="24"/>
        </w:rPr>
        <w:t>язык</w:t>
      </w:r>
    </w:p>
    <w:p w:rsidR="009D19E0" w:rsidRPr="00C34F8F" w:rsidRDefault="009D19E0" w:rsidP="00C34F8F">
      <w:pPr>
        <w:pStyle w:val="a6"/>
        <w:tabs>
          <w:tab w:val="left" w:pos="3706"/>
          <w:tab w:val="left" w:pos="3707"/>
        </w:tabs>
        <w:spacing w:before="1"/>
        <w:ind w:left="0" w:firstLine="0"/>
        <w:outlineLvl w:val="0"/>
        <w:rPr>
          <w:b/>
          <w:bCs/>
          <w:sz w:val="24"/>
          <w:szCs w:val="24"/>
        </w:rPr>
      </w:pPr>
    </w:p>
    <w:p w:rsidR="00DB6F88" w:rsidRPr="00DB6F88" w:rsidRDefault="00DB6F88" w:rsidP="005B5CFB">
      <w:pPr>
        <w:spacing w:line="278" w:lineRule="auto"/>
        <w:jc w:val="both"/>
        <w:rPr>
          <w:sz w:val="24"/>
          <w:szCs w:val="24"/>
        </w:rPr>
      </w:pPr>
      <w:r w:rsidRPr="00DB6F88">
        <w:rPr>
          <w:sz w:val="24"/>
          <w:szCs w:val="24"/>
        </w:rPr>
        <w:t>Учебный предмет «Иностранный язык» обеспечивает формирование личностных,</w:t>
      </w:r>
      <w:r w:rsidRPr="00DB6F88">
        <w:rPr>
          <w:spacing w:val="-57"/>
          <w:sz w:val="24"/>
          <w:szCs w:val="24"/>
        </w:rPr>
        <w:t xml:space="preserve"> </w:t>
      </w:r>
      <w:r w:rsidRPr="00DB6F88">
        <w:rPr>
          <w:sz w:val="24"/>
          <w:szCs w:val="24"/>
        </w:rPr>
        <w:t>коммуникативных,</w:t>
      </w:r>
      <w:r w:rsidRPr="00DB6F88">
        <w:rPr>
          <w:spacing w:val="-4"/>
          <w:sz w:val="24"/>
          <w:szCs w:val="24"/>
        </w:rPr>
        <w:t xml:space="preserve"> </w:t>
      </w:r>
      <w:r w:rsidRPr="00DB6F88">
        <w:rPr>
          <w:sz w:val="24"/>
          <w:szCs w:val="24"/>
        </w:rPr>
        <w:t>регулятивных</w:t>
      </w:r>
      <w:r w:rsidRPr="00DB6F88">
        <w:rPr>
          <w:spacing w:val="-2"/>
          <w:sz w:val="24"/>
          <w:szCs w:val="24"/>
        </w:rPr>
        <w:t xml:space="preserve"> </w:t>
      </w:r>
      <w:r w:rsidRPr="00DB6F88">
        <w:rPr>
          <w:sz w:val="24"/>
          <w:szCs w:val="24"/>
        </w:rPr>
        <w:t>и</w:t>
      </w:r>
      <w:r w:rsidRPr="00DB6F88">
        <w:rPr>
          <w:spacing w:val="-5"/>
          <w:sz w:val="24"/>
          <w:szCs w:val="24"/>
        </w:rPr>
        <w:t xml:space="preserve"> </w:t>
      </w:r>
      <w:r w:rsidRPr="00DB6F88">
        <w:rPr>
          <w:sz w:val="24"/>
          <w:szCs w:val="24"/>
        </w:rPr>
        <w:t>познавательных универсальных</w:t>
      </w:r>
      <w:r w:rsidRPr="00DB6F88">
        <w:rPr>
          <w:spacing w:val="-2"/>
          <w:sz w:val="24"/>
          <w:szCs w:val="24"/>
        </w:rPr>
        <w:t xml:space="preserve"> </w:t>
      </w:r>
      <w:r w:rsidRPr="00DB6F88">
        <w:rPr>
          <w:sz w:val="24"/>
          <w:szCs w:val="24"/>
        </w:rPr>
        <w:t>действий.</w:t>
      </w:r>
    </w:p>
    <w:p w:rsidR="00DB6F88" w:rsidRPr="00DB6F88" w:rsidRDefault="00DB6F88" w:rsidP="005B5CFB">
      <w:pPr>
        <w:spacing w:line="272" w:lineRule="exact"/>
        <w:jc w:val="both"/>
        <w:rPr>
          <w:i/>
          <w:sz w:val="24"/>
        </w:rPr>
      </w:pPr>
      <w:r w:rsidRPr="00DB6F88">
        <w:rPr>
          <w:i/>
          <w:sz w:val="24"/>
        </w:rPr>
        <w:t>Требования</w:t>
      </w:r>
      <w:r w:rsidRPr="00DB6F88">
        <w:rPr>
          <w:i/>
          <w:spacing w:val="-4"/>
          <w:sz w:val="24"/>
        </w:rPr>
        <w:t xml:space="preserve"> </w:t>
      </w:r>
      <w:r w:rsidRPr="00DB6F88">
        <w:rPr>
          <w:i/>
          <w:sz w:val="24"/>
        </w:rPr>
        <w:t>к</w:t>
      </w:r>
      <w:r w:rsidRPr="00DB6F88">
        <w:rPr>
          <w:i/>
          <w:spacing w:val="-2"/>
          <w:sz w:val="24"/>
        </w:rPr>
        <w:t xml:space="preserve"> </w:t>
      </w:r>
      <w:r w:rsidRPr="00DB6F88">
        <w:rPr>
          <w:i/>
          <w:sz w:val="24"/>
        </w:rPr>
        <w:t>предметным</w:t>
      </w:r>
      <w:r w:rsidRPr="00DB6F88">
        <w:rPr>
          <w:i/>
          <w:spacing w:val="-3"/>
          <w:sz w:val="24"/>
        </w:rPr>
        <w:t xml:space="preserve"> </w:t>
      </w:r>
      <w:r w:rsidRPr="00DB6F88">
        <w:rPr>
          <w:i/>
          <w:sz w:val="24"/>
        </w:rPr>
        <w:t>результатам</w:t>
      </w:r>
    </w:p>
    <w:p w:rsidR="00DB6F88" w:rsidRPr="00DB6F88" w:rsidRDefault="00144CFF" w:rsidP="00144CFF">
      <w:pPr>
        <w:tabs>
          <w:tab w:val="left" w:pos="2612"/>
        </w:tabs>
        <w:spacing w:before="41" w:line="276" w:lineRule="auto"/>
        <w:jc w:val="both"/>
        <w:rPr>
          <w:sz w:val="24"/>
        </w:rPr>
      </w:pPr>
      <w:r>
        <w:rPr>
          <w:sz w:val="24"/>
        </w:rPr>
        <w:t>1)</w:t>
      </w:r>
      <w:r w:rsidR="00DB6F88" w:rsidRPr="00DB6F88">
        <w:rPr>
          <w:sz w:val="24"/>
        </w:rPr>
        <w:t>приобретение начальных</w:t>
      </w:r>
      <w:r w:rsidR="00DB6F88" w:rsidRPr="00DB6F88">
        <w:rPr>
          <w:spacing w:val="1"/>
          <w:sz w:val="24"/>
        </w:rPr>
        <w:t xml:space="preserve"> </w:t>
      </w:r>
      <w:r w:rsidR="00DB6F88" w:rsidRPr="00DB6F88">
        <w:rPr>
          <w:sz w:val="24"/>
        </w:rPr>
        <w:t>навыков</w:t>
      </w:r>
      <w:r w:rsidR="00DB6F88" w:rsidRPr="00DB6F88">
        <w:rPr>
          <w:spacing w:val="1"/>
          <w:sz w:val="24"/>
        </w:rPr>
        <w:t xml:space="preserve"> </w:t>
      </w:r>
      <w:r w:rsidR="00DB6F88" w:rsidRPr="00DB6F88">
        <w:rPr>
          <w:sz w:val="24"/>
        </w:rPr>
        <w:t>общения</w:t>
      </w:r>
      <w:r w:rsidR="00DB6F88" w:rsidRPr="00DB6F88">
        <w:rPr>
          <w:spacing w:val="1"/>
          <w:sz w:val="24"/>
        </w:rPr>
        <w:t xml:space="preserve"> </w:t>
      </w:r>
      <w:r w:rsidR="00DB6F88" w:rsidRPr="00DB6F88">
        <w:rPr>
          <w:sz w:val="24"/>
        </w:rPr>
        <w:t>в</w:t>
      </w:r>
      <w:r w:rsidR="00DB6F88" w:rsidRPr="00DB6F88">
        <w:rPr>
          <w:spacing w:val="1"/>
          <w:sz w:val="24"/>
        </w:rPr>
        <w:t xml:space="preserve"> </w:t>
      </w:r>
      <w:r w:rsidR="00DB6F88" w:rsidRPr="00DB6F88">
        <w:rPr>
          <w:sz w:val="24"/>
        </w:rPr>
        <w:t>устной</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письменной</w:t>
      </w:r>
      <w:r w:rsidR="00DB6F88" w:rsidRPr="00DB6F88">
        <w:rPr>
          <w:spacing w:val="1"/>
          <w:sz w:val="24"/>
        </w:rPr>
        <w:t xml:space="preserve"> </w:t>
      </w:r>
      <w:r w:rsidR="00DB6F88" w:rsidRPr="00DB6F88">
        <w:rPr>
          <w:sz w:val="24"/>
        </w:rPr>
        <w:t>форме</w:t>
      </w:r>
      <w:r w:rsidR="00DB6F88" w:rsidRPr="00DB6F88">
        <w:rPr>
          <w:spacing w:val="1"/>
          <w:sz w:val="24"/>
        </w:rPr>
        <w:t xml:space="preserve"> </w:t>
      </w:r>
      <w:r w:rsidR="00DB6F88" w:rsidRPr="00DB6F88">
        <w:rPr>
          <w:sz w:val="24"/>
        </w:rPr>
        <w:t>с</w:t>
      </w:r>
      <w:r w:rsidR="00DB6F88" w:rsidRPr="00DB6F88">
        <w:rPr>
          <w:spacing w:val="1"/>
          <w:sz w:val="24"/>
        </w:rPr>
        <w:t xml:space="preserve"> </w:t>
      </w:r>
      <w:r w:rsidR="00DB6F88" w:rsidRPr="00DB6F88">
        <w:rPr>
          <w:sz w:val="24"/>
        </w:rPr>
        <w:t>носителями иностранного языка на основе своих речевых возможностей и потребностей;</w:t>
      </w:r>
      <w:r w:rsidR="00DB6F88" w:rsidRPr="00DB6F88">
        <w:rPr>
          <w:spacing w:val="1"/>
          <w:sz w:val="24"/>
        </w:rPr>
        <w:t xml:space="preserve"> </w:t>
      </w:r>
      <w:r w:rsidR="00DB6F88" w:rsidRPr="00DB6F88">
        <w:rPr>
          <w:sz w:val="24"/>
        </w:rPr>
        <w:t>освоение</w:t>
      </w:r>
      <w:r w:rsidR="00DB6F88" w:rsidRPr="00DB6F88">
        <w:rPr>
          <w:spacing w:val="-2"/>
          <w:sz w:val="24"/>
        </w:rPr>
        <w:t xml:space="preserve"> </w:t>
      </w:r>
      <w:r w:rsidR="00DB6F88" w:rsidRPr="00DB6F88">
        <w:rPr>
          <w:sz w:val="24"/>
        </w:rPr>
        <w:t>правил</w:t>
      </w:r>
      <w:r w:rsidR="00DB6F88" w:rsidRPr="00DB6F88">
        <w:rPr>
          <w:spacing w:val="-1"/>
          <w:sz w:val="24"/>
        </w:rPr>
        <w:t xml:space="preserve"> </w:t>
      </w:r>
      <w:r w:rsidR="00DB6F88" w:rsidRPr="00DB6F88">
        <w:rPr>
          <w:sz w:val="24"/>
        </w:rPr>
        <w:t>речевого</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неречевого</w:t>
      </w:r>
      <w:r w:rsidR="00DB6F88" w:rsidRPr="00DB6F88">
        <w:rPr>
          <w:spacing w:val="-1"/>
          <w:sz w:val="24"/>
        </w:rPr>
        <w:t xml:space="preserve"> </w:t>
      </w:r>
      <w:r w:rsidR="00DB6F88" w:rsidRPr="00DB6F88">
        <w:rPr>
          <w:sz w:val="24"/>
        </w:rPr>
        <w:t>поведения;</w:t>
      </w:r>
    </w:p>
    <w:p w:rsidR="00DB6F88" w:rsidRPr="00DB6F88" w:rsidRDefault="00144CFF" w:rsidP="00144CFF">
      <w:pPr>
        <w:tabs>
          <w:tab w:val="left" w:pos="2710"/>
        </w:tabs>
        <w:spacing w:before="1" w:line="276" w:lineRule="auto"/>
        <w:jc w:val="both"/>
        <w:rPr>
          <w:sz w:val="24"/>
        </w:rPr>
      </w:pPr>
      <w:r>
        <w:rPr>
          <w:sz w:val="24"/>
        </w:rPr>
        <w:t>2)</w:t>
      </w:r>
      <w:r w:rsidR="00DB6F88" w:rsidRPr="00DB6F88">
        <w:rPr>
          <w:sz w:val="24"/>
        </w:rPr>
        <w:t>освоение</w:t>
      </w:r>
      <w:r w:rsidR="00DB6F88" w:rsidRPr="00DB6F88">
        <w:rPr>
          <w:spacing w:val="1"/>
          <w:sz w:val="24"/>
        </w:rPr>
        <w:t xml:space="preserve"> </w:t>
      </w:r>
      <w:r w:rsidR="00DB6F88" w:rsidRPr="00DB6F88">
        <w:rPr>
          <w:sz w:val="24"/>
        </w:rPr>
        <w:t>начальных</w:t>
      </w:r>
      <w:r w:rsidR="00DB6F88" w:rsidRPr="00DB6F88">
        <w:rPr>
          <w:spacing w:val="1"/>
          <w:sz w:val="24"/>
        </w:rPr>
        <w:t xml:space="preserve"> </w:t>
      </w:r>
      <w:r w:rsidR="00DB6F88" w:rsidRPr="00DB6F88">
        <w:rPr>
          <w:sz w:val="24"/>
        </w:rPr>
        <w:t>лингвистических</w:t>
      </w:r>
      <w:r w:rsidR="00DB6F88" w:rsidRPr="00DB6F88">
        <w:rPr>
          <w:spacing w:val="1"/>
          <w:sz w:val="24"/>
        </w:rPr>
        <w:t xml:space="preserve"> </w:t>
      </w:r>
      <w:r w:rsidR="00DB6F88" w:rsidRPr="00DB6F88">
        <w:rPr>
          <w:sz w:val="24"/>
        </w:rPr>
        <w:t>представлений,</w:t>
      </w:r>
      <w:r w:rsidR="00DB6F88" w:rsidRPr="00DB6F88">
        <w:rPr>
          <w:spacing w:val="1"/>
          <w:sz w:val="24"/>
        </w:rPr>
        <w:t xml:space="preserve"> </w:t>
      </w:r>
      <w:r w:rsidR="00DB6F88" w:rsidRPr="00DB6F88">
        <w:rPr>
          <w:sz w:val="24"/>
        </w:rPr>
        <w:t>необходимых</w:t>
      </w:r>
      <w:r w:rsidR="00DB6F88" w:rsidRPr="00DB6F88">
        <w:rPr>
          <w:spacing w:val="1"/>
          <w:sz w:val="24"/>
        </w:rPr>
        <w:t xml:space="preserve"> </w:t>
      </w:r>
      <w:r w:rsidR="00DB6F88" w:rsidRPr="00DB6F88">
        <w:rPr>
          <w:sz w:val="24"/>
        </w:rPr>
        <w:t>для</w:t>
      </w:r>
      <w:r w:rsidR="00DB6F88" w:rsidRPr="00DB6F88">
        <w:rPr>
          <w:spacing w:val="1"/>
          <w:sz w:val="24"/>
        </w:rPr>
        <w:t xml:space="preserve"> </w:t>
      </w:r>
      <w:r w:rsidR="00DB6F88" w:rsidRPr="00DB6F88">
        <w:rPr>
          <w:sz w:val="24"/>
        </w:rPr>
        <w:t>овладения на элементарном уровне устной и письменной речью на иностранном языке,</w:t>
      </w:r>
      <w:r w:rsidR="00DB6F88" w:rsidRPr="00DB6F88">
        <w:rPr>
          <w:spacing w:val="1"/>
          <w:sz w:val="24"/>
        </w:rPr>
        <w:t xml:space="preserve"> </w:t>
      </w:r>
      <w:r w:rsidR="00DB6F88" w:rsidRPr="00DB6F88">
        <w:rPr>
          <w:sz w:val="24"/>
        </w:rPr>
        <w:t>расширение</w:t>
      </w:r>
      <w:r w:rsidR="00DB6F88" w:rsidRPr="00DB6F88">
        <w:rPr>
          <w:spacing w:val="-2"/>
          <w:sz w:val="24"/>
        </w:rPr>
        <w:t xml:space="preserve"> </w:t>
      </w:r>
      <w:r w:rsidR="00DB6F88" w:rsidRPr="00DB6F88">
        <w:rPr>
          <w:sz w:val="24"/>
        </w:rPr>
        <w:t>лингвистического кругозора;</w:t>
      </w:r>
    </w:p>
    <w:p w:rsidR="00DB6F88" w:rsidRPr="00DB6F88" w:rsidRDefault="00144CFF" w:rsidP="00144CFF">
      <w:pPr>
        <w:tabs>
          <w:tab w:val="left" w:pos="2573"/>
        </w:tabs>
        <w:spacing w:before="1" w:line="276" w:lineRule="auto"/>
        <w:jc w:val="both"/>
        <w:rPr>
          <w:sz w:val="24"/>
        </w:rPr>
      </w:pPr>
      <w:r>
        <w:rPr>
          <w:sz w:val="24"/>
        </w:rPr>
        <w:t>3)</w:t>
      </w:r>
      <w:r w:rsidR="00DB6F88" w:rsidRPr="00DB6F88">
        <w:rPr>
          <w:sz w:val="24"/>
        </w:rPr>
        <w:t>формирование дружелюбного отношения и толерантности к носителям другого</w:t>
      </w:r>
      <w:r w:rsidR="00DB6F88" w:rsidRPr="00DB6F88">
        <w:rPr>
          <w:spacing w:val="1"/>
          <w:sz w:val="24"/>
        </w:rPr>
        <w:t xml:space="preserve"> </w:t>
      </w:r>
      <w:r w:rsidR="00DB6F88" w:rsidRPr="00DB6F88">
        <w:rPr>
          <w:sz w:val="24"/>
        </w:rPr>
        <w:t>языка на основе знакомства с жизнью своих сверстников в других странах, с детским</w:t>
      </w:r>
      <w:r w:rsidR="00DB6F88" w:rsidRPr="00DB6F88">
        <w:rPr>
          <w:spacing w:val="1"/>
          <w:sz w:val="24"/>
        </w:rPr>
        <w:t xml:space="preserve"> </w:t>
      </w:r>
      <w:r w:rsidR="00DB6F88" w:rsidRPr="00DB6F88">
        <w:rPr>
          <w:sz w:val="24"/>
        </w:rPr>
        <w:t>фольклором</w:t>
      </w:r>
      <w:r w:rsidR="00DB6F88" w:rsidRPr="00DB6F88">
        <w:rPr>
          <w:spacing w:val="-2"/>
          <w:sz w:val="24"/>
        </w:rPr>
        <w:t xml:space="preserve"> </w:t>
      </w:r>
      <w:r w:rsidR="00DB6F88" w:rsidRPr="00DB6F88">
        <w:rPr>
          <w:sz w:val="24"/>
        </w:rPr>
        <w:t>и</w:t>
      </w:r>
      <w:r w:rsidR="00DB6F88" w:rsidRPr="00DB6F88">
        <w:rPr>
          <w:spacing w:val="-1"/>
          <w:sz w:val="24"/>
        </w:rPr>
        <w:t xml:space="preserve"> </w:t>
      </w:r>
      <w:r w:rsidR="00DB6F88" w:rsidRPr="00DB6F88">
        <w:rPr>
          <w:sz w:val="24"/>
        </w:rPr>
        <w:t>доступными</w:t>
      </w:r>
      <w:r w:rsidR="00DB6F88" w:rsidRPr="00DB6F88">
        <w:rPr>
          <w:spacing w:val="-1"/>
          <w:sz w:val="24"/>
        </w:rPr>
        <w:t xml:space="preserve"> </w:t>
      </w:r>
      <w:r w:rsidR="00DB6F88" w:rsidRPr="00DB6F88">
        <w:rPr>
          <w:sz w:val="24"/>
        </w:rPr>
        <w:t>образцами</w:t>
      </w:r>
      <w:r w:rsidR="00DB6F88" w:rsidRPr="00DB6F88">
        <w:rPr>
          <w:spacing w:val="-2"/>
          <w:sz w:val="24"/>
        </w:rPr>
        <w:t xml:space="preserve"> </w:t>
      </w:r>
      <w:r w:rsidR="00DB6F88" w:rsidRPr="00DB6F88">
        <w:rPr>
          <w:sz w:val="24"/>
        </w:rPr>
        <w:t>детской</w:t>
      </w:r>
      <w:r w:rsidR="00DB6F88" w:rsidRPr="00DB6F88">
        <w:rPr>
          <w:spacing w:val="-2"/>
          <w:sz w:val="24"/>
        </w:rPr>
        <w:t xml:space="preserve"> </w:t>
      </w:r>
      <w:r w:rsidR="00DB6F88" w:rsidRPr="00DB6F88">
        <w:rPr>
          <w:sz w:val="24"/>
        </w:rPr>
        <w:t>художественной</w:t>
      </w:r>
      <w:r w:rsidR="00DB6F88" w:rsidRPr="00DB6F88">
        <w:rPr>
          <w:spacing w:val="-1"/>
          <w:sz w:val="24"/>
        </w:rPr>
        <w:t xml:space="preserve"> </w:t>
      </w:r>
      <w:r w:rsidR="00DB6F88" w:rsidRPr="00DB6F88">
        <w:rPr>
          <w:sz w:val="24"/>
        </w:rPr>
        <w:t>литературы.</w:t>
      </w:r>
    </w:p>
    <w:p w:rsidR="00DB6F88" w:rsidRPr="00DB6F88" w:rsidRDefault="00DB6F88" w:rsidP="005B5CFB">
      <w:pPr>
        <w:spacing w:line="276" w:lineRule="auto"/>
        <w:rPr>
          <w:sz w:val="24"/>
          <w:szCs w:val="24"/>
        </w:rPr>
      </w:pPr>
      <w:r w:rsidRPr="00DB6F88">
        <w:rPr>
          <w:sz w:val="24"/>
          <w:szCs w:val="24"/>
        </w:rPr>
        <w:t>На уроках иностранного языка эффективным будет применение следующих</w:t>
      </w:r>
      <w:r w:rsidRPr="00DB6F88">
        <w:rPr>
          <w:spacing w:val="-57"/>
          <w:sz w:val="24"/>
          <w:szCs w:val="24"/>
        </w:rPr>
        <w:t xml:space="preserve"> </w:t>
      </w:r>
      <w:r w:rsidRPr="00DB6F88">
        <w:rPr>
          <w:sz w:val="24"/>
          <w:szCs w:val="24"/>
        </w:rPr>
        <w:t>типовых</w:t>
      </w:r>
      <w:r w:rsidRPr="00DB6F88">
        <w:rPr>
          <w:spacing w:val="1"/>
          <w:sz w:val="24"/>
          <w:szCs w:val="24"/>
        </w:rPr>
        <w:t xml:space="preserve"> </w:t>
      </w:r>
      <w:r w:rsidRPr="00DB6F88">
        <w:rPr>
          <w:sz w:val="24"/>
          <w:szCs w:val="24"/>
        </w:rPr>
        <w:t>задач:</w:t>
      </w:r>
    </w:p>
    <w:p w:rsidR="00DB6F88" w:rsidRPr="00DB6F88" w:rsidRDefault="00B6442A" w:rsidP="00B6442A">
      <w:pPr>
        <w:tabs>
          <w:tab w:val="left" w:pos="2550"/>
        </w:tabs>
        <w:rPr>
          <w:sz w:val="24"/>
        </w:rPr>
      </w:pPr>
      <w:r>
        <w:rPr>
          <w:sz w:val="24"/>
        </w:rPr>
        <w:t>1)</w:t>
      </w:r>
      <w:r w:rsidR="00DB6F88" w:rsidRPr="00DB6F88">
        <w:rPr>
          <w:sz w:val="24"/>
        </w:rPr>
        <w:t>Постановка</w:t>
      </w:r>
      <w:r w:rsidR="00DB6F88" w:rsidRPr="00DB6F88">
        <w:rPr>
          <w:spacing w:val="-3"/>
          <w:sz w:val="24"/>
        </w:rPr>
        <w:t xml:space="preserve"> </w:t>
      </w:r>
      <w:r w:rsidR="00DB6F88" w:rsidRPr="00DB6F88">
        <w:rPr>
          <w:sz w:val="24"/>
        </w:rPr>
        <w:t>и</w:t>
      </w:r>
      <w:r w:rsidR="00DB6F88" w:rsidRPr="00DB6F88">
        <w:rPr>
          <w:spacing w:val="-2"/>
          <w:sz w:val="24"/>
        </w:rPr>
        <w:t xml:space="preserve"> </w:t>
      </w:r>
      <w:r w:rsidR="00DB6F88" w:rsidRPr="00DB6F88">
        <w:rPr>
          <w:sz w:val="24"/>
        </w:rPr>
        <w:t>решение</w:t>
      </w:r>
      <w:r w:rsidR="00DB6F88" w:rsidRPr="00DB6F88">
        <w:rPr>
          <w:spacing w:val="-1"/>
          <w:sz w:val="24"/>
        </w:rPr>
        <w:t xml:space="preserve"> </w:t>
      </w:r>
      <w:r w:rsidR="00DB6F88" w:rsidRPr="00DB6F88">
        <w:rPr>
          <w:sz w:val="24"/>
        </w:rPr>
        <w:t>учебной</w:t>
      </w:r>
      <w:r w:rsidR="00DB6F88" w:rsidRPr="00DB6F88">
        <w:rPr>
          <w:spacing w:val="-2"/>
          <w:sz w:val="24"/>
        </w:rPr>
        <w:t xml:space="preserve"> </w:t>
      </w:r>
      <w:r w:rsidR="00DB6F88" w:rsidRPr="00DB6F88">
        <w:rPr>
          <w:sz w:val="24"/>
        </w:rPr>
        <w:t>задачи;</w:t>
      </w:r>
    </w:p>
    <w:p w:rsidR="00DB6F88" w:rsidRPr="00DB6F88" w:rsidRDefault="00B6442A" w:rsidP="00B6442A">
      <w:pPr>
        <w:tabs>
          <w:tab w:val="left" w:pos="2550"/>
        </w:tabs>
        <w:spacing w:before="40"/>
        <w:rPr>
          <w:sz w:val="24"/>
        </w:rPr>
      </w:pPr>
      <w:r>
        <w:rPr>
          <w:sz w:val="24"/>
        </w:rPr>
        <w:t>2)</w:t>
      </w:r>
      <w:r w:rsidR="00DB6F88" w:rsidRPr="00DB6F88">
        <w:rPr>
          <w:sz w:val="24"/>
        </w:rPr>
        <w:t>Теория</w:t>
      </w:r>
      <w:r w:rsidR="00DB6F88" w:rsidRPr="00DB6F88">
        <w:rPr>
          <w:spacing w:val="-5"/>
          <w:sz w:val="24"/>
        </w:rPr>
        <w:t xml:space="preserve"> </w:t>
      </w:r>
      <w:r w:rsidR="00DB6F88" w:rsidRPr="00DB6F88">
        <w:rPr>
          <w:sz w:val="24"/>
        </w:rPr>
        <w:t>формирования</w:t>
      </w:r>
      <w:r w:rsidR="00DB6F88" w:rsidRPr="00DB6F88">
        <w:rPr>
          <w:spacing w:val="-2"/>
          <w:sz w:val="24"/>
        </w:rPr>
        <w:t xml:space="preserve"> </w:t>
      </w:r>
      <w:r w:rsidR="00DB6F88" w:rsidRPr="00DB6F88">
        <w:rPr>
          <w:sz w:val="24"/>
        </w:rPr>
        <w:t>умственных</w:t>
      </w:r>
      <w:r w:rsidR="00DB6F88" w:rsidRPr="00DB6F88">
        <w:rPr>
          <w:spacing w:val="-4"/>
          <w:sz w:val="24"/>
        </w:rPr>
        <w:t xml:space="preserve"> </w:t>
      </w:r>
      <w:r w:rsidR="00DB6F88" w:rsidRPr="00DB6F88">
        <w:rPr>
          <w:sz w:val="24"/>
        </w:rPr>
        <w:t>действий;</w:t>
      </w:r>
    </w:p>
    <w:p w:rsidR="00DB6F88" w:rsidRPr="00DB6F88" w:rsidRDefault="00B6442A" w:rsidP="00B6442A">
      <w:pPr>
        <w:tabs>
          <w:tab w:val="left" w:pos="2550"/>
        </w:tabs>
        <w:spacing w:before="41"/>
        <w:rPr>
          <w:sz w:val="24"/>
        </w:rPr>
      </w:pPr>
      <w:r>
        <w:rPr>
          <w:sz w:val="24"/>
        </w:rPr>
        <w:t>3)</w:t>
      </w:r>
      <w:r w:rsidR="00DB6F88" w:rsidRPr="00DB6F88">
        <w:rPr>
          <w:sz w:val="24"/>
        </w:rPr>
        <w:t>Учебное</w:t>
      </w:r>
      <w:r w:rsidR="00DB6F88" w:rsidRPr="00DB6F88">
        <w:rPr>
          <w:spacing w:val="-4"/>
          <w:sz w:val="24"/>
        </w:rPr>
        <w:t xml:space="preserve"> </w:t>
      </w:r>
      <w:r w:rsidR="00DB6F88" w:rsidRPr="00DB6F88">
        <w:rPr>
          <w:sz w:val="24"/>
        </w:rPr>
        <w:t>сотрудничество;</w:t>
      </w:r>
    </w:p>
    <w:p w:rsidR="00DB6F88" w:rsidRPr="00DB6F88" w:rsidRDefault="00B6442A" w:rsidP="00B6442A">
      <w:pPr>
        <w:tabs>
          <w:tab w:val="left" w:pos="2550"/>
        </w:tabs>
        <w:spacing w:before="41" w:line="278" w:lineRule="auto"/>
        <w:rPr>
          <w:sz w:val="24"/>
        </w:rPr>
      </w:pPr>
      <w:r>
        <w:rPr>
          <w:sz w:val="24"/>
        </w:rPr>
        <w:t>4)</w:t>
      </w:r>
      <w:r w:rsidR="00DB6F88" w:rsidRPr="00DB6F88">
        <w:rPr>
          <w:sz w:val="24"/>
        </w:rPr>
        <w:t>Моделирование (создание алгоритмов, пиктограмм, схем-опор, кратких записей,</w:t>
      </w:r>
      <w:r w:rsidR="00DB6F88" w:rsidRPr="00DB6F88">
        <w:rPr>
          <w:spacing w:val="-57"/>
          <w:sz w:val="24"/>
        </w:rPr>
        <w:t xml:space="preserve"> </w:t>
      </w:r>
      <w:r w:rsidR="00DB6F88" w:rsidRPr="00DB6F88">
        <w:rPr>
          <w:sz w:val="24"/>
        </w:rPr>
        <w:t>таблиц,</w:t>
      </w:r>
      <w:r w:rsidR="00DB6F88" w:rsidRPr="00DB6F88">
        <w:rPr>
          <w:spacing w:val="-1"/>
          <w:sz w:val="24"/>
        </w:rPr>
        <w:t xml:space="preserve"> </w:t>
      </w:r>
      <w:r w:rsidR="00DB6F88" w:rsidRPr="00DB6F88">
        <w:rPr>
          <w:sz w:val="24"/>
        </w:rPr>
        <w:t>ментальных</w:t>
      </w:r>
      <w:r w:rsidR="00DB6F88" w:rsidRPr="00DB6F88">
        <w:rPr>
          <w:spacing w:val="2"/>
          <w:sz w:val="24"/>
        </w:rPr>
        <w:t xml:space="preserve"> </w:t>
      </w:r>
      <w:r w:rsidR="00DB6F88" w:rsidRPr="00DB6F88">
        <w:rPr>
          <w:sz w:val="24"/>
        </w:rPr>
        <w:t>карт и т.п.);</w:t>
      </w:r>
    </w:p>
    <w:p w:rsidR="00DB6F88" w:rsidRPr="00DB6F88" w:rsidRDefault="00B6442A" w:rsidP="00B6442A">
      <w:pPr>
        <w:tabs>
          <w:tab w:val="left" w:pos="2550"/>
        </w:tabs>
        <w:spacing w:line="272" w:lineRule="exact"/>
        <w:rPr>
          <w:sz w:val="24"/>
        </w:rPr>
      </w:pPr>
      <w:r>
        <w:rPr>
          <w:sz w:val="24"/>
        </w:rPr>
        <w:t>5)</w:t>
      </w:r>
      <w:r w:rsidR="00DB6F88" w:rsidRPr="00DB6F88">
        <w:rPr>
          <w:sz w:val="24"/>
        </w:rPr>
        <w:t>Учебные</w:t>
      </w:r>
      <w:r w:rsidR="00DB6F88" w:rsidRPr="00DB6F88">
        <w:rPr>
          <w:spacing w:val="-5"/>
          <w:sz w:val="24"/>
        </w:rPr>
        <w:t xml:space="preserve"> </w:t>
      </w:r>
      <w:r w:rsidR="00DB6F88" w:rsidRPr="00DB6F88">
        <w:rPr>
          <w:sz w:val="24"/>
        </w:rPr>
        <w:t>задания,</w:t>
      </w:r>
      <w:r w:rsidR="00DB6F88" w:rsidRPr="00DB6F88">
        <w:rPr>
          <w:spacing w:val="-3"/>
          <w:sz w:val="24"/>
        </w:rPr>
        <w:t xml:space="preserve"> </w:t>
      </w:r>
      <w:r w:rsidR="00DB6F88" w:rsidRPr="00DB6F88">
        <w:rPr>
          <w:sz w:val="24"/>
        </w:rPr>
        <w:t>формирующие</w:t>
      </w:r>
      <w:r w:rsidR="00DB6F88" w:rsidRPr="00DB6F88">
        <w:rPr>
          <w:spacing w:val="-4"/>
          <w:sz w:val="24"/>
        </w:rPr>
        <w:t xml:space="preserve"> </w:t>
      </w:r>
      <w:r w:rsidR="00DB6F88" w:rsidRPr="00DB6F88">
        <w:rPr>
          <w:sz w:val="24"/>
        </w:rPr>
        <w:t>логические</w:t>
      </w:r>
      <w:r w:rsidR="00DB6F88" w:rsidRPr="00DB6F88">
        <w:rPr>
          <w:spacing w:val="-3"/>
          <w:sz w:val="24"/>
        </w:rPr>
        <w:t xml:space="preserve"> </w:t>
      </w:r>
      <w:r w:rsidR="00DB6F88" w:rsidRPr="00DB6F88">
        <w:rPr>
          <w:sz w:val="24"/>
        </w:rPr>
        <w:t>универсальные</w:t>
      </w:r>
      <w:r w:rsidR="00DB6F88" w:rsidRPr="00DB6F88">
        <w:rPr>
          <w:spacing w:val="-5"/>
          <w:sz w:val="24"/>
        </w:rPr>
        <w:t xml:space="preserve"> </w:t>
      </w:r>
      <w:r w:rsidR="00DB6F88" w:rsidRPr="00DB6F88">
        <w:rPr>
          <w:sz w:val="24"/>
        </w:rPr>
        <w:t>действия;</w:t>
      </w:r>
    </w:p>
    <w:p w:rsidR="00DB6F88" w:rsidRPr="00DB6F88" w:rsidRDefault="00B6442A" w:rsidP="00B6442A">
      <w:pPr>
        <w:tabs>
          <w:tab w:val="left" w:pos="2491"/>
        </w:tabs>
        <w:spacing w:before="41"/>
        <w:rPr>
          <w:sz w:val="24"/>
          <w:szCs w:val="24"/>
        </w:rPr>
      </w:pPr>
      <w:r>
        <w:rPr>
          <w:sz w:val="24"/>
        </w:rPr>
        <w:t>6)</w:t>
      </w:r>
      <w:r w:rsidR="00DB6F88" w:rsidRPr="00DB6F88">
        <w:rPr>
          <w:sz w:val="24"/>
        </w:rPr>
        <w:t>Технология</w:t>
      </w:r>
      <w:r w:rsidR="00DB6F88" w:rsidRPr="00DB6F88">
        <w:rPr>
          <w:spacing w:val="-7"/>
          <w:sz w:val="24"/>
        </w:rPr>
        <w:t xml:space="preserve"> </w:t>
      </w:r>
      <w:r w:rsidR="00DB6F88" w:rsidRPr="00DB6F88">
        <w:rPr>
          <w:sz w:val="24"/>
        </w:rPr>
        <w:t>безотметочного</w:t>
      </w:r>
      <w:r w:rsidR="00DB6F88" w:rsidRPr="00DB6F88">
        <w:rPr>
          <w:spacing w:val="-6"/>
          <w:sz w:val="24"/>
        </w:rPr>
        <w:t xml:space="preserve"> </w:t>
      </w:r>
      <w:r w:rsidR="00DB6F88" w:rsidRPr="00DB6F88">
        <w:rPr>
          <w:sz w:val="24"/>
        </w:rPr>
        <w:t>оценивания</w:t>
      </w:r>
      <w:r>
        <w:rPr>
          <w:sz w:val="24"/>
        </w:rPr>
        <w:t>;</w:t>
      </w:r>
      <w:r w:rsidR="00DB6F88" w:rsidRPr="00DB6F88">
        <w:rPr>
          <w:sz w:val="24"/>
          <w:szCs w:val="24"/>
        </w:rPr>
        <w:tab/>
      </w:r>
    </w:p>
    <w:p w:rsidR="00DB6F88" w:rsidRPr="00DB6F88" w:rsidRDefault="00B6442A" w:rsidP="00B6442A">
      <w:pPr>
        <w:tabs>
          <w:tab w:val="left" w:pos="2550"/>
        </w:tabs>
        <w:spacing w:line="276" w:lineRule="auto"/>
        <w:rPr>
          <w:sz w:val="24"/>
        </w:rPr>
      </w:pPr>
      <w:r>
        <w:rPr>
          <w:sz w:val="24"/>
        </w:rPr>
        <w:t>7)</w:t>
      </w:r>
      <w:r w:rsidR="00DB6F88" w:rsidRPr="00DB6F88">
        <w:rPr>
          <w:sz w:val="24"/>
        </w:rPr>
        <w:t>Учебно-познавательные (практические) задачи на ценностные установки,</w:t>
      </w:r>
      <w:r w:rsidR="00DB6F88" w:rsidRPr="00DB6F88">
        <w:rPr>
          <w:spacing w:val="-57"/>
          <w:sz w:val="24"/>
        </w:rPr>
        <w:t xml:space="preserve"> </w:t>
      </w:r>
      <w:r w:rsidR="00DB6F88" w:rsidRPr="00DB6F88">
        <w:rPr>
          <w:sz w:val="24"/>
        </w:rPr>
        <w:t>коммуникацию,</w:t>
      </w:r>
      <w:r w:rsidR="00DB6F88" w:rsidRPr="00DB6F88">
        <w:rPr>
          <w:spacing w:val="-5"/>
          <w:sz w:val="24"/>
        </w:rPr>
        <w:t xml:space="preserve"> </w:t>
      </w:r>
      <w:r w:rsidR="00DB6F88" w:rsidRPr="00DB6F88">
        <w:rPr>
          <w:sz w:val="24"/>
        </w:rPr>
        <w:t>на</w:t>
      </w:r>
      <w:r w:rsidR="00DB6F88" w:rsidRPr="00DB6F88">
        <w:rPr>
          <w:spacing w:val="-2"/>
          <w:sz w:val="24"/>
        </w:rPr>
        <w:t xml:space="preserve"> </w:t>
      </w:r>
      <w:r w:rsidR="00DB6F88" w:rsidRPr="00DB6F88">
        <w:rPr>
          <w:sz w:val="24"/>
        </w:rPr>
        <w:t>сотрудничество,</w:t>
      </w:r>
      <w:r w:rsidR="00DB6F88" w:rsidRPr="00DB6F88">
        <w:rPr>
          <w:spacing w:val="1"/>
          <w:sz w:val="24"/>
        </w:rPr>
        <w:t xml:space="preserve"> </w:t>
      </w:r>
      <w:r w:rsidR="00DB6F88" w:rsidRPr="00DB6F88">
        <w:rPr>
          <w:sz w:val="24"/>
        </w:rPr>
        <w:t>на</w:t>
      </w:r>
      <w:r w:rsidR="00DB6F88" w:rsidRPr="00DB6F88">
        <w:rPr>
          <w:spacing w:val="-3"/>
          <w:sz w:val="24"/>
        </w:rPr>
        <w:t xml:space="preserve"> </w:t>
      </w:r>
      <w:r w:rsidR="00DB6F88" w:rsidRPr="00DB6F88">
        <w:rPr>
          <w:sz w:val="24"/>
        </w:rPr>
        <w:t>рефлексию,</w:t>
      </w:r>
      <w:r w:rsidR="00DB6F88" w:rsidRPr="00DB6F88">
        <w:rPr>
          <w:spacing w:val="-1"/>
          <w:sz w:val="24"/>
        </w:rPr>
        <w:t xml:space="preserve"> </w:t>
      </w:r>
      <w:r w:rsidR="00DB6F88" w:rsidRPr="00DB6F88">
        <w:rPr>
          <w:sz w:val="24"/>
        </w:rPr>
        <w:t>на</w:t>
      </w:r>
      <w:r w:rsidR="00DB6F88" w:rsidRPr="00DB6F88">
        <w:rPr>
          <w:spacing w:val="-3"/>
          <w:sz w:val="24"/>
        </w:rPr>
        <w:t xml:space="preserve"> </w:t>
      </w:r>
      <w:r w:rsidR="00DB6F88" w:rsidRPr="00DB6F88">
        <w:rPr>
          <w:sz w:val="24"/>
        </w:rPr>
        <w:t>решение</w:t>
      </w:r>
      <w:r w:rsidR="00DB6F88" w:rsidRPr="00DB6F88">
        <w:rPr>
          <w:spacing w:val="-2"/>
          <w:sz w:val="24"/>
        </w:rPr>
        <w:t xml:space="preserve"> </w:t>
      </w:r>
      <w:r w:rsidR="00DB6F88" w:rsidRPr="00DB6F88">
        <w:rPr>
          <w:sz w:val="24"/>
        </w:rPr>
        <w:t>проблем;</w:t>
      </w:r>
    </w:p>
    <w:p w:rsidR="00DB6F88" w:rsidRPr="00DB6F88" w:rsidRDefault="00B6442A" w:rsidP="00B6442A">
      <w:pPr>
        <w:tabs>
          <w:tab w:val="left" w:pos="2550"/>
        </w:tabs>
        <w:spacing w:before="1"/>
        <w:rPr>
          <w:sz w:val="24"/>
        </w:rPr>
      </w:pPr>
      <w:r>
        <w:rPr>
          <w:sz w:val="24"/>
        </w:rPr>
        <w:t>8)</w:t>
      </w:r>
      <w:r w:rsidR="00DB6F88" w:rsidRPr="00DB6F88">
        <w:rPr>
          <w:sz w:val="24"/>
        </w:rPr>
        <w:t>Проектные</w:t>
      </w:r>
      <w:r w:rsidR="00DB6F88" w:rsidRPr="00DB6F88">
        <w:rPr>
          <w:spacing w:val="-5"/>
          <w:sz w:val="24"/>
        </w:rPr>
        <w:t xml:space="preserve"> </w:t>
      </w:r>
      <w:r w:rsidR="00DB6F88" w:rsidRPr="00DB6F88">
        <w:rPr>
          <w:sz w:val="24"/>
        </w:rPr>
        <w:t>задачи</w:t>
      </w:r>
      <w:r w:rsidR="00DB6F88" w:rsidRPr="00DB6F88">
        <w:rPr>
          <w:spacing w:val="-3"/>
          <w:sz w:val="24"/>
        </w:rPr>
        <w:t xml:space="preserve"> </w:t>
      </w:r>
      <w:r w:rsidR="00DB6F88" w:rsidRPr="00DB6F88">
        <w:rPr>
          <w:sz w:val="24"/>
        </w:rPr>
        <w:t>/</w:t>
      </w:r>
      <w:r w:rsidR="00DB6F88" w:rsidRPr="00DB6F88">
        <w:rPr>
          <w:spacing w:val="-2"/>
          <w:sz w:val="24"/>
        </w:rPr>
        <w:t xml:space="preserve"> </w:t>
      </w:r>
      <w:r w:rsidR="00DB6F88" w:rsidRPr="00DB6F88">
        <w:rPr>
          <w:sz w:val="24"/>
        </w:rPr>
        <w:t>групповые</w:t>
      </w:r>
      <w:r w:rsidR="00DB6F88" w:rsidRPr="00DB6F88">
        <w:rPr>
          <w:spacing w:val="-4"/>
          <w:sz w:val="24"/>
        </w:rPr>
        <w:t xml:space="preserve"> </w:t>
      </w:r>
      <w:r w:rsidR="00DB6F88" w:rsidRPr="00DB6F88">
        <w:rPr>
          <w:sz w:val="24"/>
        </w:rPr>
        <w:t>проекты;</w:t>
      </w:r>
    </w:p>
    <w:p w:rsidR="00C34F8F" w:rsidRDefault="00B6442A" w:rsidP="00B6442A">
      <w:pPr>
        <w:tabs>
          <w:tab w:val="left" w:pos="2550"/>
        </w:tabs>
        <w:spacing w:before="40"/>
        <w:rPr>
          <w:sz w:val="24"/>
        </w:rPr>
      </w:pPr>
      <w:r>
        <w:rPr>
          <w:sz w:val="24"/>
        </w:rPr>
        <w:t>9)</w:t>
      </w:r>
      <w:r w:rsidR="00DB6F88" w:rsidRPr="00DB6F88">
        <w:rPr>
          <w:sz w:val="24"/>
        </w:rPr>
        <w:t>Применение</w:t>
      </w:r>
      <w:r w:rsidR="00DB6F88" w:rsidRPr="00DB6F88">
        <w:rPr>
          <w:spacing w:val="-9"/>
          <w:sz w:val="24"/>
        </w:rPr>
        <w:t xml:space="preserve"> </w:t>
      </w:r>
      <w:r w:rsidR="00DB6F88" w:rsidRPr="00DB6F88">
        <w:rPr>
          <w:sz w:val="24"/>
        </w:rPr>
        <w:t>информационно-коммуникационных</w:t>
      </w:r>
      <w:r w:rsidR="00DB6F88" w:rsidRPr="00DB6F88">
        <w:rPr>
          <w:spacing w:val="-6"/>
          <w:sz w:val="24"/>
        </w:rPr>
        <w:t xml:space="preserve"> </w:t>
      </w:r>
      <w:r w:rsidR="00DB6F88" w:rsidRPr="00DB6F88">
        <w:rPr>
          <w:sz w:val="24"/>
        </w:rPr>
        <w:t>технологий.</w:t>
      </w:r>
    </w:p>
    <w:p w:rsidR="009D19E0" w:rsidRPr="00B6442A" w:rsidRDefault="009D19E0" w:rsidP="00B6442A">
      <w:pPr>
        <w:tabs>
          <w:tab w:val="left" w:pos="2550"/>
        </w:tabs>
        <w:spacing w:before="40"/>
        <w:rPr>
          <w:sz w:val="24"/>
        </w:rPr>
      </w:pPr>
    </w:p>
    <w:p w:rsidR="00DB6F88" w:rsidRDefault="00DB6F88" w:rsidP="005B5CFB">
      <w:pPr>
        <w:tabs>
          <w:tab w:val="left" w:pos="3706"/>
          <w:tab w:val="left" w:pos="3707"/>
        </w:tabs>
        <w:outlineLvl w:val="0"/>
        <w:rPr>
          <w:b/>
          <w:bCs/>
          <w:sz w:val="24"/>
          <w:szCs w:val="24"/>
        </w:rPr>
      </w:pPr>
      <w:r w:rsidRPr="00DB6F88">
        <w:rPr>
          <w:b/>
          <w:bCs/>
          <w:sz w:val="24"/>
          <w:szCs w:val="24"/>
        </w:rPr>
        <w:t>Математика</w:t>
      </w:r>
    </w:p>
    <w:p w:rsidR="009D19E0" w:rsidRPr="00DB6F88" w:rsidRDefault="009D19E0" w:rsidP="005B5CFB">
      <w:pPr>
        <w:tabs>
          <w:tab w:val="left" w:pos="3706"/>
          <w:tab w:val="left" w:pos="3707"/>
        </w:tabs>
        <w:outlineLvl w:val="0"/>
        <w:rPr>
          <w:b/>
          <w:bCs/>
          <w:sz w:val="24"/>
          <w:szCs w:val="24"/>
        </w:rPr>
      </w:pPr>
    </w:p>
    <w:p w:rsidR="00DB6F88" w:rsidRPr="00DB6F88" w:rsidRDefault="00DB6F88" w:rsidP="005B5CFB">
      <w:pPr>
        <w:spacing w:before="39" w:line="276" w:lineRule="auto"/>
        <w:rPr>
          <w:sz w:val="24"/>
          <w:szCs w:val="24"/>
        </w:rPr>
      </w:pPr>
      <w:r w:rsidRPr="00DB6F88">
        <w:rPr>
          <w:sz w:val="24"/>
          <w:szCs w:val="24"/>
        </w:rPr>
        <w:t>Учебный предмет «Математика» обеспечивает формирование регулятивных,</w:t>
      </w:r>
      <w:r w:rsidRPr="00DB6F88">
        <w:rPr>
          <w:spacing w:val="-57"/>
          <w:sz w:val="24"/>
          <w:szCs w:val="24"/>
        </w:rPr>
        <w:t xml:space="preserve"> </w:t>
      </w:r>
      <w:r w:rsidRPr="00DB6F88">
        <w:rPr>
          <w:sz w:val="24"/>
          <w:szCs w:val="24"/>
        </w:rPr>
        <w:t>коммуникативных,</w:t>
      </w:r>
      <w:r w:rsidRPr="00DB6F88">
        <w:rPr>
          <w:spacing w:val="-3"/>
          <w:sz w:val="24"/>
          <w:szCs w:val="24"/>
        </w:rPr>
        <w:t xml:space="preserve"> </w:t>
      </w:r>
      <w:r w:rsidRPr="00DB6F88">
        <w:rPr>
          <w:sz w:val="24"/>
          <w:szCs w:val="24"/>
        </w:rPr>
        <w:t>познавательных</w:t>
      </w:r>
      <w:r w:rsidRPr="00DB6F88">
        <w:rPr>
          <w:spacing w:val="1"/>
          <w:sz w:val="24"/>
          <w:szCs w:val="24"/>
        </w:rPr>
        <w:t xml:space="preserve"> </w:t>
      </w:r>
      <w:r w:rsidRPr="00DB6F88">
        <w:rPr>
          <w:sz w:val="24"/>
          <w:szCs w:val="24"/>
        </w:rPr>
        <w:t>и</w:t>
      </w:r>
      <w:r w:rsidRPr="00DB6F88">
        <w:rPr>
          <w:spacing w:val="-1"/>
          <w:sz w:val="24"/>
          <w:szCs w:val="24"/>
        </w:rPr>
        <w:t xml:space="preserve"> </w:t>
      </w:r>
      <w:r w:rsidRPr="00DB6F88">
        <w:rPr>
          <w:sz w:val="24"/>
          <w:szCs w:val="24"/>
        </w:rPr>
        <w:t>личностных</w:t>
      </w:r>
      <w:r w:rsidRPr="00DB6F88">
        <w:rPr>
          <w:spacing w:val="1"/>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действий.</w:t>
      </w:r>
    </w:p>
    <w:p w:rsidR="00DB6F88" w:rsidRPr="00DB6F88" w:rsidRDefault="00DB6F88" w:rsidP="005B5CFB">
      <w:pPr>
        <w:spacing w:line="275" w:lineRule="exact"/>
        <w:rPr>
          <w:i/>
          <w:sz w:val="24"/>
        </w:rPr>
      </w:pPr>
      <w:r w:rsidRPr="00DB6F88">
        <w:rPr>
          <w:i/>
          <w:sz w:val="24"/>
        </w:rPr>
        <w:t>Требования</w:t>
      </w:r>
      <w:r w:rsidRPr="00DB6F88">
        <w:rPr>
          <w:i/>
          <w:spacing w:val="-4"/>
          <w:sz w:val="24"/>
        </w:rPr>
        <w:t xml:space="preserve"> </w:t>
      </w:r>
      <w:r w:rsidRPr="00DB6F88">
        <w:rPr>
          <w:i/>
          <w:sz w:val="24"/>
        </w:rPr>
        <w:t>к</w:t>
      </w:r>
      <w:r w:rsidRPr="00DB6F88">
        <w:rPr>
          <w:i/>
          <w:spacing w:val="-2"/>
          <w:sz w:val="24"/>
        </w:rPr>
        <w:t xml:space="preserve"> </w:t>
      </w:r>
      <w:r w:rsidRPr="00DB6F88">
        <w:rPr>
          <w:i/>
          <w:sz w:val="24"/>
        </w:rPr>
        <w:t>предметным</w:t>
      </w:r>
      <w:r w:rsidRPr="00DB6F88">
        <w:rPr>
          <w:i/>
          <w:spacing w:val="-3"/>
          <w:sz w:val="24"/>
        </w:rPr>
        <w:t xml:space="preserve"> </w:t>
      </w:r>
      <w:r w:rsidRPr="00DB6F88">
        <w:rPr>
          <w:i/>
          <w:sz w:val="24"/>
        </w:rPr>
        <w:t>результатам</w:t>
      </w:r>
    </w:p>
    <w:p w:rsidR="00DB6F88" w:rsidRPr="00DB6F88" w:rsidRDefault="00B6442A" w:rsidP="00B6442A">
      <w:pPr>
        <w:tabs>
          <w:tab w:val="left" w:pos="1974"/>
        </w:tabs>
        <w:spacing w:before="68" w:line="276" w:lineRule="auto"/>
        <w:jc w:val="both"/>
        <w:rPr>
          <w:sz w:val="24"/>
        </w:rPr>
      </w:pPr>
      <w:r>
        <w:rPr>
          <w:sz w:val="24"/>
        </w:rPr>
        <w:t>1)</w:t>
      </w:r>
      <w:r w:rsidR="00DB6F88" w:rsidRPr="00DB6F88">
        <w:rPr>
          <w:sz w:val="24"/>
        </w:rPr>
        <w:t>использование</w:t>
      </w:r>
      <w:r w:rsidR="00DB6F88" w:rsidRPr="00DB6F88">
        <w:rPr>
          <w:spacing w:val="1"/>
          <w:sz w:val="24"/>
        </w:rPr>
        <w:t xml:space="preserve"> </w:t>
      </w:r>
      <w:r w:rsidR="00DB6F88" w:rsidRPr="00DB6F88">
        <w:rPr>
          <w:sz w:val="24"/>
        </w:rPr>
        <w:t>начальных</w:t>
      </w:r>
      <w:r w:rsidR="00DB6F88" w:rsidRPr="00DB6F88">
        <w:rPr>
          <w:spacing w:val="1"/>
          <w:sz w:val="24"/>
        </w:rPr>
        <w:t xml:space="preserve"> </w:t>
      </w:r>
      <w:r w:rsidR="00DB6F88" w:rsidRPr="00DB6F88">
        <w:rPr>
          <w:sz w:val="24"/>
        </w:rPr>
        <w:t>математических</w:t>
      </w:r>
      <w:r w:rsidR="00DB6F88" w:rsidRPr="00DB6F88">
        <w:rPr>
          <w:spacing w:val="1"/>
          <w:sz w:val="24"/>
        </w:rPr>
        <w:t xml:space="preserve"> </w:t>
      </w:r>
      <w:r w:rsidR="00DB6F88" w:rsidRPr="00DB6F88">
        <w:rPr>
          <w:sz w:val="24"/>
        </w:rPr>
        <w:t>знаний</w:t>
      </w:r>
      <w:r w:rsidR="00DB6F88" w:rsidRPr="00DB6F88">
        <w:rPr>
          <w:spacing w:val="1"/>
          <w:sz w:val="24"/>
        </w:rPr>
        <w:t xml:space="preserve"> </w:t>
      </w:r>
      <w:r w:rsidR="00DB6F88" w:rsidRPr="00DB6F88">
        <w:rPr>
          <w:sz w:val="24"/>
        </w:rPr>
        <w:t>для</w:t>
      </w:r>
      <w:r w:rsidR="00DB6F88" w:rsidRPr="00DB6F88">
        <w:rPr>
          <w:spacing w:val="1"/>
          <w:sz w:val="24"/>
        </w:rPr>
        <w:t xml:space="preserve"> </w:t>
      </w:r>
      <w:r w:rsidR="00DB6F88" w:rsidRPr="00DB6F88">
        <w:rPr>
          <w:sz w:val="24"/>
        </w:rPr>
        <w:t>описания</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объяснения</w:t>
      </w:r>
      <w:r w:rsidR="00DB6F88" w:rsidRPr="00DB6F88">
        <w:rPr>
          <w:spacing w:val="1"/>
          <w:sz w:val="24"/>
        </w:rPr>
        <w:t xml:space="preserve"> </w:t>
      </w:r>
      <w:r w:rsidR="00DB6F88" w:rsidRPr="00DB6F88">
        <w:rPr>
          <w:sz w:val="24"/>
        </w:rPr>
        <w:t>окружающих</w:t>
      </w:r>
      <w:r w:rsidR="00DB6F88" w:rsidRPr="00DB6F88">
        <w:rPr>
          <w:spacing w:val="1"/>
          <w:sz w:val="24"/>
        </w:rPr>
        <w:t xml:space="preserve"> </w:t>
      </w:r>
      <w:r w:rsidR="00DB6F88" w:rsidRPr="00DB6F88">
        <w:rPr>
          <w:sz w:val="24"/>
        </w:rPr>
        <w:t>предметов,</w:t>
      </w:r>
      <w:r w:rsidR="00DB6F88" w:rsidRPr="00DB6F88">
        <w:rPr>
          <w:spacing w:val="1"/>
          <w:sz w:val="24"/>
        </w:rPr>
        <w:t xml:space="preserve"> </w:t>
      </w:r>
      <w:r w:rsidR="00DB6F88" w:rsidRPr="00DB6F88">
        <w:rPr>
          <w:sz w:val="24"/>
        </w:rPr>
        <w:t>процессов,</w:t>
      </w:r>
      <w:r w:rsidR="00DB6F88" w:rsidRPr="00DB6F88">
        <w:rPr>
          <w:spacing w:val="1"/>
          <w:sz w:val="24"/>
        </w:rPr>
        <w:t xml:space="preserve"> </w:t>
      </w:r>
      <w:r w:rsidR="00DB6F88" w:rsidRPr="00DB6F88">
        <w:rPr>
          <w:sz w:val="24"/>
        </w:rPr>
        <w:t>явлений,</w:t>
      </w:r>
      <w:r w:rsidR="00DB6F88" w:rsidRPr="00DB6F88">
        <w:rPr>
          <w:spacing w:val="1"/>
          <w:sz w:val="24"/>
        </w:rPr>
        <w:t xml:space="preserve"> </w:t>
      </w:r>
      <w:r w:rsidR="00DB6F88" w:rsidRPr="00DB6F88">
        <w:rPr>
          <w:sz w:val="24"/>
        </w:rPr>
        <w:t>а</w:t>
      </w:r>
      <w:r w:rsidR="00DB6F88" w:rsidRPr="00DB6F88">
        <w:rPr>
          <w:spacing w:val="1"/>
          <w:sz w:val="24"/>
        </w:rPr>
        <w:t xml:space="preserve"> </w:t>
      </w:r>
      <w:r w:rsidR="00DB6F88" w:rsidRPr="00DB6F88">
        <w:rPr>
          <w:sz w:val="24"/>
        </w:rPr>
        <w:t>также</w:t>
      </w:r>
      <w:r w:rsidR="00DB6F88" w:rsidRPr="00DB6F88">
        <w:rPr>
          <w:spacing w:val="1"/>
          <w:sz w:val="24"/>
        </w:rPr>
        <w:t xml:space="preserve"> </w:t>
      </w:r>
      <w:r w:rsidR="00DB6F88" w:rsidRPr="00DB6F88">
        <w:rPr>
          <w:sz w:val="24"/>
        </w:rPr>
        <w:t>оценки</w:t>
      </w:r>
      <w:r w:rsidR="00DB6F88" w:rsidRPr="00DB6F88">
        <w:rPr>
          <w:spacing w:val="1"/>
          <w:sz w:val="24"/>
        </w:rPr>
        <w:t xml:space="preserve"> </w:t>
      </w:r>
      <w:r w:rsidR="00DB6F88" w:rsidRPr="00DB6F88">
        <w:rPr>
          <w:sz w:val="24"/>
        </w:rPr>
        <w:t>их</w:t>
      </w:r>
      <w:r w:rsidR="00DB6F88" w:rsidRPr="00DB6F88">
        <w:rPr>
          <w:spacing w:val="1"/>
          <w:sz w:val="24"/>
        </w:rPr>
        <w:t xml:space="preserve"> </w:t>
      </w:r>
      <w:r w:rsidR="00DB6F88" w:rsidRPr="00DB6F88">
        <w:rPr>
          <w:sz w:val="24"/>
        </w:rPr>
        <w:t>количественных</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пространственных</w:t>
      </w:r>
      <w:r w:rsidR="00DB6F88" w:rsidRPr="00DB6F88">
        <w:rPr>
          <w:spacing w:val="1"/>
          <w:sz w:val="24"/>
        </w:rPr>
        <w:t xml:space="preserve"> </w:t>
      </w:r>
      <w:r w:rsidR="00DB6F88" w:rsidRPr="00DB6F88">
        <w:rPr>
          <w:sz w:val="24"/>
        </w:rPr>
        <w:t>отношений;</w:t>
      </w:r>
    </w:p>
    <w:p w:rsidR="00DB6F88" w:rsidRPr="00DB6F88" w:rsidRDefault="00B6442A" w:rsidP="00B6442A">
      <w:pPr>
        <w:tabs>
          <w:tab w:val="left" w:pos="1892"/>
        </w:tabs>
        <w:spacing w:before="2" w:line="276" w:lineRule="auto"/>
        <w:jc w:val="both"/>
        <w:rPr>
          <w:sz w:val="24"/>
        </w:rPr>
      </w:pPr>
      <w:r>
        <w:rPr>
          <w:sz w:val="24"/>
        </w:rPr>
        <w:t>2)</w:t>
      </w:r>
      <w:r w:rsidR="00DB6F88" w:rsidRPr="00DB6F88">
        <w:rPr>
          <w:sz w:val="24"/>
        </w:rPr>
        <w:t>овладение основами логического и алгоритмического мышления, пространственного</w:t>
      </w:r>
      <w:r w:rsidR="00DB6F88" w:rsidRPr="00DB6F88">
        <w:rPr>
          <w:spacing w:val="1"/>
          <w:sz w:val="24"/>
        </w:rPr>
        <w:t xml:space="preserve"> </w:t>
      </w:r>
      <w:r w:rsidR="00DB6F88" w:rsidRPr="00DB6F88">
        <w:rPr>
          <w:sz w:val="24"/>
        </w:rPr>
        <w:t>воображения</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математической</w:t>
      </w:r>
      <w:r w:rsidR="00DB6F88" w:rsidRPr="00DB6F88">
        <w:rPr>
          <w:spacing w:val="1"/>
          <w:sz w:val="24"/>
        </w:rPr>
        <w:t xml:space="preserve"> </w:t>
      </w:r>
      <w:r w:rsidR="00DB6F88" w:rsidRPr="00DB6F88">
        <w:rPr>
          <w:sz w:val="24"/>
        </w:rPr>
        <w:t>речи,</w:t>
      </w:r>
      <w:r w:rsidR="00DB6F88" w:rsidRPr="00DB6F88">
        <w:rPr>
          <w:spacing w:val="1"/>
          <w:sz w:val="24"/>
        </w:rPr>
        <w:t xml:space="preserve"> </w:t>
      </w:r>
      <w:r w:rsidR="00DB6F88" w:rsidRPr="00DB6F88">
        <w:rPr>
          <w:sz w:val="24"/>
        </w:rPr>
        <w:t>измерения</w:t>
      </w:r>
      <w:r w:rsidR="00DB6F88" w:rsidRPr="00DB6F88">
        <w:rPr>
          <w:spacing w:val="1"/>
          <w:sz w:val="24"/>
        </w:rPr>
        <w:t xml:space="preserve"> </w:t>
      </w:r>
      <w:r w:rsidR="00DB6F88" w:rsidRPr="00DB6F88">
        <w:rPr>
          <w:sz w:val="24"/>
        </w:rPr>
        <w:t>пересчета,</w:t>
      </w:r>
      <w:r w:rsidR="00DB6F88" w:rsidRPr="00DB6F88">
        <w:rPr>
          <w:spacing w:val="1"/>
          <w:sz w:val="24"/>
        </w:rPr>
        <w:t xml:space="preserve"> </w:t>
      </w:r>
      <w:r w:rsidR="00DB6F88" w:rsidRPr="00DB6F88">
        <w:rPr>
          <w:sz w:val="24"/>
        </w:rPr>
        <w:t>прикидки</w:t>
      </w:r>
      <w:r w:rsidR="00DB6F88" w:rsidRPr="00DB6F88">
        <w:rPr>
          <w:spacing w:val="1"/>
          <w:sz w:val="24"/>
        </w:rPr>
        <w:t xml:space="preserve"> </w:t>
      </w:r>
      <w:r w:rsidR="00DB6F88" w:rsidRPr="00DB6F88">
        <w:rPr>
          <w:sz w:val="24"/>
        </w:rPr>
        <w:t>и</w:t>
      </w:r>
      <w:r w:rsidR="00DB6F88" w:rsidRPr="00DB6F88">
        <w:rPr>
          <w:spacing w:val="61"/>
          <w:sz w:val="24"/>
        </w:rPr>
        <w:t xml:space="preserve"> </w:t>
      </w:r>
      <w:r w:rsidR="00DB6F88" w:rsidRPr="00DB6F88">
        <w:rPr>
          <w:sz w:val="24"/>
        </w:rPr>
        <w:t>оценки,</w:t>
      </w:r>
      <w:r w:rsidR="00DB6F88" w:rsidRPr="00DB6F88">
        <w:rPr>
          <w:spacing w:val="1"/>
          <w:sz w:val="24"/>
        </w:rPr>
        <w:t xml:space="preserve"> </w:t>
      </w:r>
      <w:r w:rsidR="00DB6F88" w:rsidRPr="00DB6F88">
        <w:rPr>
          <w:sz w:val="24"/>
        </w:rPr>
        <w:t>наглядного</w:t>
      </w:r>
      <w:r w:rsidR="00DB6F88" w:rsidRPr="00DB6F88">
        <w:rPr>
          <w:spacing w:val="-2"/>
          <w:sz w:val="24"/>
        </w:rPr>
        <w:t xml:space="preserve"> </w:t>
      </w:r>
      <w:r w:rsidR="00DB6F88" w:rsidRPr="00DB6F88">
        <w:rPr>
          <w:sz w:val="24"/>
        </w:rPr>
        <w:t>представления</w:t>
      </w:r>
      <w:r w:rsidR="00DB6F88" w:rsidRPr="00DB6F88">
        <w:rPr>
          <w:spacing w:val="-1"/>
          <w:sz w:val="24"/>
        </w:rPr>
        <w:t xml:space="preserve"> </w:t>
      </w:r>
      <w:r w:rsidR="00DB6F88" w:rsidRPr="00DB6F88">
        <w:rPr>
          <w:sz w:val="24"/>
        </w:rPr>
        <w:t>данных</w:t>
      </w:r>
      <w:r w:rsidR="00DB6F88" w:rsidRPr="00DB6F88">
        <w:rPr>
          <w:spacing w:val="-2"/>
          <w:sz w:val="24"/>
        </w:rPr>
        <w:t xml:space="preserve"> </w:t>
      </w:r>
      <w:r w:rsidR="00DB6F88" w:rsidRPr="00DB6F88">
        <w:rPr>
          <w:sz w:val="24"/>
        </w:rPr>
        <w:t>и</w:t>
      </w:r>
      <w:r w:rsidR="00DB6F88" w:rsidRPr="00DB6F88">
        <w:rPr>
          <w:spacing w:val="-2"/>
          <w:sz w:val="24"/>
        </w:rPr>
        <w:t xml:space="preserve"> </w:t>
      </w:r>
      <w:r w:rsidR="00DB6F88" w:rsidRPr="00DB6F88">
        <w:rPr>
          <w:sz w:val="24"/>
        </w:rPr>
        <w:t>процессов,</w:t>
      </w:r>
      <w:r w:rsidR="00DB6F88" w:rsidRPr="00DB6F88">
        <w:rPr>
          <w:spacing w:val="-1"/>
          <w:sz w:val="24"/>
        </w:rPr>
        <w:t xml:space="preserve"> </w:t>
      </w:r>
      <w:r w:rsidR="00DB6F88" w:rsidRPr="00DB6F88">
        <w:rPr>
          <w:sz w:val="24"/>
        </w:rPr>
        <w:t>записи</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выполнения</w:t>
      </w:r>
      <w:r w:rsidR="00DB6F88" w:rsidRPr="00DB6F88">
        <w:rPr>
          <w:spacing w:val="-5"/>
          <w:sz w:val="24"/>
        </w:rPr>
        <w:t xml:space="preserve"> </w:t>
      </w:r>
      <w:r w:rsidR="00DB6F88" w:rsidRPr="00DB6F88">
        <w:rPr>
          <w:sz w:val="24"/>
        </w:rPr>
        <w:t>алгоритмов;</w:t>
      </w:r>
    </w:p>
    <w:p w:rsidR="00DB6F88" w:rsidRPr="00DB6F88" w:rsidRDefault="00B6442A" w:rsidP="00B6442A">
      <w:pPr>
        <w:tabs>
          <w:tab w:val="left" w:pos="1921"/>
        </w:tabs>
        <w:spacing w:line="276" w:lineRule="auto"/>
        <w:jc w:val="both"/>
        <w:rPr>
          <w:sz w:val="24"/>
        </w:rPr>
      </w:pPr>
      <w:r>
        <w:rPr>
          <w:sz w:val="24"/>
        </w:rPr>
        <w:t>3)</w:t>
      </w:r>
      <w:r w:rsidR="00DB6F88" w:rsidRPr="00DB6F88">
        <w:rPr>
          <w:sz w:val="24"/>
        </w:rPr>
        <w:t>приобретение</w:t>
      </w:r>
      <w:r w:rsidR="00DB6F88" w:rsidRPr="00DB6F88">
        <w:rPr>
          <w:spacing w:val="1"/>
          <w:sz w:val="24"/>
        </w:rPr>
        <w:t xml:space="preserve"> </w:t>
      </w:r>
      <w:r w:rsidR="00DB6F88" w:rsidRPr="00DB6F88">
        <w:rPr>
          <w:sz w:val="24"/>
        </w:rPr>
        <w:t>начального</w:t>
      </w:r>
      <w:r w:rsidR="00DB6F88" w:rsidRPr="00DB6F88">
        <w:rPr>
          <w:spacing w:val="1"/>
          <w:sz w:val="24"/>
        </w:rPr>
        <w:t xml:space="preserve"> </w:t>
      </w:r>
      <w:r w:rsidR="00DB6F88" w:rsidRPr="00DB6F88">
        <w:rPr>
          <w:sz w:val="24"/>
        </w:rPr>
        <w:t>опыта</w:t>
      </w:r>
      <w:r w:rsidR="00DB6F88" w:rsidRPr="00DB6F88">
        <w:rPr>
          <w:spacing w:val="1"/>
          <w:sz w:val="24"/>
        </w:rPr>
        <w:t xml:space="preserve"> </w:t>
      </w:r>
      <w:r w:rsidR="00DB6F88" w:rsidRPr="00DB6F88">
        <w:rPr>
          <w:sz w:val="24"/>
        </w:rPr>
        <w:t>применения</w:t>
      </w:r>
      <w:r w:rsidR="00DB6F88" w:rsidRPr="00DB6F88">
        <w:rPr>
          <w:spacing w:val="1"/>
          <w:sz w:val="24"/>
        </w:rPr>
        <w:t xml:space="preserve"> </w:t>
      </w:r>
      <w:r w:rsidR="00DB6F88" w:rsidRPr="00DB6F88">
        <w:rPr>
          <w:sz w:val="24"/>
        </w:rPr>
        <w:t>математических</w:t>
      </w:r>
      <w:r w:rsidR="00DB6F88" w:rsidRPr="00DB6F88">
        <w:rPr>
          <w:spacing w:val="1"/>
          <w:sz w:val="24"/>
        </w:rPr>
        <w:t xml:space="preserve"> </w:t>
      </w:r>
      <w:r w:rsidR="00DB6F88" w:rsidRPr="00DB6F88">
        <w:rPr>
          <w:sz w:val="24"/>
        </w:rPr>
        <w:t>знаний</w:t>
      </w:r>
      <w:r w:rsidR="00DB6F88" w:rsidRPr="00DB6F88">
        <w:rPr>
          <w:spacing w:val="1"/>
          <w:sz w:val="24"/>
        </w:rPr>
        <w:t xml:space="preserve"> </w:t>
      </w:r>
      <w:r w:rsidR="00DB6F88" w:rsidRPr="00DB6F88">
        <w:rPr>
          <w:sz w:val="24"/>
        </w:rPr>
        <w:t>для</w:t>
      </w:r>
      <w:r w:rsidR="00DB6F88" w:rsidRPr="00DB6F88">
        <w:rPr>
          <w:spacing w:val="1"/>
          <w:sz w:val="24"/>
        </w:rPr>
        <w:t xml:space="preserve"> </w:t>
      </w:r>
      <w:r w:rsidR="00DB6F88" w:rsidRPr="00DB6F88">
        <w:rPr>
          <w:sz w:val="24"/>
        </w:rPr>
        <w:t>решения</w:t>
      </w:r>
      <w:r w:rsidR="00DB6F88" w:rsidRPr="00DB6F88">
        <w:rPr>
          <w:spacing w:val="1"/>
          <w:sz w:val="24"/>
        </w:rPr>
        <w:t xml:space="preserve"> </w:t>
      </w:r>
      <w:r w:rsidR="00DB6F88" w:rsidRPr="00DB6F88">
        <w:rPr>
          <w:sz w:val="24"/>
        </w:rPr>
        <w:t>учебно-</w:t>
      </w:r>
      <w:r w:rsidR="00DB6F88" w:rsidRPr="00DB6F88">
        <w:rPr>
          <w:spacing w:val="-2"/>
          <w:sz w:val="24"/>
        </w:rPr>
        <w:t xml:space="preserve"> </w:t>
      </w:r>
      <w:r w:rsidR="00DB6F88" w:rsidRPr="00DB6F88">
        <w:rPr>
          <w:sz w:val="24"/>
        </w:rPr>
        <w:t>познавательных</w:t>
      </w:r>
      <w:r w:rsidR="00DB6F88" w:rsidRPr="00DB6F88">
        <w:rPr>
          <w:spacing w:val="2"/>
          <w:sz w:val="24"/>
        </w:rPr>
        <w:t xml:space="preserve"> </w:t>
      </w:r>
      <w:r w:rsidR="00DB6F88" w:rsidRPr="00DB6F88">
        <w:rPr>
          <w:sz w:val="24"/>
        </w:rPr>
        <w:t>и</w:t>
      </w:r>
      <w:r w:rsidR="00DB6F88" w:rsidRPr="00DB6F88">
        <w:rPr>
          <w:spacing w:val="2"/>
          <w:sz w:val="24"/>
        </w:rPr>
        <w:t xml:space="preserve"> </w:t>
      </w:r>
      <w:r w:rsidR="00DB6F88" w:rsidRPr="00DB6F88">
        <w:rPr>
          <w:sz w:val="24"/>
        </w:rPr>
        <w:t>учебно-практических</w:t>
      </w:r>
      <w:r w:rsidR="00DB6F88" w:rsidRPr="00DB6F88">
        <w:rPr>
          <w:spacing w:val="2"/>
          <w:sz w:val="24"/>
        </w:rPr>
        <w:t xml:space="preserve"> </w:t>
      </w:r>
      <w:r w:rsidR="00DB6F88" w:rsidRPr="00DB6F88">
        <w:rPr>
          <w:sz w:val="24"/>
        </w:rPr>
        <w:t>задач;</w:t>
      </w:r>
    </w:p>
    <w:p w:rsidR="00DB6F88" w:rsidRPr="00DB6F88" w:rsidRDefault="00B6442A" w:rsidP="00B6442A">
      <w:pPr>
        <w:tabs>
          <w:tab w:val="left" w:pos="1964"/>
        </w:tabs>
        <w:spacing w:line="276" w:lineRule="auto"/>
        <w:jc w:val="both"/>
        <w:rPr>
          <w:sz w:val="24"/>
        </w:rPr>
      </w:pPr>
      <w:r>
        <w:rPr>
          <w:sz w:val="24"/>
        </w:rPr>
        <w:t>4)</w:t>
      </w:r>
      <w:r w:rsidR="00DB6F88" w:rsidRPr="00DB6F88">
        <w:rPr>
          <w:sz w:val="24"/>
        </w:rPr>
        <w:t>умение</w:t>
      </w:r>
      <w:r w:rsidR="00DB6F88" w:rsidRPr="00DB6F88">
        <w:rPr>
          <w:spacing w:val="1"/>
          <w:sz w:val="24"/>
        </w:rPr>
        <w:t xml:space="preserve"> </w:t>
      </w:r>
      <w:r w:rsidR="00DB6F88" w:rsidRPr="00DB6F88">
        <w:rPr>
          <w:sz w:val="24"/>
        </w:rPr>
        <w:t>выполнять</w:t>
      </w:r>
      <w:r w:rsidR="00DB6F88" w:rsidRPr="00DB6F88">
        <w:rPr>
          <w:spacing w:val="1"/>
          <w:sz w:val="24"/>
        </w:rPr>
        <w:t xml:space="preserve"> </w:t>
      </w:r>
      <w:r w:rsidR="00DB6F88" w:rsidRPr="00DB6F88">
        <w:rPr>
          <w:sz w:val="24"/>
        </w:rPr>
        <w:t>устно</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письменно</w:t>
      </w:r>
      <w:r w:rsidR="00DB6F88" w:rsidRPr="00DB6F88">
        <w:rPr>
          <w:spacing w:val="1"/>
          <w:sz w:val="24"/>
        </w:rPr>
        <w:t xml:space="preserve"> </w:t>
      </w:r>
      <w:r w:rsidR="00DB6F88" w:rsidRPr="00DB6F88">
        <w:rPr>
          <w:sz w:val="24"/>
        </w:rPr>
        <w:t>арифметические</w:t>
      </w:r>
      <w:r w:rsidR="00DB6F88" w:rsidRPr="00DB6F88">
        <w:rPr>
          <w:spacing w:val="1"/>
          <w:sz w:val="24"/>
        </w:rPr>
        <w:t xml:space="preserve"> </w:t>
      </w:r>
      <w:r w:rsidR="00DB6F88" w:rsidRPr="00DB6F88">
        <w:rPr>
          <w:sz w:val="24"/>
        </w:rPr>
        <w:t>действия</w:t>
      </w:r>
      <w:r w:rsidR="00DB6F88" w:rsidRPr="00DB6F88">
        <w:rPr>
          <w:spacing w:val="1"/>
          <w:sz w:val="24"/>
        </w:rPr>
        <w:t xml:space="preserve"> </w:t>
      </w:r>
      <w:r w:rsidR="00DB6F88" w:rsidRPr="00DB6F88">
        <w:rPr>
          <w:sz w:val="24"/>
        </w:rPr>
        <w:t>с</w:t>
      </w:r>
      <w:r w:rsidR="00DB6F88" w:rsidRPr="00DB6F88">
        <w:rPr>
          <w:spacing w:val="1"/>
          <w:sz w:val="24"/>
        </w:rPr>
        <w:t xml:space="preserve"> </w:t>
      </w:r>
      <w:r w:rsidR="00DB6F88" w:rsidRPr="00DB6F88">
        <w:rPr>
          <w:sz w:val="24"/>
        </w:rPr>
        <w:t>числами</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числовыми выражениями, решать текстовые задачи, умение действовать в соответствии с</w:t>
      </w:r>
      <w:r w:rsidR="00DB6F88" w:rsidRPr="00DB6F88">
        <w:rPr>
          <w:spacing w:val="1"/>
          <w:sz w:val="24"/>
        </w:rPr>
        <w:t xml:space="preserve"> </w:t>
      </w:r>
      <w:r w:rsidR="00DB6F88" w:rsidRPr="00DB6F88">
        <w:rPr>
          <w:sz w:val="24"/>
        </w:rPr>
        <w:t>алгоритмом и строить простейшие алгоритмы, исследовать, распознавать и изображать</w:t>
      </w:r>
      <w:r w:rsidR="00DB6F88" w:rsidRPr="00DB6F88">
        <w:rPr>
          <w:spacing w:val="1"/>
          <w:sz w:val="24"/>
        </w:rPr>
        <w:t xml:space="preserve"> </w:t>
      </w:r>
      <w:r w:rsidR="00DB6F88" w:rsidRPr="00DB6F88">
        <w:rPr>
          <w:sz w:val="24"/>
        </w:rPr>
        <w:t>геометрические</w:t>
      </w:r>
      <w:r w:rsidR="00DB6F88" w:rsidRPr="00DB6F88">
        <w:rPr>
          <w:spacing w:val="1"/>
          <w:sz w:val="24"/>
        </w:rPr>
        <w:t xml:space="preserve"> </w:t>
      </w:r>
      <w:r w:rsidR="00DB6F88" w:rsidRPr="00DB6F88">
        <w:rPr>
          <w:sz w:val="24"/>
        </w:rPr>
        <w:t>фигуры,</w:t>
      </w:r>
      <w:r w:rsidR="00DB6F88" w:rsidRPr="00DB6F88">
        <w:rPr>
          <w:spacing w:val="1"/>
          <w:sz w:val="24"/>
        </w:rPr>
        <w:t xml:space="preserve"> </w:t>
      </w:r>
      <w:r w:rsidR="00DB6F88" w:rsidRPr="00DB6F88">
        <w:rPr>
          <w:sz w:val="24"/>
        </w:rPr>
        <w:t>работать</w:t>
      </w:r>
      <w:r w:rsidR="00DB6F88" w:rsidRPr="00DB6F88">
        <w:rPr>
          <w:spacing w:val="1"/>
          <w:sz w:val="24"/>
        </w:rPr>
        <w:t xml:space="preserve"> </w:t>
      </w:r>
      <w:r w:rsidR="00DB6F88" w:rsidRPr="00DB6F88">
        <w:rPr>
          <w:sz w:val="24"/>
        </w:rPr>
        <w:t>с</w:t>
      </w:r>
      <w:r w:rsidR="00DB6F88" w:rsidRPr="00DB6F88">
        <w:rPr>
          <w:spacing w:val="1"/>
          <w:sz w:val="24"/>
        </w:rPr>
        <w:t xml:space="preserve"> </w:t>
      </w:r>
      <w:r w:rsidR="00DB6F88" w:rsidRPr="00DB6F88">
        <w:rPr>
          <w:sz w:val="24"/>
        </w:rPr>
        <w:t>таблицами,</w:t>
      </w:r>
      <w:r w:rsidR="00DB6F88" w:rsidRPr="00DB6F88">
        <w:rPr>
          <w:spacing w:val="1"/>
          <w:sz w:val="24"/>
        </w:rPr>
        <w:t xml:space="preserve"> </w:t>
      </w:r>
      <w:r w:rsidR="00DB6F88" w:rsidRPr="00DB6F88">
        <w:rPr>
          <w:sz w:val="24"/>
        </w:rPr>
        <w:t>схемами,</w:t>
      </w:r>
      <w:r w:rsidR="00DB6F88" w:rsidRPr="00DB6F88">
        <w:rPr>
          <w:spacing w:val="1"/>
          <w:sz w:val="24"/>
        </w:rPr>
        <w:t xml:space="preserve"> </w:t>
      </w:r>
      <w:r w:rsidR="00DB6F88" w:rsidRPr="00DB6F88">
        <w:rPr>
          <w:sz w:val="24"/>
        </w:rPr>
        <w:t>графиками</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диаграммами,</w:t>
      </w:r>
      <w:r w:rsidR="00DB6F88" w:rsidRPr="00DB6F88">
        <w:rPr>
          <w:spacing w:val="1"/>
          <w:sz w:val="24"/>
        </w:rPr>
        <w:t xml:space="preserve"> </w:t>
      </w:r>
      <w:r w:rsidR="00DB6F88" w:rsidRPr="00DB6F88">
        <w:rPr>
          <w:sz w:val="24"/>
        </w:rPr>
        <w:t>цепочками,</w:t>
      </w:r>
      <w:r w:rsidR="00DB6F88" w:rsidRPr="00DB6F88">
        <w:rPr>
          <w:spacing w:val="-3"/>
          <w:sz w:val="24"/>
        </w:rPr>
        <w:t xml:space="preserve"> </w:t>
      </w:r>
      <w:r w:rsidR="00DB6F88" w:rsidRPr="00DB6F88">
        <w:rPr>
          <w:sz w:val="24"/>
        </w:rPr>
        <w:t>совокупностями,</w:t>
      </w:r>
      <w:r w:rsidR="00DB6F88" w:rsidRPr="00DB6F88">
        <w:rPr>
          <w:spacing w:val="-2"/>
          <w:sz w:val="24"/>
        </w:rPr>
        <w:t xml:space="preserve"> </w:t>
      </w:r>
      <w:r w:rsidR="00DB6F88" w:rsidRPr="00DB6F88">
        <w:rPr>
          <w:sz w:val="24"/>
        </w:rPr>
        <w:t>представлять,</w:t>
      </w:r>
      <w:r w:rsidR="00DB6F88" w:rsidRPr="00DB6F88">
        <w:rPr>
          <w:spacing w:val="-3"/>
          <w:sz w:val="24"/>
        </w:rPr>
        <w:t xml:space="preserve"> </w:t>
      </w:r>
      <w:r w:rsidR="00DB6F88" w:rsidRPr="00DB6F88">
        <w:rPr>
          <w:sz w:val="24"/>
        </w:rPr>
        <w:t>анализировать</w:t>
      </w:r>
      <w:r w:rsidR="00DB6F88" w:rsidRPr="00DB6F88">
        <w:rPr>
          <w:spacing w:val="-2"/>
          <w:sz w:val="24"/>
        </w:rPr>
        <w:t xml:space="preserve"> </w:t>
      </w:r>
      <w:r w:rsidR="00DB6F88" w:rsidRPr="00DB6F88">
        <w:rPr>
          <w:sz w:val="24"/>
        </w:rPr>
        <w:t>и</w:t>
      </w:r>
      <w:r w:rsidR="00DB6F88" w:rsidRPr="00DB6F88">
        <w:rPr>
          <w:spacing w:val="-4"/>
          <w:sz w:val="24"/>
        </w:rPr>
        <w:t xml:space="preserve"> </w:t>
      </w:r>
      <w:r w:rsidR="00DB6F88" w:rsidRPr="00DB6F88">
        <w:rPr>
          <w:sz w:val="24"/>
        </w:rPr>
        <w:t>интерпретировать</w:t>
      </w:r>
      <w:r w:rsidR="00DB6F88" w:rsidRPr="00DB6F88">
        <w:rPr>
          <w:spacing w:val="-3"/>
          <w:sz w:val="24"/>
        </w:rPr>
        <w:t xml:space="preserve"> </w:t>
      </w:r>
      <w:r w:rsidR="00DB6F88" w:rsidRPr="00DB6F88">
        <w:rPr>
          <w:sz w:val="24"/>
        </w:rPr>
        <w:t>данные;</w:t>
      </w:r>
    </w:p>
    <w:p w:rsidR="00DB6F88" w:rsidRPr="00DB6F88" w:rsidRDefault="00B6442A" w:rsidP="00B6442A">
      <w:pPr>
        <w:tabs>
          <w:tab w:val="left" w:pos="1842"/>
        </w:tabs>
        <w:spacing w:before="1"/>
        <w:jc w:val="both"/>
        <w:rPr>
          <w:sz w:val="24"/>
        </w:rPr>
      </w:pPr>
      <w:r>
        <w:rPr>
          <w:sz w:val="24"/>
        </w:rPr>
        <w:t>6)</w:t>
      </w:r>
      <w:r w:rsidR="00DB6F88" w:rsidRPr="00DB6F88">
        <w:rPr>
          <w:sz w:val="24"/>
        </w:rPr>
        <w:t>приобретение</w:t>
      </w:r>
      <w:r w:rsidR="00DB6F88" w:rsidRPr="00DB6F88">
        <w:rPr>
          <w:spacing w:val="-5"/>
          <w:sz w:val="24"/>
        </w:rPr>
        <w:t xml:space="preserve"> </w:t>
      </w:r>
      <w:r w:rsidR="00DB6F88" w:rsidRPr="00DB6F88">
        <w:rPr>
          <w:sz w:val="24"/>
        </w:rPr>
        <w:t>первоначальных</w:t>
      </w:r>
      <w:r w:rsidR="00DB6F88" w:rsidRPr="00DB6F88">
        <w:rPr>
          <w:spacing w:val="-5"/>
          <w:sz w:val="24"/>
        </w:rPr>
        <w:t xml:space="preserve"> </w:t>
      </w:r>
      <w:r w:rsidR="00DB6F88" w:rsidRPr="00DB6F88">
        <w:rPr>
          <w:sz w:val="24"/>
        </w:rPr>
        <w:t>представлений</w:t>
      </w:r>
      <w:r w:rsidR="00DB6F88" w:rsidRPr="00DB6F88">
        <w:rPr>
          <w:spacing w:val="-3"/>
          <w:sz w:val="24"/>
        </w:rPr>
        <w:t xml:space="preserve"> </w:t>
      </w:r>
      <w:r w:rsidR="00DB6F88" w:rsidRPr="00DB6F88">
        <w:rPr>
          <w:sz w:val="24"/>
        </w:rPr>
        <w:t>о</w:t>
      </w:r>
      <w:r w:rsidR="00DB6F88" w:rsidRPr="00DB6F88">
        <w:rPr>
          <w:spacing w:val="-4"/>
          <w:sz w:val="24"/>
        </w:rPr>
        <w:t xml:space="preserve"> </w:t>
      </w:r>
      <w:r w:rsidR="00DB6F88" w:rsidRPr="00DB6F88">
        <w:rPr>
          <w:sz w:val="24"/>
        </w:rPr>
        <w:t>компьютерной</w:t>
      </w:r>
      <w:r w:rsidR="00DB6F88" w:rsidRPr="00DB6F88">
        <w:rPr>
          <w:spacing w:val="-4"/>
          <w:sz w:val="24"/>
        </w:rPr>
        <w:t xml:space="preserve"> </w:t>
      </w:r>
      <w:r w:rsidR="00DB6F88" w:rsidRPr="00DB6F88">
        <w:rPr>
          <w:sz w:val="24"/>
        </w:rPr>
        <w:t>грамотности.</w:t>
      </w:r>
    </w:p>
    <w:p w:rsidR="00DB6F88" w:rsidRPr="00DB6F88" w:rsidRDefault="00DB6F88" w:rsidP="005B5CFB">
      <w:pPr>
        <w:spacing w:before="41"/>
        <w:rPr>
          <w:sz w:val="24"/>
          <w:szCs w:val="24"/>
        </w:rPr>
      </w:pPr>
      <w:r w:rsidRPr="00DB6F88">
        <w:rPr>
          <w:sz w:val="24"/>
          <w:szCs w:val="24"/>
        </w:rPr>
        <w:t>На</w:t>
      </w:r>
      <w:r w:rsidRPr="00DB6F88">
        <w:rPr>
          <w:spacing w:val="-2"/>
          <w:sz w:val="24"/>
          <w:szCs w:val="24"/>
        </w:rPr>
        <w:t xml:space="preserve"> </w:t>
      </w:r>
      <w:r w:rsidRPr="00DB6F88">
        <w:rPr>
          <w:sz w:val="24"/>
          <w:szCs w:val="24"/>
        </w:rPr>
        <w:t>уроках</w:t>
      </w:r>
      <w:r w:rsidRPr="00DB6F88">
        <w:rPr>
          <w:spacing w:val="-2"/>
          <w:sz w:val="24"/>
          <w:szCs w:val="24"/>
        </w:rPr>
        <w:t xml:space="preserve"> </w:t>
      </w:r>
      <w:r w:rsidRPr="00DB6F88">
        <w:rPr>
          <w:sz w:val="24"/>
          <w:szCs w:val="24"/>
        </w:rPr>
        <w:t>математики</w:t>
      </w:r>
      <w:r w:rsidRPr="00DB6F88">
        <w:rPr>
          <w:spacing w:val="-5"/>
          <w:sz w:val="24"/>
          <w:szCs w:val="24"/>
        </w:rPr>
        <w:t xml:space="preserve"> </w:t>
      </w:r>
      <w:r w:rsidRPr="00DB6F88">
        <w:rPr>
          <w:sz w:val="24"/>
          <w:szCs w:val="24"/>
        </w:rPr>
        <w:t>эффективным</w:t>
      </w:r>
      <w:r w:rsidRPr="00DB6F88">
        <w:rPr>
          <w:spacing w:val="-6"/>
          <w:sz w:val="24"/>
          <w:szCs w:val="24"/>
        </w:rPr>
        <w:t xml:space="preserve"> </w:t>
      </w:r>
      <w:r w:rsidRPr="00DB6F88">
        <w:rPr>
          <w:sz w:val="24"/>
          <w:szCs w:val="24"/>
        </w:rPr>
        <w:t>будет</w:t>
      </w:r>
      <w:r w:rsidRPr="00DB6F88">
        <w:rPr>
          <w:spacing w:val="-4"/>
          <w:sz w:val="24"/>
          <w:szCs w:val="24"/>
        </w:rPr>
        <w:t xml:space="preserve"> </w:t>
      </w:r>
      <w:r w:rsidRPr="00DB6F88">
        <w:rPr>
          <w:sz w:val="24"/>
          <w:szCs w:val="24"/>
        </w:rPr>
        <w:t>применение</w:t>
      </w:r>
      <w:r w:rsidRPr="00DB6F88">
        <w:rPr>
          <w:spacing w:val="-5"/>
          <w:sz w:val="24"/>
          <w:szCs w:val="24"/>
        </w:rPr>
        <w:t xml:space="preserve"> </w:t>
      </w:r>
      <w:r w:rsidRPr="00DB6F88">
        <w:rPr>
          <w:sz w:val="24"/>
          <w:szCs w:val="24"/>
        </w:rPr>
        <w:t>следующих</w:t>
      </w:r>
      <w:r w:rsidRPr="00DB6F88">
        <w:rPr>
          <w:spacing w:val="-2"/>
          <w:sz w:val="24"/>
          <w:szCs w:val="24"/>
        </w:rPr>
        <w:t xml:space="preserve"> </w:t>
      </w:r>
      <w:r w:rsidRPr="00DB6F88">
        <w:rPr>
          <w:sz w:val="24"/>
          <w:szCs w:val="24"/>
        </w:rPr>
        <w:t>типовых</w:t>
      </w:r>
      <w:r w:rsidRPr="00DB6F88">
        <w:rPr>
          <w:spacing w:val="-2"/>
          <w:sz w:val="24"/>
          <w:szCs w:val="24"/>
        </w:rPr>
        <w:t xml:space="preserve"> </w:t>
      </w:r>
      <w:r w:rsidRPr="00DB6F88">
        <w:rPr>
          <w:sz w:val="24"/>
          <w:szCs w:val="24"/>
        </w:rPr>
        <w:t>задач:</w:t>
      </w:r>
    </w:p>
    <w:p w:rsidR="00DB6F88" w:rsidRPr="00DB6F88" w:rsidRDefault="00B6442A" w:rsidP="00B6442A">
      <w:pPr>
        <w:tabs>
          <w:tab w:val="left" w:pos="2550"/>
        </w:tabs>
        <w:spacing w:before="41"/>
        <w:rPr>
          <w:sz w:val="24"/>
        </w:rPr>
      </w:pPr>
      <w:r>
        <w:rPr>
          <w:sz w:val="24"/>
        </w:rPr>
        <w:t>1)</w:t>
      </w:r>
      <w:r w:rsidR="00DB6F88" w:rsidRPr="00DB6F88">
        <w:rPr>
          <w:sz w:val="24"/>
        </w:rPr>
        <w:t>Постановка</w:t>
      </w:r>
      <w:r w:rsidR="00DB6F88" w:rsidRPr="00DB6F88">
        <w:rPr>
          <w:spacing w:val="-3"/>
          <w:sz w:val="24"/>
        </w:rPr>
        <w:t xml:space="preserve"> </w:t>
      </w:r>
      <w:r w:rsidR="00DB6F88" w:rsidRPr="00DB6F88">
        <w:rPr>
          <w:sz w:val="24"/>
        </w:rPr>
        <w:t>и</w:t>
      </w:r>
      <w:r w:rsidR="00DB6F88" w:rsidRPr="00DB6F88">
        <w:rPr>
          <w:spacing w:val="-2"/>
          <w:sz w:val="24"/>
        </w:rPr>
        <w:t xml:space="preserve"> </w:t>
      </w:r>
      <w:r w:rsidR="00DB6F88" w:rsidRPr="00DB6F88">
        <w:rPr>
          <w:sz w:val="24"/>
        </w:rPr>
        <w:t>решение</w:t>
      </w:r>
      <w:r w:rsidR="00DB6F88" w:rsidRPr="00DB6F88">
        <w:rPr>
          <w:spacing w:val="-1"/>
          <w:sz w:val="24"/>
        </w:rPr>
        <w:t xml:space="preserve"> </w:t>
      </w:r>
      <w:r w:rsidR="00DB6F88" w:rsidRPr="00DB6F88">
        <w:rPr>
          <w:sz w:val="24"/>
        </w:rPr>
        <w:t>учебной</w:t>
      </w:r>
      <w:r w:rsidR="00DB6F88" w:rsidRPr="00DB6F88">
        <w:rPr>
          <w:spacing w:val="-2"/>
          <w:sz w:val="24"/>
        </w:rPr>
        <w:t xml:space="preserve"> </w:t>
      </w:r>
      <w:r w:rsidR="00DB6F88" w:rsidRPr="00DB6F88">
        <w:rPr>
          <w:sz w:val="24"/>
        </w:rPr>
        <w:t>задачи;</w:t>
      </w:r>
    </w:p>
    <w:p w:rsidR="00DB6F88" w:rsidRPr="00DB6F88" w:rsidRDefault="00B6442A" w:rsidP="00B6442A">
      <w:pPr>
        <w:tabs>
          <w:tab w:val="left" w:pos="2550"/>
        </w:tabs>
        <w:spacing w:before="41"/>
        <w:rPr>
          <w:sz w:val="24"/>
        </w:rPr>
      </w:pPr>
      <w:r>
        <w:rPr>
          <w:sz w:val="24"/>
        </w:rPr>
        <w:t>2)</w:t>
      </w:r>
      <w:r w:rsidR="00DB6F88" w:rsidRPr="00DB6F88">
        <w:rPr>
          <w:sz w:val="24"/>
        </w:rPr>
        <w:t>Теория</w:t>
      </w:r>
      <w:r w:rsidR="00DB6F88" w:rsidRPr="00DB6F88">
        <w:rPr>
          <w:spacing w:val="-5"/>
          <w:sz w:val="24"/>
        </w:rPr>
        <w:t xml:space="preserve"> </w:t>
      </w:r>
      <w:r w:rsidR="00DB6F88" w:rsidRPr="00DB6F88">
        <w:rPr>
          <w:sz w:val="24"/>
        </w:rPr>
        <w:t>формирования</w:t>
      </w:r>
      <w:r w:rsidR="00DB6F88" w:rsidRPr="00DB6F88">
        <w:rPr>
          <w:spacing w:val="-2"/>
          <w:sz w:val="24"/>
        </w:rPr>
        <w:t xml:space="preserve"> </w:t>
      </w:r>
      <w:r w:rsidR="00DB6F88" w:rsidRPr="00DB6F88">
        <w:rPr>
          <w:sz w:val="24"/>
        </w:rPr>
        <w:t>умственных</w:t>
      </w:r>
      <w:r w:rsidR="00DB6F88" w:rsidRPr="00DB6F88">
        <w:rPr>
          <w:spacing w:val="-4"/>
          <w:sz w:val="24"/>
        </w:rPr>
        <w:t xml:space="preserve"> </w:t>
      </w:r>
      <w:r w:rsidR="00DB6F88" w:rsidRPr="00DB6F88">
        <w:rPr>
          <w:sz w:val="24"/>
        </w:rPr>
        <w:t>действий;</w:t>
      </w:r>
    </w:p>
    <w:p w:rsidR="00DB6F88" w:rsidRPr="00DB6F88" w:rsidRDefault="00B6442A" w:rsidP="00B6442A">
      <w:pPr>
        <w:tabs>
          <w:tab w:val="left" w:pos="2829"/>
          <w:tab w:val="left" w:pos="2830"/>
          <w:tab w:val="left" w:pos="3193"/>
          <w:tab w:val="left" w:pos="4369"/>
          <w:tab w:val="left" w:pos="5316"/>
          <w:tab w:val="left" w:pos="6327"/>
          <w:tab w:val="left" w:pos="6930"/>
          <w:tab w:val="left" w:pos="7869"/>
          <w:tab w:val="left" w:pos="8989"/>
          <w:tab w:val="left" w:pos="9088"/>
          <w:tab w:val="left" w:pos="9968"/>
        </w:tabs>
        <w:spacing w:before="43" w:line="276" w:lineRule="auto"/>
        <w:rPr>
          <w:sz w:val="24"/>
          <w:szCs w:val="24"/>
        </w:rPr>
      </w:pPr>
      <w:r>
        <w:rPr>
          <w:sz w:val="24"/>
        </w:rPr>
        <w:t>3)</w:t>
      </w:r>
      <w:r w:rsidR="00DB6F88" w:rsidRPr="00DB6F88">
        <w:rPr>
          <w:sz w:val="24"/>
        </w:rPr>
        <w:t>Технология</w:t>
      </w:r>
      <w:r w:rsidR="00DB6F88" w:rsidRPr="00DB6F88">
        <w:rPr>
          <w:sz w:val="24"/>
        </w:rPr>
        <w:tab/>
        <w:t>безотметочного</w:t>
      </w:r>
      <w:r w:rsidR="00DB6F88" w:rsidRPr="00DB6F88">
        <w:rPr>
          <w:sz w:val="24"/>
        </w:rPr>
        <w:tab/>
        <w:t>оценивания</w:t>
      </w:r>
      <w:r>
        <w:rPr>
          <w:sz w:val="24"/>
        </w:rPr>
        <w:t>;</w:t>
      </w:r>
      <w:r w:rsidR="00DB6F88" w:rsidRPr="00DB6F88">
        <w:rPr>
          <w:sz w:val="24"/>
        </w:rPr>
        <w:tab/>
      </w:r>
      <w:r w:rsidR="00DB6F88" w:rsidRPr="00DB6F88">
        <w:rPr>
          <w:sz w:val="24"/>
          <w:szCs w:val="24"/>
        </w:rPr>
        <w:tab/>
      </w:r>
      <w:r w:rsidR="00DB6F88" w:rsidRPr="00DB6F88">
        <w:rPr>
          <w:spacing w:val="1"/>
          <w:sz w:val="24"/>
          <w:szCs w:val="24"/>
        </w:rPr>
        <w:t xml:space="preserve"> </w:t>
      </w:r>
    </w:p>
    <w:p w:rsidR="00DB6F88" w:rsidRPr="00DB6F88" w:rsidRDefault="00B6442A" w:rsidP="00B6442A">
      <w:pPr>
        <w:tabs>
          <w:tab w:val="left" w:pos="2550"/>
        </w:tabs>
        <w:rPr>
          <w:sz w:val="24"/>
        </w:rPr>
      </w:pPr>
      <w:r>
        <w:rPr>
          <w:sz w:val="24"/>
        </w:rPr>
        <w:t>4)</w:t>
      </w:r>
      <w:r w:rsidR="00DB6F88" w:rsidRPr="00DB6F88">
        <w:rPr>
          <w:sz w:val="24"/>
        </w:rPr>
        <w:t>Учебное</w:t>
      </w:r>
      <w:r w:rsidR="00DB6F88" w:rsidRPr="00DB6F88">
        <w:rPr>
          <w:spacing w:val="-4"/>
          <w:sz w:val="24"/>
        </w:rPr>
        <w:t xml:space="preserve"> </w:t>
      </w:r>
      <w:r w:rsidR="00DB6F88" w:rsidRPr="00DB6F88">
        <w:rPr>
          <w:sz w:val="24"/>
        </w:rPr>
        <w:t>сотрудничество;</w:t>
      </w:r>
    </w:p>
    <w:p w:rsidR="00DB6F88" w:rsidRPr="00DB6F88" w:rsidRDefault="00B6442A" w:rsidP="00B6442A">
      <w:pPr>
        <w:tabs>
          <w:tab w:val="left" w:pos="2574"/>
        </w:tabs>
        <w:spacing w:before="41" w:line="276" w:lineRule="auto"/>
        <w:rPr>
          <w:sz w:val="24"/>
        </w:rPr>
      </w:pPr>
      <w:r>
        <w:rPr>
          <w:sz w:val="24"/>
        </w:rPr>
        <w:t>5)</w:t>
      </w:r>
      <w:r w:rsidR="00DB6F88" w:rsidRPr="00DB6F88">
        <w:rPr>
          <w:sz w:val="24"/>
        </w:rPr>
        <w:t>Моделирование</w:t>
      </w:r>
      <w:r w:rsidR="00DB6F88" w:rsidRPr="00DB6F88">
        <w:rPr>
          <w:spacing w:val="19"/>
          <w:sz w:val="24"/>
        </w:rPr>
        <w:t xml:space="preserve"> </w:t>
      </w:r>
      <w:r w:rsidR="00DB6F88" w:rsidRPr="00DB6F88">
        <w:rPr>
          <w:sz w:val="24"/>
        </w:rPr>
        <w:t>(создание</w:t>
      </w:r>
      <w:r w:rsidR="00DB6F88" w:rsidRPr="00DB6F88">
        <w:rPr>
          <w:spacing w:val="20"/>
          <w:sz w:val="24"/>
        </w:rPr>
        <w:t xml:space="preserve"> </w:t>
      </w:r>
      <w:r w:rsidR="00DB6F88" w:rsidRPr="00DB6F88">
        <w:rPr>
          <w:sz w:val="24"/>
        </w:rPr>
        <w:t>алгоритмов,</w:t>
      </w:r>
      <w:r w:rsidR="00DB6F88" w:rsidRPr="00DB6F88">
        <w:rPr>
          <w:spacing w:val="21"/>
          <w:sz w:val="24"/>
        </w:rPr>
        <w:t xml:space="preserve"> </w:t>
      </w:r>
      <w:r w:rsidR="00DB6F88" w:rsidRPr="00DB6F88">
        <w:rPr>
          <w:sz w:val="24"/>
        </w:rPr>
        <w:t>пиктограмм,</w:t>
      </w:r>
      <w:r w:rsidR="00DB6F88" w:rsidRPr="00DB6F88">
        <w:rPr>
          <w:spacing w:val="22"/>
          <w:sz w:val="24"/>
        </w:rPr>
        <w:t xml:space="preserve"> </w:t>
      </w:r>
      <w:r w:rsidR="00DB6F88" w:rsidRPr="00DB6F88">
        <w:rPr>
          <w:sz w:val="24"/>
        </w:rPr>
        <w:t>таблиц,</w:t>
      </w:r>
      <w:r w:rsidR="00DB6F88" w:rsidRPr="00DB6F88">
        <w:rPr>
          <w:spacing w:val="21"/>
          <w:sz w:val="24"/>
        </w:rPr>
        <w:t xml:space="preserve"> </w:t>
      </w:r>
      <w:r w:rsidR="00DB6F88" w:rsidRPr="00DB6F88">
        <w:rPr>
          <w:sz w:val="24"/>
        </w:rPr>
        <w:t>схем-опор,</w:t>
      </w:r>
      <w:r w:rsidR="00DB6F88" w:rsidRPr="00DB6F88">
        <w:rPr>
          <w:spacing w:val="21"/>
          <w:sz w:val="24"/>
        </w:rPr>
        <w:t xml:space="preserve"> </w:t>
      </w:r>
      <w:r w:rsidR="00DB6F88" w:rsidRPr="00DB6F88">
        <w:rPr>
          <w:sz w:val="24"/>
        </w:rPr>
        <w:t>кратких</w:t>
      </w:r>
      <w:r w:rsidR="00DB6F88" w:rsidRPr="00DB6F88">
        <w:rPr>
          <w:spacing w:val="-57"/>
          <w:sz w:val="24"/>
        </w:rPr>
        <w:t xml:space="preserve"> </w:t>
      </w:r>
      <w:r w:rsidR="00DB6F88" w:rsidRPr="00DB6F88">
        <w:rPr>
          <w:sz w:val="24"/>
        </w:rPr>
        <w:t>записей,</w:t>
      </w:r>
      <w:r w:rsidR="00DB6F88" w:rsidRPr="00DB6F88">
        <w:rPr>
          <w:spacing w:val="-1"/>
          <w:sz w:val="24"/>
        </w:rPr>
        <w:t xml:space="preserve"> </w:t>
      </w:r>
      <w:r w:rsidR="00DB6F88" w:rsidRPr="00DB6F88">
        <w:rPr>
          <w:sz w:val="24"/>
        </w:rPr>
        <w:t>ментальных</w:t>
      </w:r>
      <w:r w:rsidR="00DB6F88" w:rsidRPr="00DB6F88">
        <w:rPr>
          <w:spacing w:val="-1"/>
          <w:sz w:val="24"/>
        </w:rPr>
        <w:t xml:space="preserve"> </w:t>
      </w:r>
      <w:r w:rsidR="00DB6F88" w:rsidRPr="00DB6F88">
        <w:rPr>
          <w:sz w:val="24"/>
        </w:rPr>
        <w:t>карт и т.п.);</w:t>
      </w:r>
    </w:p>
    <w:p w:rsidR="00DB6F88" w:rsidRPr="00DB6F88" w:rsidRDefault="00B6442A" w:rsidP="00B6442A">
      <w:pPr>
        <w:tabs>
          <w:tab w:val="left" w:pos="2550"/>
          <w:tab w:val="left" w:pos="7954"/>
        </w:tabs>
        <w:spacing w:line="275" w:lineRule="exact"/>
        <w:rPr>
          <w:sz w:val="24"/>
        </w:rPr>
      </w:pPr>
      <w:r>
        <w:rPr>
          <w:sz w:val="24"/>
        </w:rPr>
        <w:t>6)</w:t>
      </w:r>
      <w:r w:rsidR="00DB6F88" w:rsidRPr="00DB6F88">
        <w:rPr>
          <w:sz w:val="24"/>
        </w:rPr>
        <w:t>Учебные</w:t>
      </w:r>
      <w:r w:rsidR="00DB6F88" w:rsidRPr="00DB6F88">
        <w:rPr>
          <w:spacing w:val="-4"/>
          <w:sz w:val="24"/>
        </w:rPr>
        <w:t xml:space="preserve"> </w:t>
      </w:r>
      <w:r w:rsidR="00DB6F88" w:rsidRPr="00DB6F88">
        <w:rPr>
          <w:sz w:val="24"/>
        </w:rPr>
        <w:t>задания,</w:t>
      </w:r>
      <w:r w:rsidR="00DB6F88" w:rsidRPr="00DB6F88">
        <w:rPr>
          <w:spacing w:val="-3"/>
          <w:sz w:val="24"/>
        </w:rPr>
        <w:t xml:space="preserve"> </w:t>
      </w:r>
      <w:r w:rsidR="00DB6F88" w:rsidRPr="00DB6F88">
        <w:rPr>
          <w:sz w:val="24"/>
        </w:rPr>
        <w:t>формирующие</w:t>
      </w:r>
      <w:r w:rsidR="00DB6F88" w:rsidRPr="00DB6F88">
        <w:rPr>
          <w:spacing w:val="-3"/>
          <w:sz w:val="24"/>
        </w:rPr>
        <w:t xml:space="preserve"> </w:t>
      </w:r>
      <w:r w:rsidR="00DB6F88" w:rsidRPr="00DB6F88">
        <w:rPr>
          <w:sz w:val="24"/>
        </w:rPr>
        <w:t>логические</w:t>
      </w:r>
      <w:r w:rsidR="00DB6F88" w:rsidRPr="00DB6F88">
        <w:rPr>
          <w:spacing w:val="-1"/>
          <w:sz w:val="24"/>
        </w:rPr>
        <w:t xml:space="preserve"> </w:t>
      </w:r>
      <w:r w:rsidR="00DB6F88" w:rsidRPr="00DB6F88">
        <w:rPr>
          <w:sz w:val="24"/>
        </w:rPr>
        <w:t>ун</w:t>
      </w:r>
      <w:r w:rsidR="00DB6F88" w:rsidRPr="00DB6F88">
        <w:rPr>
          <w:sz w:val="24"/>
        </w:rPr>
        <w:tab/>
        <w:t>иверсальные</w:t>
      </w:r>
      <w:r w:rsidR="00DB6F88" w:rsidRPr="00DB6F88">
        <w:rPr>
          <w:spacing w:val="-5"/>
          <w:sz w:val="24"/>
        </w:rPr>
        <w:t xml:space="preserve"> </w:t>
      </w:r>
      <w:r w:rsidR="00DB6F88" w:rsidRPr="00DB6F88">
        <w:rPr>
          <w:sz w:val="24"/>
        </w:rPr>
        <w:t>действия;</w:t>
      </w:r>
    </w:p>
    <w:p w:rsidR="00DB6F88" w:rsidRPr="00DB6F88" w:rsidRDefault="00B6442A" w:rsidP="00B6442A">
      <w:pPr>
        <w:tabs>
          <w:tab w:val="left" w:pos="2550"/>
        </w:tabs>
        <w:spacing w:before="41"/>
        <w:rPr>
          <w:sz w:val="24"/>
        </w:rPr>
      </w:pPr>
      <w:r>
        <w:rPr>
          <w:sz w:val="24"/>
        </w:rPr>
        <w:t>7)</w:t>
      </w:r>
      <w:r w:rsidR="00DB6F88" w:rsidRPr="00DB6F88">
        <w:rPr>
          <w:sz w:val="24"/>
        </w:rPr>
        <w:t>Составление</w:t>
      </w:r>
      <w:r w:rsidR="00DB6F88" w:rsidRPr="00DB6F88">
        <w:rPr>
          <w:spacing w:val="-4"/>
          <w:sz w:val="24"/>
        </w:rPr>
        <w:t xml:space="preserve"> </w:t>
      </w:r>
      <w:r w:rsidR="00DB6F88" w:rsidRPr="00DB6F88">
        <w:rPr>
          <w:sz w:val="24"/>
        </w:rPr>
        <w:t>плана</w:t>
      </w:r>
      <w:r w:rsidR="00DB6F88" w:rsidRPr="00DB6F88">
        <w:rPr>
          <w:spacing w:val="-3"/>
          <w:sz w:val="24"/>
        </w:rPr>
        <w:t xml:space="preserve"> </w:t>
      </w:r>
      <w:r w:rsidR="00DB6F88" w:rsidRPr="00DB6F88">
        <w:rPr>
          <w:sz w:val="24"/>
        </w:rPr>
        <w:t>текста;</w:t>
      </w:r>
    </w:p>
    <w:p w:rsidR="00DB6F88" w:rsidRPr="00DB6F88" w:rsidRDefault="00B6442A" w:rsidP="00B6442A">
      <w:pPr>
        <w:tabs>
          <w:tab w:val="left" w:pos="2550"/>
        </w:tabs>
        <w:spacing w:before="44"/>
        <w:rPr>
          <w:sz w:val="24"/>
        </w:rPr>
      </w:pPr>
      <w:r>
        <w:rPr>
          <w:sz w:val="24"/>
        </w:rPr>
        <w:t>8)</w:t>
      </w:r>
      <w:r w:rsidR="00DB6F88" w:rsidRPr="00DB6F88">
        <w:rPr>
          <w:sz w:val="24"/>
        </w:rPr>
        <w:t>Приемы</w:t>
      </w:r>
      <w:r w:rsidR="00DB6F88" w:rsidRPr="00DB6F88">
        <w:rPr>
          <w:spacing w:val="-6"/>
          <w:sz w:val="24"/>
        </w:rPr>
        <w:t xml:space="preserve"> </w:t>
      </w:r>
      <w:r w:rsidR="00DB6F88" w:rsidRPr="00DB6F88">
        <w:rPr>
          <w:sz w:val="24"/>
        </w:rPr>
        <w:t>работы</w:t>
      </w:r>
      <w:r w:rsidR="00DB6F88" w:rsidRPr="00DB6F88">
        <w:rPr>
          <w:spacing w:val="-4"/>
          <w:sz w:val="24"/>
        </w:rPr>
        <w:t xml:space="preserve"> </w:t>
      </w:r>
      <w:r w:rsidR="00DB6F88" w:rsidRPr="00DB6F88">
        <w:rPr>
          <w:sz w:val="24"/>
        </w:rPr>
        <w:t>с</w:t>
      </w:r>
      <w:r w:rsidR="00DB6F88" w:rsidRPr="00DB6F88">
        <w:rPr>
          <w:spacing w:val="-6"/>
          <w:sz w:val="24"/>
        </w:rPr>
        <w:t xml:space="preserve"> </w:t>
      </w:r>
      <w:r w:rsidR="00DB6F88" w:rsidRPr="00DB6F88">
        <w:rPr>
          <w:sz w:val="24"/>
        </w:rPr>
        <w:t>текстом</w:t>
      </w:r>
      <w:r w:rsidR="00DB6F88" w:rsidRPr="00DB6F88">
        <w:rPr>
          <w:spacing w:val="-2"/>
          <w:sz w:val="24"/>
        </w:rPr>
        <w:t xml:space="preserve"> </w:t>
      </w:r>
      <w:r w:rsidR="00DB6F88" w:rsidRPr="00DB6F88">
        <w:rPr>
          <w:sz w:val="24"/>
        </w:rPr>
        <w:t>«Внимание</w:t>
      </w:r>
      <w:r w:rsidR="00DB6F88" w:rsidRPr="00DB6F88">
        <w:rPr>
          <w:spacing w:val="-5"/>
          <w:sz w:val="24"/>
        </w:rPr>
        <w:t xml:space="preserve"> </w:t>
      </w:r>
      <w:r w:rsidR="00DB6F88" w:rsidRPr="00DB6F88">
        <w:rPr>
          <w:sz w:val="24"/>
        </w:rPr>
        <w:t>к</w:t>
      </w:r>
      <w:r w:rsidR="00DB6F88" w:rsidRPr="00DB6F88">
        <w:rPr>
          <w:spacing w:val="-4"/>
          <w:sz w:val="24"/>
        </w:rPr>
        <w:t xml:space="preserve"> </w:t>
      </w:r>
      <w:r w:rsidR="00DB6F88" w:rsidRPr="00DB6F88">
        <w:rPr>
          <w:sz w:val="24"/>
        </w:rPr>
        <w:t>слову»,</w:t>
      </w:r>
      <w:r w:rsidR="00DB6F88" w:rsidRPr="00DB6F88">
        <w:rPr>
          <w:spacing w:val="1"/>
          <w:sz w:val="24"/>
        </w:rPr>
        <w:t xml:space="preserve"> </w:t>
      </w:r>
      <w:r w:rsidR="00DB6F88" w:rsidRPr="00DB6F88">
        <w:rPr>
          <w:sz w:val="24"/>
        </w:rPr>
        <w:t>«Знакомство</w:t>
      </w:r>
      <w:r w:rsidR="00DB6F88" w:rsidRPr="00DB6F88">
        <w:rPr>
          <w:spacing w:val="-4"/>
          <w:sz w:val="24"/>
        </w:rPr>
        <w:t xml:space="preserve"> </w:t>
      </w:r>
      <w:r w:rsidR="00DB6F88" w:rsidRPr="00DB6F88">
        <w:rPr>
          <w:sz w:val="24"/>
        </w:rPr>
        <w:t>с</w:t>
      </w:r>
      <w:r w:rsidR="00DB6F88" w:rsidRPr="00DB6F88">
        <w:rPr>
          <w:spacing w:val="-5"/>
          <w:sz w:val="24"/>
        </w:rPr>
        <w:t xml:space="preserve"> </w:t>
      </w:r>
      <w:r w:rsidR="00DB6F88" w:rsidRPr="00DB6F88">
        <w:rPr>
          <w:sz w:val="24"/>
        </w:rPr>
        <w:t>заголовком»;</w:t>
      </w:r>
    </w:p>
    <w:p w:rsidR="00DB6F88" w:rsidRPr="00DB6F88" w:rsidRDefault="00B6442A" w:rsidP="00B6442A">
      <w:pPr>
        <w:tabs>
          <w:tab w:val="left" w:pos="2550"/>
        </w:tabs>
        <w:spacing w:before="40"/>
        <w:rPr>
          <w:sz w:val="24"/>
        </w:rPr>
      </w:pPr>
      <w:r>
        <w:rPr>
          <w:sz w:val="24"/>
        </w:rPr>
        <w:t>9)</w:t>
      </w:r>
      <w:r w:rsidR="00DB6F88" w:rsidRPr="00DB6F88">
        <w:rPr>
          <w:sz w:val="24"/>
        </w:rPr>
        <w:t>Применение</w:t>
      </w:r>
      <w:r w:rsidR="00DB6F88" w:rsidRPr="00DB6F88">
        <w:rPr>
          <w:spacing w:val="-9"/>
          <w:sz w:val="24"/>
        </w:rPr>
        <w:t xml:space="preserve"> </w:t>
      </w:r>
      <w:r w:rsidR="00DB6F88" w:rsidRPr="00DB6F88">
        <w:rPr>
          <w:sz w:val="24"/>
        </w:rPr>
        <w:t>информационно-коммуникационных</w:t>
      </w:r>
      <w:r w:rsidR="00DB6F88" w:rsidRPr="00DB6F88">
        <w:rPr>
          <w:spacing w:val="-6"/>
          <w:sz w:val="24"/>
        </w:rPr>
        <w:t xml:space="preserve"> </w:t>
      </w:r>
      <w:r w:rsidR="00DB6F88" w:rsidRPr="00DB6F88">
        <w:rPr>
          <w:sz w:val="24"/>
        </w:rPr>
        <w:t>технологий;</w:t>
      </w:r>
    </w:p>
    <w:p w:rsidR="00DB6F88" w:rsidRPr="00DB6F88" w:rsidRDefault="00B6442A" w:rsidP="00B6442A">
      <w:pPr>
        <w:tabs>
          <w:tab w:val="left" w:pos="2785"/>
        </w:tabs>
        <w:spacing w:before="41" w:line="276" w:lineRule="auto"/>
        <w:rPr>
          <w:sz w:val="24"/>
        </w:rPr>
      </w:pPr>
      <w:r>
        <w:rPr>
          <w:sz w:val="24"/>
        </w:rPr>
        <w:t>10)</w:t>
      </w:r>
      <w:r w:rsidR="00DB6F88" w:rsidRPr="00DB6F88">
        <w:rPr>
          <w:sz w:val="24"/>
        </w:rPr>
        <w:t>Учебно-познавательные</w:t>
      </w:r>
      <w:r w:rsidR="00DB6F88" w:rsidRPr="00DB6F88">
        <w:rPr>
          <w:spacing w:val="50"/>
          <w:sz w:val="24"/>
        </w:rPr>
        <w:t xml:space="preserve"> </w:t>
      </w:r>
      <w:r w:rsidR="00DB6F88" w:rsidRPr="00DB6F88">
        <w:rPr>
          <w:sz w:val="24"/>
        </w:rPr>
        <w:t>(практические)</w:t>
      </w:r>
      <w:r w:rsidR="00DB6F88" w:rsidRPr="00DB6F88">
        <w:rPr>
          <w:spacing w:val="51"/>
          <w:sz w:val="24"/>
        </w:rPr>
        <w:t xml:space="preserve"> </w:t>
      </w:r>
      <w:r w:rsidR="00DB6F88" w:rsidRPr="00DB6F88">
        <w:rPr>
          <w:sz w:val="24"/>
        </w:rPr>
        <w:t>задачи</w:t>
      </w:r>
      <w:r w:rsidR="00DB6F88" w:rsidRPr="00DB6F88">
        <w:rPr>
          <w:spacing w:val="52"/>
          <w:sz w:val="24"/>
        </w:rPr>
        <w:t xml:space="preserve"> </w:t>
      </w:r>
      <w:r w:rsidR="00DB6F88" w:rsidRPr="00DB6F88">
        <w:rPr>
          <w:sz w:val="24"/>
        </w:rPr>
        <w:t>на</w:t>
      </w:r>
      <w:r w:rsidR="00DB6F88" w:rsidRPr="00DB6F88">
        <w:rPr>
          <w:spacing w:val="51"/>
          <w:sz w:val="24"/>
        </w:rPr>
        <w:t xml:space="preserve"> </w:t>
      </w:r>
      <w:r w:rsidR="00DB6F88" w:rsidRPr="00DB6F88">
        <w:rPr>
          <w:sz w:val="24"/>
        </w:rPr>
        <w:t>ценностные</w:t>
      </w:r>
      <w:r w:rsidR="00DB6F88" w:rsidRPr="00DB6F88">
        <w:rPr>
          <w:spacing w:val="55"/>
          <w:sz w:val="24"/>
        </w:rPr>
        <w:t xml:space="preserve"> </w:t>
      </w:r>
      <w:r w:rsidR="00DB6F88" w:rsidRPr="00DB6F88">
        <w:rPr>
          <w:sz w:val="24"/>
        </w:rPr>
        <w:t>установки,</w:t>
      </w:r>
      <w:r w:rsidR="00DB6F88" w:rsidRPr="00DB6F88">
        <w:rPr>
          <w:spacing w:val="-57"/>
          <w:sz w:val="24"/>
        </w:rPr>
        <w:t xml:space="preserve"> </w:t>
      </w:r>
      <w:r w:rsidR="00DB6F88" w:rsidRPr="00DB6F88">
        <w:rPr>
          <w:sz w:val="24"/>
        </w:rPr>
        <w:t>коммуникацию,</w:t>
      </w:r>
      <w:r w:rsidR="00DB6F88" w:rsidRPr="00DB6F88">
        <w:rPr>
          <w:spacing w:val="-4"/>
          <w:sz w:val="24"/>
        </w:rPr>
        <w:t xml:space="preserve"> </w:t>
      </w:r>
      <w:r w:rsidR="00DB6F88" w:rsidRPr="00DB6F88">
        <w:rPr>
          <w:sz w:val="24"/>
        </w:rPr>
        <w:t>на</w:t>
      </w:r>
      <w:r w:rsidR="00DB6F88" w:rsidRPr="00DB6F88">
        <w:rPr>
          <w:spacing w:val="-1"/>
          <w:sz w:val="24"/>
        </w:rPr>
        <w:t xml:space="preserve"> </w:t>
      </w:r>
      <w:r w:rsidR="00DB6F88" w:rsidRPr="00DB6F88">
        <w:rPr>
          <w:sz w:val="24"/>
        </w:rPr>
        <w:t>сотрудничество,</w:t>
      </w:r>
      <w:r w:rsidR="00DB6F88" w:rsidRPr="00DB6F88">
        <w:rPr>
          <w:spacing w:val="-2"/>
          <w:sz w:val="24"/>
        </w:rPr>
        <w:t xml:space="preserve"> </w:t>
      </w:r>
      <w:r w:rsidR="00DB6F88" w:rsidRPr="00DB6F88">
        <w:rPr>
          <w:sz w:val="24"/>
        </w:rPr>
        <w:t>на</w:t>
      </w:r>
      <w:r w:rsidR="00DB6F88" w:rsidRPr="00DB6F88">
        <w:rPr>
          <w:spacing w:val="-1"/>
          <w:sz w:val="24"/>
        </w:rPr>
        <w:t xml:space="preserve"> </w:t>
      </w:r>
      <w:r w:rsidR="00DB6F88" w:rsidRPr="00DB6F88">
        <w:rPr>
          <w:sz w:val="24"/>
        </w:rPr>
        <w:t>рефлексию, на</w:t>
      </w:r>
      <w:r w:rsidR="00DB6F88" w:rsidRPr="00DB6F88">
        <w:rPr>
          <w:spacing w:val="-2"/>
          <w:sz w:val="24"/>
        </w:rPr>
        <w:t xml:space="preserve"> </w:t>
      </w:r>
      <w:r w:rsidR="00DB6F88" w:rsidRPr="00DB6F88">
        <w:rPr>
          <w:sz w:val="24"/>
        </w:rPr>
        <w:t>решение</w:t>
      </w:r>
      <w:r w:rsidR="00DB6F88" w:rsidRPr="00DB6F88">
        <w:rPr>
          <w:spacing w:val="-1"/>
          <w:sz w:val="24"/>
        </w:rPr>
        <w:t xml:space="preserve"> </w:t>
      </w:r>
      <w:r w:rsidR="00DB6F88" w:rsidRPr="00DB6F88">
        <w:rPr>
          <w:sz w:val="24"/>
        </w:rPr>
        <w:t>проблем;</w:t>
      </w:r>
    </w:p>
    <w:p w:rsidR="009D19E0" w:rsidRPr="00B6442A" w:rsidRDefault="00B6442A" w:rsidP="00B6442A">
      <w:pPr>
        <w:tabs>
          <w:tab w:val="left" w:pos="2670"/>
        </w:tabs>
        <w:spacing w:before="2"/>
        <w:rPr>
          <w:sz w:val="24"/>
        </w:rPr>
      </w:pPr>
      <w:r>
        <w:rPr>
          <w:sz w:val="24"/>
        </w:rPr>
        <w:t>11)</w:t>
      </w:r>
      <w:r w:rsidR="00DB6F88" w:rsidRPr="00DB6F88">
        <w:rPr>
          <w:sz w:val="24"/>
        </w:rPr>
        <w:t>Проектные</w:t>
      </w:r>
      <w:r w:rsidR="00DB6F88" w:rsidRPr="00DB6F88">
        <w:rPr>
          <w:spacing w:val="-6"/>
          <w:sz w:val="24"/>
        </w:rPr>
        <w:t xml:space="preserve"> </w:t>
      </w:r>
      <w:r w:rsidR="00DB6F88" w:rsidRPr="00DB6F88">
        <w:rPr>
          <w:sz w:val="24"/>
        </w:rPr>
        <w:t>задачи</w:t>
      </w:r>
      <w:r w:rsidR="00DB6F88" w:rsidRPr="00DB6F88">
        <w:rPr>
          <w:spacing w:val="-3"/>
          <w:sz w:val="24"/>
        </w:rPr>
        <w:t xml:space="preserve"> </w:t>
      </w:r>
      <w:r w:rsidR="00DB6F88" w:rsidRPr="00DB6F88">
        <w:rPr>
          <w:sz w:val="24"/>
        </w:rPr>
        <w:t>/</w:t>
      </w:r>
      <w:r w:rsidR="00DB6F88" w:rsidRPr="00DB6F88">
        <w:rPr>
          <w:spacing w:val="-4"/>
          <w:sz w:val="24"/>
        </w:rPr>
        <w:t xml:space="preserve"> </w:t>
      </w:r>
      <w:r w:rsidR="00DB6F88" w:rsidRPr="00DB6F88">
        <w:rPr>
          <w:sz w:val="24"/>
        </w:rPr>
        <w:t>групповые</w:t>
      </w:r>
      <w:r w:rsidR="00DB6F88" w:rsidRPr="00DB6F88">
        <w:rPr>
          <w:spacing w:val="-5"/>
          <w:sz w:val="24"/>
        </w:rPr>
        <w:t xml:space="preserve"> </w:t>
      </w:r>
      <w:r>
        <w:rPr>
          <w:sz w:val="24"/>
        </w:rPr>
        <w:t>проекты.</w:t>
      </w:r>
    </w:p>
    <w:p w:rsidR="009D19E0" w:rsidRPr="002B593B" w:rsidRDefault="00DB6F88" w:rsidP="00C34F8F">
      <w:pPr>
        <w:pStyle w:val="a6"/>
        <w:spacing w:before="1"/>
        <w:ind w:left="0" w:firstLine="0"/>
        <w:jc w:val="left"/>
        <w:outlineLvl w:val="0"/>
        <w:rPr>
          <w:b/>
          <w:bCs/>
          <w:sz w:val="24"/>
          <w:szCs w:val="24"/>
        </w:rPr>
      </w:pPr>
      <w:r w:rsidRPr="002B593B">
        <w:rPr>
          <w:b/>
          <w:bCs/>
          <w:sz w:val="24"/>
          <w:szCs w:val="24"/>
        </w:rPr>
        <w:t>Окружающий</w:t>
      </w:r>
      <w:r w:rsidRPr="002B593B">
        <w:rPr>
          <w:b/>
          <w:bCs/>
          <w:spacing w:val="-7"/>
          <w:sz w:val="24"/>
          <w:szCs w:val="24"/>
        </w:rPr>
        <w:t xml:space="preserve"> </w:t>
      </w:r>
      <w:r w:rsidRPr="002B593B">
        <w:rPr>
          <w:b/>
          <w:bCs/>
          <w:sz w:val="24"/>
          <w:szCs w:val="24"/>
        </w:rPr>
        <w:t>мир</w:t>
      </w:r>
    </w:p>
    <w:p w:rsidR="00DB6F88" w:rsidRPr="00DB6F88" w:rsidRDefault="00DB6F88" w:rsidP="005B5CFB">
      <w:pPr>
        <w:spacing w:before="36" w:line="278" w:lineRule="auto"/>
        <w:jc w:val="both"/>
        <w:rPr>
          <w:sz w:val="24"/>
          <w:szCs w:val="24"/>
        </w:rPr>
      </w:pPr>
      <w:r w:rsidRPr="00DB6F88">
        <w:rPr>
          <w:sz w:val="24"/>
          <w:szCs w:val="24"/>
        </w:rPr>
        <w:t>Учебный предмет «Окружающий мир» обеспечивает формирование личностных,</w:t>
      </w:r>
      <w:r w:rsidRPr="00DB6F88">
        <w:rPr>
          <w:spacing w:val="1"/>
          <w:sz w:val="24"/>
          <w:szCs w:val="24"/>
        </w:rPr>
        <w:t xml:space="preserve"> </w:t>
      </w:r>
      <w:r w:rsidRPr="00DB6F88">
        <w:rPr>
          <w:sz w:val="24"/>
          <w:szCs w:val="24"/>
        </w:rPr>
        <w:t>познавательных,</w:t>
      </w:r>
      <w:r w:rsidRPr="00DB6F88">
        <w:rPr>
          <w:spacing w:val="-5"/>
          <w:sz w:val="24"/>
          <w:szCs w:val="24"/>
        </w:rPr>
        <w:t xml:space="preserve"> </w:t>
      </w:r>
      <w:r w:rsidRPr="00DB6F88">
        <w:rPr>
          <w:sz w:val="24"/>
          <w:szCs w:val="24"/>
        </w:rPr>
        <w:t>коммуникативных</w:t>
      </w:r>
      <w:r w:rsidRPr="00DB6F88">
        <w:rPr>
          <w:spacing w:val="1"/>
          <w:sz w:val="24"/>
          <w:szCs w:val="24"/>
        </w:rPr>
        <w:t xml:space="preserve"> </w:t>
      </w:r>
      <w:r w:rsidRPr="00DB6F88">
        <w:rPr>
          <w:sz w:val="24"/>
          <w:szCs w:val="24"/>
        </w:rPr>
        <w:t>и</w:t>
      </w:r>
      <w:r w:rsidRPr="00DB6F88">
        <w:rPr>
          <w:spacing w:val="-2"/>
          <w:sz w:val="24"/>
          <w:szCs w:val="24"/>
        </w:rPr>
        <w:t xml:space="preserve"> </w:t>
      </w:r>
      <w:r w:rsidRPr="00DB6F88">
        <w:rPr>
          <w:sz w:val="24"/>
          <w:szCs w:val="24"/>
        </w:rPr>
        <w:t>регулятивных</w:t>
      </w:r>
      <w:r w:rsidRPr="00DB6F88">
        <w:rPr>
          <w:spacing w:val="2"/>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действий.</w:t>
      </w:r>
    </w:p>
    <w:p w:rsidR="00DB6F88" w:rsidRPr="00DB6F88" w:rsidRDefault="00DB6F88" w:rsidP="005B5CFB">
      <w:pPr>
        <w:spacing w:line="272" w:lineRule="exact"/>
        <w:jc w:val="both"/>
        <w:rPr>
          <w:i/>
          <w:sz w:val="24"/>
        </w:rPr>
      </w:pPr>
      <w:r w:rsidRPr="00DB6F88">
        <w:rPr>
          <w:i/>
          <w:sz w:val="24"/>
        </w:rPr>
        <w:t>Требования</w:t>
      </w:r>
      <w:r w:rsidRPr="00DB6F88">
        <w:rPr>
          <w:i/>
          <w:spacing w:val="-4"/>
          <w:sz w:val="24"/>
        </w:rPr>
        <w:t xml:space="preserve"> </w:t>
      </w:r>
      <w:r w:rsidRPr="00DB6F88">
        <w:rPr>
          <w:i/>
          <w:sz w:val="24"/>
        </w:rPr>
        <w:t>к</w:t>
      </w:r>
      <w:r w:rsidRPr="00DB6F88">
        <w:rPr>
          <w:i/>
          <w:spacing w:val="-2"/>
          <w:sz w:val="24"/>
        </w:rPr>
        <w:t xml:space="preserve"> </w:t>
      </w:r>
      <w:r w:rsidRPr="00DB6F88">
        <w:rPr>
          <w:i/>
          <w:sz w:val="24"/>
        </w:rPr>
        <w:t>предметным</w:t>
      </w:r>
      <w:r w:rsidRPr="00DB6F88">
        <w:rPr>
          <w:i/>
          <w:spacing w:val="-3"/>
          <w:sz w:val="24"/>
        </w:rPr>
        <w:t xml:space="preserve"> </w:t>
      </w:r>
      <w:r w:rsidRPr="00DB6F88">
        <w:rPr>
          <w:i/>
          <w:sz w:val="24"/>
        </w:rPr>
        <w:t>результатам</w:t>
      </w:r>
    </w:p>
    <w:p w:rsidR="00DB6F88" w:rsidRPr="00DB6F88" w:rsidRDefault="00B6442A" w:rsidP="00B6442A">
      <w:pPr>
        <w:tabs>
          <w:tab w:val="left" w:pos="2552"/>
        </w:tabs>
        <w:spacing w:before="40" w:line="276" w:lineRule="auto"/>
        <w:jc w:val="both"/>
        <w:rPr>
          <w:sz w:val="24"/>
        </w:rPr>
      </w:pPr>
      <w:r>
        <w:rPr>
          <w:sz w:val="24"/>
        </w:rPr>
        <w:t>1)</w:t>
      </w:r>
      <w:r w:rsidR="00DB6F88" w:rsidRPr="00DB6F88">
        <w:rPr>
          <w:sz w:val="24"/>
        </w:rPr>
        <w:t>понимание особой роли России в мировой истории, воспитание чувства гордости</w:t>
      </w:r>
      <w:r w:rsidR="00DB6F88" w:rsidRPr="00DB6F88">
        <w:rPr>
          <w:spacing w:val="-57"/>
          <w:sz w:val="24"/>
        </w:rPr>
        <w:t xml:space="preserve"> </w:t>
      </w:r>
      <w:r w:rsidR="00DB6F88" w:rsidRPr="00DB6F88">
        <w:rPr>
          <w:sz w:val="24"/>
        </w:rPr>
        <w:t>за</w:t>
      </w:r>
      <w:r w:rsidR="00DB6F88" w:rsidRPr="00DB6F88">
        <w:rPr>
          <w:spacing w:val="-2"/>
          <w:sz w:val="24"/>
        </w:rPr>
        <w:t xml:space="preserve"> </w:t>
      </w:r>
      <w:r w:rsidR="00DB6F88" w:rsidRPr="00DB6F88">
        <w:rPr>
          <w:sz w:val="24"/>
        </w:rPr>
        <w:t>национальные</w:t>
      </w:r>
      <w:r w:rsidR="00DB6F88" w:rsidRPr="00DB6F88">
        <w:rPr>
          <w:spacing w:val="-2"/>
          <w:sz w:val="24"/>
        </w:rPr>
        <w:t xml:space="preserve"> </w:t>
      </w:r>
      <w:r w:rsidR="00DB6F88" w:rsidRPr="00DB6F88">
        <w:rPr>
          <w:sz w:val="24"/>
        </w:rPr>
        <w:t>свершения, открытия, победы;</w:t>
      </w:r>
    </w:p>
    <w:p w:rsidR="00DB6F88" w:rsidRPr="00DB6F88" w:rsidRDefault="00B6442A" w:rsidP="00B6442A">
      <w:pPr>
        <w:tabs>
          <w:tab w:val="left" w:pos="2602"/>
        </w:tabs>
        <w:spacing w:before="2" w:line="276" w:lineRule="auto"/>
        <w:jc w:val="both"/>
        <w:rPr>
          <w:sz w:val="24"/>
        </w:rPr>
      </w:pPr>
      <w:r>
        <w:rPr>
          <w:sz w:val="24"/>
        </w:rPr>
        <w:t>2)</w:t>
      </w:r>
      <w:r w:rsidR="00DB6F88" w:rsidRPr="00DB6F88">
        <w:rPr>
          <w:sz w:val="24"/>
        </w:rPr>
        <w:t>сформированность уважительного отношения к России, родному краю, своей</w:t>
      </w:r>
      <w:r w:rsidR="00DB6F88" w:rsidRPr="00DB6F88">
        <w:rPr>
          <w:spacing w:val="1"/>
          <w:sz w:val="24"/>
        </w:rPr>
        <w:t xml:space="preserve"> </w:t>
      </w:r>
      <w:r w:rsidR="00DB6F88" w:rsidRPr="00DB6F88">
        <w:rPr>
          <w:sz w:val="24"/>
        </w:rPr>
        <w:t>семье,</w:t>
      </w:r>
      <w:r w:rsidR="00DB6F88" w:rsidRPr="00DB6F88">
        <w:rPr>
          <w:spacing w:val="-1"/>
          <w:sz w:val="24"/>
        </w:rPr>
        <w:t xml:space="preserve"> </w:t>
      </w:r>
      <w:r w:rsidR="00DB6F88" w:rsidRPr="00DB6F88">
        <w:rPr>
          <w:sz w:val="24"/>
        </w:rPr>
        <w:t>истории, культуре,</w:t>
      </w:r>
      <w:r w:rsidR="00DB6F88" w:rsidRPr="00DB6F88">
        <w:rPr>
          <w:spacing w:val="-1"/>
          <w:sz w:val="24"/>
        </w:rPr>
        <w:t xml:space="preserve"> </w:t>
      </w:r>
      <w:r w:rsidR="00DB6F88" w:rsidRPr="00DB6F88">
        <w:rPr>
          <w:sz w:val="24"/>
        </w:rPr>
        <w:t>природе</w:t>
      </w:r>
      <w:r w:rsidR="00DB6F88" w:rsidRPr="00DB6F88">
        <w:rPr>
          <w:spacing w:val="-1"/>
          <w:sz w:val="24"/>
        </w:rPr>
        <w:t xml:space="preserve"> </w:t>
      </w:r>
      <w:r w:rsidR="00DB6F88" w:rsidRPr="00DB6F88">
        <w:rPr>
          <w:sz w:val="24"/>
        </w:rPr>
        <w:t>нашей</w:t>
      </w:r>
      <w:r w:rsidR="00DB6F88" w:rsidRPr="00DB6F88">
        <w:rPr>
          <w:spacing w:val="-1"/>
          <w:sz w:val="24"/>
        </w:rPr>
        <w:t xml:space="preserve"> </w:t>
      </w:r>
      <w:r w:rsidR="00DB6F88" w:rsidRPr="00DB6F88">
        <w:rPr>
          <w:sz w:val="24"/>
        </w:rPr>
        <w:t>страны, ее</w:t>
      </w:r>
      <w:r w:rsidR="00DB6F88" w:rsidRPr="00DB6F88">
        <w:rPr>
          <w:spacing w:val="-2"/>
          <w:sz w:val="24"/>
        </w:rPr>
        <w:t xml:space="preserve"> </w:t>
      </w:r>
      <w:r w:rsidR="00DB6F88" w:rsidRPr="00DB6F88">
        <w:rPr>
          <w:sz w:val="24"/>
        </w:rPr>
        <w:t>современной жизни;</w:t>
      </w:r>
    </w:p>
    <w:p w:rsidR="00DB6F88" w:rsidRPr="00901188" w:rsidRDefault="00B6442A" w:rsidP="00B6442A">
      <w:pPr>
        <w:tabs>
          <w:tab w:val="left" w:pos="2648"/>
        </w:tabs>
        <w:spacing w:line="276" w:lineRule="auto"/>
        <w:jc w:val="both"/>
        <w:rPr>
          <w:sz w:val="24"/>
        </w:rPr>
        <w:sectPr w:rsidR="00DB6F88" w:rsidRPr="00901188" w:rsidSect="005B5CFB">
          <w:type w:val="nextColumn"/>
          <w:pgSz w:w="11910" w:h="16840"/>
          <w:pgMar w:top="1134" w:right="851" w:bottom="1134" w:left="1134" w:header="0" w:footer="923" w:gutter="0"/>
          <w:cols w:space="720"/>
        </w:sectPr>
      </w:pPr>
      <w:r>
        <w:rPr>
          <w:sz w:val="24"/>
        </w:rPr>
        <w:t>3)</w:t>
      </w:r>
      <w:r w:rsidR="00DB6F88" w:rsidRPr="00DB6F88">
        <w:rPr>
          <w:sz w:val="24"/>
        </w:rPr>
        <w:t>осознание</w:t>
      </w:r>
      <w:r w:rsidR="00DB6F88" w:rsidRPr="00DB6F88">
        <w:rPr>
          <w:spacing w:val="1"/>
          <w:sz w:val="24"/>
        </w:rPr>
        <w:t xml:space="preserve"> </w:t>
      </w:r>
      <w:r w:rsidR="00DB6F88" w:rsidRPr="00DB6F88">
        <w:rPr>
          <w:sz w:val="24"/>
        </w:rPr>
        <w:t>целостности</w:t>
      </w:r>
      <w:r w:rsidR="00DB6F88" w:rsidRPr="00DB6F88">
        <w:rPr>
          <w:spacing w:val="1"/>
          <w:sz w:val="24"/>
        </w:rPr>
        <w:t xml:space="preserve"> </w:t>
      </w:r>
      <w:r w:rsidR="00DB6F88" w:rsidRPr="00DB6F88">
        <w:rPr>
          <w:sz w:val="24"/>
        </w:rPr>
        <w:t>окружающего</w:t>
      </w:r>
      <w:r w:rsidR="00DB6F88" w:rsidRPr="00DB6F88">
        <w:rPr>
          <w:spacing w:val="1"/>
          <w:sz w:val="24"/>
        </w:rPr>
        <w:t xml:space="preserve"> </w:t>
      </w:r>
      <w:r w:rsidR="00DB6F88" w:rsidRPr="00DB6F88">
        <w:rPr>
          <w:sz w:val="24"/>
        </w:rPr>
        <w:t>мира,</w:t>
      </w:r>
      <w:r w:rsidR="00DB6F88" w:rsidRPr="00DB6F88">
        <w:rPr>
          <w:spacing w:val="1"/>
          <w:sz w:val="24"/>
        </w:rPr>
        <w:t xml:space="preserve"> </w:t>
      </w:r>
      <w:r w:rsidR="00DB6F88" w:rsidRPr="00DB6F88">
        <w:rPr>
          <w:sz w:val="24"/>
        </w:rPr>
        <w:t>освоение</w:t>
      </w:r>
      <w:r w:rsidR="00DB6F88" w:rsidRPr="00DB6F88">
        <w:rPr>
          <w:spacing w:val="1"/>
          <w:sz w:val="24"/>
        </w:rPr>
        <w:t xml:space="preserve"> </w:t>
      </w:r>
      <w:r w:rsidR="00DB6F88" w:rsidRPr="00DB6F88">
        <w:rPr>
          <w:sz w:val="24"/>
        </w:rPr>
        <w:t>основ</w:t>
      </w:r>
      <w:r w:rsidR="00DB6F88" w:rsidRPr="00DB6F88">
        <w:rPr>
          <w:spacing w:val="1"/>
          <w:sz w:val="24"/>
        </w:rPr>
        <w:t xml:space="preserve"> </w:t>
      </w:r>
      <w:r w:rsidR="00DB6F88" w:rsidRPr="00DB6F88">
        <w:rPr>
          <w:sz w:val="24"/>
        </w:rPr>
        <w:t>экологической</w:t>
      </w:r>
      <w:r w:rsidR="00DB6F88" w:rsidRPr="00DB6F88">
        <w:rPr>
          <w:spacing w:val="1"/>
          <w:sz w:val="24"/>
        </w:rPr>
        <w:t xml:space="preserve"> </w:t>
      </w:r>
      <w:r w:rsidR="00DB6F88" w:rsidRPr="00DB6F88">
        <w:rPr>
          <w:sz w:val="24"/>
        </w:rPr>
        <w:t>грамотности, элементарных правил нравственного поведения в мире природы и людей,</w:t>
      </w:r>
      <w:r w:rsidR="00DB6F88" w:rsidRPr="00DB6F88">
        <w:rPr>
          <w:spacing w:val="1"/>
          <w:sz w:val="24"/>
        </w:rPr>
        <w:t xml:space="preserve"> </w:t>
      </w:r>
      <w:r w:rsidR="00DB6F88" w:rsidRPr="00DB6F88">
        <w:rPr>
          <w:sz w:val="24"/>
        </w:rPr>
        <w:t>норм</w:t>
      </w:r>
      <w:r w:rsidR="00DB6F88" w:rsidRPr="00DB6F88">
        <w:rPr>
          <w:spacing w:val="-2"/>
          <w:sz w:val="24"/>
        </w:rPr>
        <w:t xml:space="preserve"> </w:t>
      </w:r>
      <w:r w:rsidR="00DB6F88" w:rsidRPr="00DB6F88">
        <w:rPr>
          <w:sz w:val="24"/>
        </w:rPr>
        <w:t>здоровьесберегающего</w:t>
      </w:r>
      <w:r w:rsidR="00DB6F88" w:rsidRPr="00DB6F88">
        <w:rPr>
          <w:spacing w:val="-2"/>
          <w:sz w:val="24"/>
        </w:rPr>
        <w:t xml:space="preserve"> </w:t>
      </w:r>
      <w:r w:rsidR="00DB6F88" w:rsidRPr="00DB6F88">
        <w:rPr>
          <w:sz w:val="24"/>
        </w:rPr>
        <w:t>поведения в</w:t>
      </w:r>
      <w:r w:rsidR="00DB6F88" w:rsidRPr="00DB6F88">
        <w:rPr>
          <w:spacing w:val="-2"/>
          <w:sz w:val="24"/>
        </w:rPr>
        <w:t xml:space="preserve"> </w:t>
      </w:r>
      <w:r w:rsidR="00DB6F88" w:rsidRPr="00DB6F88">
        <w:rPr>
          <w:sz w:val="24"/>
        </w:rPr>
        <w:t>природной</w:t>
      </w:r>
      <w:r w:rsidR="00DB6F88" w:rsidRPr="00DB6F88">
        <w:rPr>
          <w:spacing w:val="-2"/>
          <w:sz w:val="24"/>
        </w:rPr>
        <w:t xml:space="preserve"> </w:t>
      </w:r>
      <w:r w:rsidR="00DB6F88" w:rsidRPr="00DB6F88">
        <w:rPr>
          <w:sz w:val="24"/>
        </w:rPr>
        <w:t>и</w:t>
      </w:r>
      <w:r w:rsidR="00DB6F88" w:rsidRPr="00DB6F88">
        <w:rPr>
          <w:spacing w:val="-1"/>
          <w:sz w:val="24"/>
        </w:rPr>
        <w:t xml:space="preserve"> </w:t>
      </w:r>
      <w:r w:rsidR="00DB6F88" w:rsidRPr="00DB6F88">
        <w:rPr>
          <w:sz w:val="24"/>
        </w:rPr>
        <w:t>социальной среде;</w:t>
      </w:r>
    </w:p>
    <w:p w:rsidR="00DB6F88" w:rsidRPr="00DB6F88" w:rsidRDefault="00B6442A" w:rsidP="00B6442A">
      <w:pPr>
        <w:tabs>
          <w:tab w:val="left" w:pos="2633"/>
        </w:tabs>
        <w:spacing w:before="68" w:line="276" w:lineRule="auto"/>
        <w:jc w:val="both"/>
        <w:rPr>
          <w:sz w:val="24"/>
        </w:rPr>
      </w:pPr>
      <w:r>
        <w:rPr>
          <w:sz w:val="24"/>
        </w:rPr>
        <w:t>4)</w:t>
      </w:r>
      <w:r w:rsidR="00DB6F88" w:rsidRPr="00DB6F88">
        <w:rPr>
          <w:sz w:val="24"/>
        </w:rPr>
        <w:t>освоение</w:t>
      </w:r>
      <w:r w:rsidR="00DB6F88" w:rsidRPr="00DB6F88">
        <w:rPr>
          <w:spacing w:val="1"/>
          <w:sz w:val="24"/>
        </w:rPr>
        <w:t xml:space="preserve"> </w:t>
      </w:r>
      <w:r w:rsidR="00DB6F88" w:rsidRPr="00DB6F88">
        <w:rPr>
          <w:sz w:val="24"/>
        </w:rPr>
        <w:t>доступных</w:t>
      </w:r>
      <w:r w:rsidR="00DB6F88" w:rsidRPr="00DB6F88">
        <w:rPr>
          <w:spacing w:val="1"/>
          <w:sz w:val="24"/>
        </w:rPr>
        <w:t xml:space="preserve"> </w:t>
      </w:r>
      <w:r w:rsidR="00DB6F88" w:rsidRPr="00DB6F88">
        <w:rPr>
          <w:sz w:val="24"/>
        </w:rPr>
        <w:t>способов</w:t>
      </w:r>
      <w:r w:rsidR="00DB6F88" w:rsidRPr="00DB6F88">
        <w:rPr>
          <w:spacing w:val="1"/>
          <w:sz w:val="24"/>
        </w:rPr>
        <w:t xml:space="preserve"> </w:t>
      </w:r>
      <w:r w:rsidR="00DB6F88" w:rsidRPr="00DB6F88">
        <w:rPr>
          <w:sz w:val="24"/>
        </w:rPr>
        <w:t>изучения</w:t>
      </w:r>
      <w:r w:rsidR="00DB6F88" w:rsidRPr="00DB6F88">
        <w:rPr>
          <w:spacing w:val="1"/>
          <w:sz w:val="24"/>
        </w:rPr>
        <w:t xml:space="preserve"> </w:t>
      </w:r>
      <w:r w:rsidR="00DB6F88" w:rsidRPr="00DB6F88">
        <w:rPr>
          <w:sz w:val="24"/>
        </w:rPr>
        <w:t>природы</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общества</w:t>
      </w:r>
      <w:r w:rsidR="00DB6F88" w:rsidRPr="00DB6F88">
        <w:rPr>
          <w:spacing w:val="1"/>
          <w:sz w:val="24"/>
        </w:rPr>
        <w:t xml:space="preserve"> </w:t>
      </w:r>
      <w:r w:rsidR="00DB6F88" w:rsidRPr="00DB6F88">
        <w:rPr>
          <w:sz w:val="24"/>
        </w:rPr>
        <w:t>(наблюдение,</w:t>
      </w:r>
      <w:r w:rsidR="00DB6F88" w:rsidRPr="00DB6F88">
        <w:rPr>
          <w:spacing w:val="1"/>
          <w:sz w:val="24"/>
        </w:rPr>
        <w:t xml:space="preserve"> </w:t>
      </w:r>
      <w:r w:rsidR="00DB6F88" w:rsidRPr="00DB6F88">
        <w:rPr>
          <w:sz w:val="24"/>
        </w:rPr>
        <w:t>запись, измерение, опыт, сравнение, классификация и др., с получением информации из</w:t>
      </w:r>
      <w:r w:rsidR="00DB6F88" w:rsidRPr="00DB6F88">
        <w:rPr>
          <w:spacing w:val="1"/>
          <w:sz w:val="24"/>
        </w:rPr>
        <w:t xml:space="preserve"> </w:t>
      </w:r>
      <w:r w:rsidR="00DB6F88" w:rsidRPr="00DB6F88">
        <w:rPr>
          <w:sz w:val="24"/>
        </w:rPr>
        <w:t>семейных</w:t>
      </w:r>
      <w:r w:rsidR="00DB6F88" w:rsidRPr="00DB6F88">
        <w:rPr>
          <w:spacing w:val="-2"/>
          <w:sz w:val="24"/>
        </w:rPr>
        <w:t xml:space="preserve"> </w:t>
      </w:r>
      <w:r w:rsidR="00DB6F88" w:rsidRPr="00DB6F88">
        <w:rPr>
          <w:sz w:val="24"/>
        </w:rPr>
        <w:t>архивов,</w:t>
      </w:r>
      <w:r w:rsidR="00DB6F88" w:rsidRPr="00DB6F88">
        <w:rPr>
          <w:spacing w:val="-2"/>
          <w:sz w:val="24"/>
        </w:rPr>
        <w:t xml:space="preserve"> </w:t>
      </w:r>
      <w:r w:rsidR="00DB6F88" w:rsidRPr="00DB6F88">
        <w:rPr>
          <w:sz w:val="24"/>
        </w:rPr>
        <w:t>от</w:t>
      </w:r>
      <w:r w:rsidR="00DB6F88" w:rsidRPr="00DB6F88">
        <w:rPr>
          <w:spacing w:val="-3"/>
          <w:sz w:val="24"/>
        </w:rPr>
        <w:t xml:space="preserve"> </w:t>
      </w:r>
      <w:r w:rsidR="00DB6F88" w:rsidRPr="00DB6F88">
        <w:rPr>
          <w:sz w:val="24"/>
        </w:rPr>
        <w:t>окружающих людей,</w:t>
      </w:r>
      <w:r w:rsidR="00DB6F88" w:rsidRPr="00DB6F88">
        <w:rPr>
          <w:spacing w:val="-3"/>
          <w:sz w:val="24"/>
        </w:rPr>
        <w:t xml:space="preserve"> </w:t>
      </w:r>
      <w:r w:rsidR="00DB6F88" w:rsidRPr="00DB6F88">
        <w:rPr>
          <w:sz w:val="24"/>
        </w:rPr>
        <w:t>в</w:t>
      </w:r>
      <w:r w:rsidR="00DB6F88" w:rsidRPr="00DB6F88">
        <w:rPr>
          <w:spacing w:val="-3"/>
          <w:sz w:val="24"/>
        </w:rPr>
        <w:t xml:space="preserve"> </w:t>
      </w:r>
      <w:r w:rsidR="00DB6F88" w:rsidRPr="00DB6F88">
        <w:rPr>
          <w:sz w:val="24"/>
        </w:rPr>
        <w:t>открытом</w:t>
      </w:r>
      <w:r w:rsidR="00DB6F88" w:rsidRPr="00DB6F88">
        <w:rPr>
          <w:spacing w:val="-2"/>
          <w:sz w:val="24"/>
        </w:rPr>
        <w:t xml:space="preserve"> </w:t>
      </w:r>
      <w:r w:rsidR="00DB6F88" w:rsidRPr="00DB6F88">
        <w:rPr>
          <w:sz w:val="24"/>
        </w:rPr>
        <w:t>информационном</w:t>
      </w:r>
      <w:r w:rsidR="00DB6F88" w:rsidRPr="00DB6F88">
        <w:rPr>
          <w:spacing w:val="-4"/>
          <w:sz w:val="24"/>
        </w:rPr>
        <w:t xml:space="preserve"> </w:t>
      </w:r>
      <w:r w:rsidR="00DB6F88" w:rsidRPr="00DB6F88">
        <w:rPr>
          <w:sz w:val="24"/>
        </w:rPr>
        <w:t>пространстве);</w:t>
      </w:r>
    </w:p>
    <w:p w:rsidR="00DB6F88" w:rsidRPr="00DB6F88" w:rsidRDefault="00B6442A" w:rsidP="00B6442A">
      <w:pPr>
        <w:tabs>
          <w:tab w:val="left" w:pos="2612"/>
        </w:tabs>
        <w:spacing w:before="2" w:line="276" w:lineRule="auto"/>
        <w:jc w:val="both"/>
        <w:rPr>
          <w:sz w:val="24"/>
        </w:rPr>
      </w:pPr>
      <w:r>
        <w:rPr>
          <w:sz w:val="24"/>
        </w:rPr>
        <w:t>5)</w:t>
      </w:r>
      <w:r w:rsidR="00DB6F88" w:rsidRPr="00DB6F88">
        <w:rPr>
          <w:sz w:val="24"/>
        </w:rPr>
        <w:t>развитие</w:t>
      </w:r>
      <w:r w:rsidR="00DB6F88" w:rsidRPr="00DB6F88">
        <w:rPr>
          <w:spacing w:val="1"/>
          <w:sz w:val="24"/>
        </w:rPr>
        <w:t xml:space="preserve"> </w:t>
      </w:r>
      <w:r w:rsidR="00DB6F88" w:rsidRPr="00DB6F88">
        <w:rPr>
          <w:sz w:val="24"/>
        </w:rPr>
        <w:t>навыков</w:t>
      </w:r>
      <w:r w:rsidR="00DB6F88" w:rsidRPr="00DB6F88">
        <w:rPr>
          <w:spacing w:val="1"/>
          <w:sz w:val="24"/>
        </w:rPr>
        <w:t xml:space="preserve"> </w:t>
      </w:r>
      <w:r w:rsidR="00DB6F88" w:rsidRPr="00DB6F88">
        <w:rPr>
          <w:sz w:val="24"/>
        </w:rPr>
        <w:t>устанавливать</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выявлять</w:t>
      </w:r>
      <w:r w:rsidR="00DB6F88" w:rsidRPr="00DB6F88">
        <w:rPr>
          <w:spacing w:val="1"/>
          <w:sz w:val="24"/>
        </w:rPr>
        <w:t xml:space="preserve"> </w:t>
      </w:r>
      <w:r w:rsidR="00DB6F88" w:rsidRPr="00DB6F88">
        <w:rPr>
          <w:sz w:val="24"/>
        </w:rPr>
        <w:t>причинно-следственные</w:t>
      </w:r>
      <w:r w:rsidR="00DB6F88" w:rsidRPr="00DB6F88">
        <w:rPr>
          <w:spacing w:val="1"/>
          <w:sz w:val="24"/>
        </w:rPr>
        <w:t xml:space="preserve"> </w:t>
      </w:r>
      <w:r w:rsidR="00DB6F88" w:rsidRPr="00DB6F88">
        <w:rPr>
          <w:sz w:val="24"/>
        </w:rPr>
        <w:t>связи</w:t>
      </w:r>
      <w:r w:rsidR="00DB6F88" w:rsidRPr="00DB6F88">
        <w:rPr>
          <w:spacing w:val="1"/>
          <w:sz w:val="24"/>
        </w:rPr>
        <w:t xml:space="preserve"> </w:t>
      </w:r>
      <w:r w:rsidR="00DB6F88" w:rsidRPr="00DB6F88">
        <w:rPr>
          <w:sz w:val="24"/>
        </w:rPr>
        <w:t>в</w:t>
      </w:r>
      <w:r w:rsidR="00DB6F88" w:rsidRPr="00DB6F88">
        <w:rPr>
          <w:spacing w:val="-57"/>
          <w:sz w:val="24"/>
        </w:rPr>
        <w:t xml:space="preserve"> </w:t>
      </w:r>
      <w:r w:rsidR="00DB6F88" w:rsidRPr="00DB6F88">
        <w:rPr>
          <w:sz w:val="24"/>
        </w:rPr>
        <w:t>окружающем мире</w:t>
      </w:r>
    </w:p>
    <w:p w:rsidR="00DB6F88" w:rsidRPr="00DB6F88" w:rsidRDefault="00DB6F88" w:rsidP="005B5CFB">
      <w:pPr>
        <w:spacing w:before="1" w:line="276" w:lineRule="auto"/>
        <w:jc w:val="both"/>
        <w:rPr>
          <w:sz w:val="24"/>
          <w:szCs w:val="24"/>
        </w:rPr>
      </w:pPr>
      <w:r w:rsidRPr="00DB6F88">
        <w:rPr>
          <w:sz w:val="24"/>
          <w:szCs w:val="24"/>
        </w:rPr>
        <w:t>На</w:t>
      </w:r>
      <w:r w:rsidRPr="00DB6F88">
        <w:rPr>
          <w:spacing w:val="1"/>
          <w:sz w:val="24"/>
          <w:szCs w:val="24"/>
        </w:rPr>
        <w:t xml:space="preserve"> </w:t>
      </w:r>
      <w:r w:rsidRPr="00DB6F88">
        <w:rPr>
          <w:sz w:val="24"/>
          <w:szCs w:val="24"/>
        </w:rPr>
        <w:t>уроках</w:t>
      </w:r>
      <w:r w:rsidRPr="00DB6F88">
        <w:rPr>
          <w:spacing w:val="1"/>
          <w:sz w:val="24"/>
          <w:szCs w:val="24"/>
        </w:rPr>
        <w:t xml:space="preserve"> </w:t>
      </w:r>
      <w:r w:rsidRPr="00DB6F88">
        <w:rPr>
          <w:sz w:val="24"/>
          <w:szCs w:val="24"/>
        </w:rPr>
        <w:t>окружающего</w:t>
      </w:r>
      <w:r w:rsidRPr="00DB6F88">
        <w:rPr>
          <w:spacing w:val="1"/>
          <w:sz w:val="24"/>
          <w:szCs w:val="24"/>
        </w:rPr>
        <w:t xml:space="preserve"> </w:t>
      </w:r>
      <w:r w:rsidRPr="00DB6F88">
        <w:rPr>
          <w:sz w:val="24"/>
          <w:szCs w:val="24"/>
        </w:rPr>
        <w:t>мира</w:t>
      </w:r>
      <w:r w:rsidRPr="00DB6F88">
        <w:rPr>
          <w:spacing w:val="1"/>
          <w:sz w:val="24"/>
          <w:szCs w:val="24"/>
        </w:rPr>
        <w:t xml:space="preserve"> </w:t>
      </w:r>
      <w:r w:rsidRPr="00DB6F88">
        <w:rPr>
          <w:sz w:val="24"/>
          <w:szCs w:val="24"/>
        </w:rPr>
        <w:t>эффективным</w:t>
      </w:r>
      <w:r w:rsidRPr="00DB6F88">
        <w:rPr>
          <w:spacing w:val="1"/>
          <w:sz w:val="24"/>
          <w:szCs w:val="24"/>
        </w:rPr>
        <w:t xml:space="preserve"> </w:t>
      </w:r>
      <w:r w:rsidRPr="00DB6F88">
        <w:rPr>
          <w:sz w:val="24"/>
          <w:szCs w:val="24"/>
        </w:rPr>
        <w:t>будет</w:t>
      </w:r>
      <w:r w:rsidRPr="00DB6F88">
        <w:rPr>
          <w:spacing w:val="1"/>
          <w:sz w:val="24"/>
          <w:szCs w:val="24"/>
        </w:rPr>
        <w:t xml:space="preserve"> </w:t>
      </w:r>
      <w:r w:rsidRPr="00DB6F88">
        <w:rPr>
          <w:sz w:val="24"/>
          <w:szCs w:val="24"/>
        </w:rPr>
        <w:t>применение</w:t>
      </w:r>
      <w:r w:rsidRPr="00DB6F88">
        <w:rPr>
          <w:spacing w:val="61"/>
          <w:sz w:val="24"/>
          <w:szCs w:val="24"/>
        </w:rPr>
        <w:t xml:space="preserve"> </w:t>
      </w:r>
      <w:r w:rsidRPr="00DB6F88">
        <w:rPr>
          <w:sz w:val="24"/>
          <w:szCs w:val="24"/>
        </w:rPr>
        <w:t>следующих</w:t>
      </w:r>
      <w:r w:rsidRPr="00DB6F88">
        <w:rPr>
          <w:spacing w:val="-57"/>
          <w:sz w:val="24"/>
          <w:szCs w:val="24"/>
        </w:rPr>
        <w:t xml:space="preserve"> </w:t>
      </w:r>
      <w:r w:rsidRPr="00DB6F88">
        <w:rPr>
          <w:sz w:val="24"/>
          <w:szCs w:val="24"/>
        </w:rPr>
        <w:t>типовых</w:t>
      </w:r>
      <w:r w:rsidRPr="00DB6F88">
        <w:rPr>
          <w:spacing w:val="2"/>
          <w:sz w:val="24"/>
          <w:szCs w:val="24"/>
        </w:rPr>
        <w:t xml:space="preserve"> </w:t>
      </w:r>
      <w:r w:rsidRPr="00DB6F88">
        <w:rPr>
          <w:sz w:val="24"/>
          <w:szCs w:val="24"/>
        </w:rPr>
        <w:t>задач:</w:t>
      </w:r>
    </w:p>
    <w:p w:rsidR="00DB6F88" w:rsidRPr="00DB6F88" w:rsidRDefault="00B6442A" w:rsidP="00B6442A">
      <w:pPr>
        <w:tabs>
          <w:tab w:val="left" w:pos="2997"/>
          <w:tab w:val="left" w:pos="2998"/>
        </w:tabs>
        <w:spacing w:line="275" w:lineRule="exact"/>
        <w:rPr>
          <w:sz w:val="24"/>
        </w:rPr>
      </w:pPr>
      <w:r>
        <w:rPr>
          <w:sz w:val="24"/>
        </w:rPr>
        <w:t>1)</w:t>
      </w:r>
      <w:r w:rsidR="00DB6F88" w:rsidRPr="00DB6F88">
        <w:rPr>
          <w:sz w:val="24"/>
        </w:rPr>
        <w:t>Постановка</w:t>
      </w:r>
      <w:r w:rsidR="00DB6F88" w:rsidRPr="00DB6F88">
        <w:rPr>
          <w:spacing w:val="-3"/>
          <w:sz w:val="24"/>
        </w:rPr>
        <w:t xml:space="preserve"> </w:t>
      </w:r>
      <w:r w:rsidR="00DB6F88" w:rsidRPr="00DB6F88">
        <w:rPr>
          <w:sz w:val="24"/>
        </w:rPr>
        <w:t>и</w:t>
      </w:r>
      <w:r w:rsidR="00DB6F88" w:rsidRPr="00DB6F88">
        <w:rPr>
          <w:spacing w:val="-2"/>
          <w:sz w:val="24"/>
        </w:rPr>
        <w:t xml:space="preserve"> </w:t>
      </w:r>
      <w:r w:rsidR="00DB6F88" w:rsidRPr="00DB6F88">
        <w:rPr>
          <w:sz w:val="24"/>
        </w:rPr>
        <w:t>решение</w:t>
      </w:r>
      <w:r w:rsidR="00DB6F88" w:rsidRPr="00DB6F88">
        <w:rPr>
          <w:spacing w:val="-3"/>
          <w:sz w:val="24"/>
        </w:rPr>
        <w:t xml:space="preserve"> </w:t>
      </w:r>
      <w:r w:rsidR="00DB6F88" w:rsidRPr="00DB6F88">
        <w:rPr>
          <w:sz w:val="24"/>
        </w:rPr>
        <w:t>учебной</w:t>
      </w:r>
      <w:r w:rsidR="00DB6F88" w:rsidRPr="00DB6F88">
        <w:rPr>
          <w:spacing w:val="-3"/>
          <w:sz w:val="24"/>
        </w:rPr>
        <w:t xml:space="preserve"> </w:t>
      </w:r>
      <w:r w:rsidR="00DB6F88" w:rsidRPr="00DB6F88">
        <w:rPr>
          <w:sz w:val="24"/>
        </w:rPr>
        <w:t>задачи;</w:t>
      </w:r>
    </w:p>
    <w:p w:rsidR="00DB6F88" w:rsidRPr="00DB6F88" w:rsidRDefault="00B6442A" w:rsidP="00B6442A">
      <w:pPr>
        <w:tabs>
          <w:tab w:val="left" w:pos="2997"/>
          <w:tab w:val="left" w:pos="2998"/>
        </w:tabs>
        <w:spacing w:before="41"/>
        <w:rPr>
          <w:sz w:val="24"/>
        </w:rPr>
      </w:pPr>
      <w:r>
        <w:rPr>
          <w:sz w:val="24"/>
        </w:rPr>
        <w:t>2)</w:t>
      </w:r>
      <w:r w:rsidR="00DB6F88" w:rsidRPr="00DB6F88">
        <w:rPr>
          <w:sz w:val="24"/>
        </w:rPr>
        <w:t>Составление</w:t>
      </w:r>
      <w:r w:rsidR="00DB6F88" w:rsidRPr="00DB6F88">
        <w:rPr>
          <w:spacing w:val="-4"/>
          <w:sz w:val="24"/>
        </w:rPr>
        <w:t xml:space="preserve"> </w:t>
      </w:r>
      <w:r w:rsidR="00DB6F88" w:rsidRPr="00DB6F88">
        <w:rPr>
          <w:sz w:val="24"/>
        </w:rPr>
        <w:t>плана</w:t>
      </w:r>
      <w:r w:rsidR="00DB6F88" w:rsidRPr="00DB6F88">
        <w:rPr>
          <w:spacing w:val="-3"/>
          <w:sz w:val="24"/>
        </w:rPr>
        <w:t xml:space="preserve"> </w:t>
      </w:r>
      <w:r w:rsidR="00DB6F88" w:rsidRPr="00DB6F88">
        <w:rPr>
          <w:sz w:val="24"/>
        </w:rPr>
        <w:t>текста;</w:t>
      </w:r>
    </w:p>
    <w:p w:rsidR="00DB6F88" w:rsidRPr="00DB6F88" w:rsidRDefault="00B6442A" w:rsidP="00B6442A">
      <w:pPr>
        <w:tabs>
          <w:tab w:val="left" w:pos="2997"/>
          <w:tab w:val="left" w:pos="2998"/>
        </w:tabs>
        <w:spacing w:before="43"/>
        <w:rPr>
          <w:sz w:val="24"/>
        </w:rPr>
      </w:pPr>
      <w:r>
        <w:rPr>
          <w:sz w:val="24"/>
        </w:rPr>
        <w:t>3)</w:t>
      </w:r>
      <w:r w:rsidR="00DB6F88" w:rsidRPr="00DB6F88">
        <w:rPr>
          <w:sz w:val="24"/>
        </w:rPr>
        <w:t>Приемы</w:t>
      </w:r>
      <w:r w:rsidR="00DB6F88" w:rsidRPr="00DB6F88">
        <w:rPr>
          <w:spacing w:val="-3"/>
          <w:sz w:val="24"/>
        </w:rPr>
        <w:t xml:space="preserve"> </w:t>
      </w:r>
      <w:r w:rsidR="00DB6F88" w:rsidRPr="00DB6F88">
        <w:rPr>
          <w:sz w:val="24"/>
        </w:rPr>
        <w:t>работы</w:t>
      </w:r>
      <w:r w:rsidR="00DB6F88" w:rsidRPr="00DB6F88">
        <w:rPr>
          <w:spacing w:val="-3"/>
          <w:sz w:val="24"/>
        </w:rPr>
        <w:t xml:space="preserve"> </w:t>
      </w:r>
      <w:r w:rsidR="00DB6F88" w:rsidRPr="00DB6F88">
        <w:rPr>
          <w:sz w:val="24"/>
        </w:rPr>
        <w:t>с</w:t>
      </w:r>
      <w:r w:rsidR="00DB6F88" w:rsidRPr="00DB6F88">
        <w:rPr>
          <w:spacing w:val="-4"/>
          <w:sz w:val="24"/>
        </w:rPr>
        <w:t xml:space="preserve"> </w:t>
      </w:r>
      <w:r w:rsidR="00DB6F88" w:rsidRPr="00DB6F88">
        <w:rPr>
          <w:sz w:val="24"/>
        </w:rPr>
        <w:t>текстом «Внимание</w:t>
      </w:r>
      <w:r w:rsidR="00DB6F88" w:rsidRPr="00DB6F88">
        <w:rPr>
          <w:spacing w:val="-3"/>
          <w:sz w:val="24"/>
        </w:rPr>
        <w:t xml:space="preserve"> </w:t>
      </w:r>
      <w:r w:rsidR="00DB6F88" w:rsidRPr="00DB6F88">
        <w:rPr>
          <w:sz w:val="24"/>
        </w:rPr>
        <w:t>к</w:t>
      </w:r>
      <w:r w:rsidR="00DB6F88" w:rsidRPr="00DB6F88">
        <w:rPr>
          <w:spacing w:val="-3"/>
          <w:sz w:val="24"/>
        </w:rPr>
        <w:t xml:space="preserve"> </w:t>
      </w:r>
      <w:r w:rsidR="00DB6F88" w:rsidRPr="00DB6F88">
        <w:rPr>
          <w:sz w:val="24"/>
        </w:rPr>
        <w:t>слову»,</w:t>
      </w:r>
      <w:r w:rsidR="00DB6F88" w:rsidRPr="00DB6F88">
        <w:rPr>
          <w:spacing w:val="1"/>
          <w:sz w:val="24"/>
        </w:rPr>
        <w:t xml:space="preserve"> </w:t>
      </w:r>
      <w:r w:rsidR="00DB6F88" w:rsidRPr="00DB6F88">
        <w:rPr>
          <w:sz w:val="24"/>
        </w:rPr>
        <w:t>«Знакомство</w:t>
      </w:r>
      <w:r w:rsidR="00DB6F88" w:rsidRPr="00DB6F88">
        <w:rPr>
          <w:spacing w:val="-1"/>
          <w:sz w:val="24"/>
        </w:rPr>
        <w:t xml:space="preserve"> </w:t>
      </w:r>
      <w:r w:rsidR="00DB6F88" w:rsidRPr="00DB6F88">
        <w:rPr>
          <w:sz w:val="24"/>
        </w:rPr>
        <w:t>с</w:t>
      </w:r>
      <w:r w:rsidR="00DB6F88" w:rsidRPr="00DB6F88">
        <w:rPr>
          <w:spacing w:val="-2"/>
          <w:sz w:val="24"/>
        </w:rPr>
        <w:t xml:space="preserve"> </w:t>
      </w:r>
      <w:r w:rsidR="00DB6F88" w:rsidRPr="00DB6F88">
        <w:rPr>
          <w:sz w:val="24"/>
        </w:rPr>
        <w:t>заголовком»</w:t>
      </w:r>
    </w:p>
    <w:p w:rsidR="00DB6F88" w:rsidRPr="00DB6F88" w:rsidRDefault="00DB6F88" w:rsidP="005B5CFB">
      <w:pPr>
        <w:spacing w:before="41"/>
        <w:rPr>
          <w:sz w:val="24"/>
          <w:szCs w:val="24"/>
        </w:rPr>
      </w:pPr>
      <w:r w:rsidRPr="00DB6F88">
        <w:rPr>
          <w:sz w:val="24"/>
          <w:szCs w:val="24"/>
        </w:rPr>
        <w:t>«Пометки</w:t>
      </w:r>
      <w:r w:rsidRPr="00DB6F88">
        <w:rPr>
          <w:spacing w:val="-4"/>
          <w:sz w:val="24"/>
          <w:szCs w:val="24"/>
        </w:rPr>
        <w:t xml:space="preserve"> </w:t>
      </w:r>
      <w:r w:rsidRPr="00DB6F88">
        <w:rPr>
          <w:sz w:val="24"/>
          <w:szCs w:val="24"/>
        </w:rPr>
        <w:t>на</w:t>
      </w:r>
      <w:r w:rsidRPr="00DB6F88">
        <w:rPr>
          <w:spacing w:val="-4"/>
          <w:sz w:val="24"/>
          <w:szCs w:val="24"/>
        </w:rPr>
        <w:t xml:space="preserve"> </w:t>
      </w:r>
      <w:r w:rsidRPr="00DB6F88">
        <w:rPr>
          <w:sz w:val="24"/>
          <w:szCs w:val="24"/>
        </w:rPr>
        <w:t>полях»;</w:t>
      </w:r>
    </w:p>
    <w:p w:rsidR="00DB6F88" w:rsidRPr="00DB6F88" w:rsidRDefault="00B6442A" w:rsidP="00B6442A">
      <w:pPr>
        <w:tabs>
          <w:tab w:val="left" w:pos="2997"/>
          <w:tab w:val="left" w:pos="2998"/>
        </w:tabs>
        <w:spacing w:before="40" w:line="276" w:lineRule="auto"/>
        <w:rPr>
          <w:sz w:val="24"/>
        </w:rPr>
      </w:pPr>
      <w:r>
        <w:rPr>
          <w:sz w:val="24"/>
        </w:rPr>
        <w:t>4)</w:t>
      </w:r>
      <w:r w:rsidR="00DB6F88" w:rsidRPr="00DB6F88">
        <w:rPr>
          <w:sz w:val="24"/>
        </w:rPr>
        <w:t>Учебно-познавательные (практические) задачи на ценностные установки,</w:t>
      </w:r>
      <w:r w:rsidR="00DB6F88" w:rsidRPr="00DB6F88">
        <w:rPr>
          <w:spacing w:val="-57"/>
          <w:sz w:val="24"/>
        </w:rPr>
        <w:t xml:space="preserve"> </w:t>
      </w:r>
      <w:r w:rsidR="00DB6F88" w:rsidRPr="00DB6F88">
        <w:rPr>
          <w:sz w:val="24"/>
        </w:rPr>
        <w:t>коммуникацию,</w:t>
      </w:r>
      <w:r w:rsidR="00DB6F88" w:rsidRPr="00DB6F88">
        <w:rPr>
          <w:spacing w:val="-4"/>
          <w:sz w:val="24"/>
        </w:rPr>
        <w:t xml:space="preserve"> </w:t>
      </w:r>
      <w:r w:rsidR="00DB6F88" w:rsidRPr="00DB6F88">
        <w:rPr>
          <w:sz w:val="24"/>
        </w:rPr>
        <w:t>на</w:t>
      </w:r>
      <w:r w:rsidR="00DB6F88" w:rsidRPr="00DB6F88">
        <w:rPr>
          <w:spacing w:val="-2"/>
          <w:sz w:val="24"/>
        </w:rPr>
        <w:t xml:space="preserve"> </w:t>
      </w:r>
      <w:r w:rsidR="00DB6F88" w:rsidRPr="00DB6F88">
        <w:rPr>
          <w:sz w:val="24"/>
        </w:rPr>
        <w:t>сотрудничество,</w:t>
      </w:r>
      <w:r w:rsidR="00DB6F88" w:rsidRPr="00DB6F88">
        <w:rPr>
          <w:spacing w:val="-2"/>
          <w:sz w:val="24"/>
        </w:rPr>
        <w:t xml:space="preserve"> </w:t>
      </w:r>
      <w:r w:rsidR="00DB6F88" w:rsidRPr="00DB6F88">
        <w:rPr>
          <w:sz w:val="24"/>
        </w:rPr>
        <w:t>на</w:t>
      </w:r>
      <w:r w:rsidR="00DB6F88" w:rsidRPr="00DB6F88">
        <w:rPr>
          <w:spacing w:val="-1"/>
          <w:sz w:val="24"/>
        </w:rPr>
        <w:t xml:space="preserve"> </w:t>
      </w:r>
      <w:r w:rsidR="00DB6F88" w:rsidRPr="00DB6F88">
        <w:rPr>
          <w:sz w:val="24"/>
        </w:rPr>
        <w:t>рефлексию,</w:t>
      </w:r>
      <w:r w:rsidR="00DB6F88" w:rsidRPr="00DB6F88">
        <w:rPr>
          <w:spacing w:val="-1"/>
          <w:sz w:val="24"/>
        </w:rPr>
        <w:t xml:space="preserve"> </w:t>
      </w:r>
      <w:r w:rsidR="00DB6F88" w:rsidRPr="00DB6F88">
        <w:rPr>
          <w:sz w:val="24"/>
        </w:rPr>
        <w:t>на</w:t>
      </w:r>
      <w:r w:rsidR="00DB6F88" w:rsidRPr="00DB6F88">
        <w:rPr>
          <w:spacing w:val="-2"/>
          <w:sz w:val="24"/>
        </w:rPr>
        <w:t xml:space="preserve"> </w:t>
      </w:r>
      <w:r w:rsidR="00DB6F88" w:rsidRPr="00DB6F88">
        <w:rPr>
          <w:sz w:val="24"/>
        </w:rPr>
        <w:t>решение</w:t>
      </w:r>
      <w:r w:rsidR="00DB6F88" w:rsidRPr="00DB6F88">
        <w:rPr>
          <w:spacing w:val="-2"/>
          <w:sz w:val="24"/>
        </w:rPr>
        <w:t xml:space="preserve"> </w:t>
      </w:r>
      <w:r w:rsidR="00DB6F88" w:rsidRPr="00DB6F88">
        <w:rPr>
          <w:sz w:val="24"/>
        </w:rPr>
        <w:t>проблем;</w:t>
      </w:r>
    </w:p>
    <w:p w:rsidR="00DB6F88" w:rsidRPr="00DB6F88" w:rsidRDefault="00B6442A" w:rsidP="00B6442A">
      <w:pPr>
        <w:tabs>
          <w:tab w:val="left" w:pos="2997"/>
          <w:tab w:val="left" w:pos="2998"/>
        </w:tabs>
        <w:spacing w:before="2" w:line="276" w:lineRule="auto"/>
        <w:rPr>
          <w:sz w:val="24"/>
        </w:rPr>
      </w:pPr>
      <w:r>
        <w:rPr>
          <w:sz w:val="24"/>
        </w:rPr>
        <w:t>5)</w:t>
      </w:r>
      <w:r w:rsidR="00DB6F88" w:rsidRPr="00DB6F88">
        <w:rPr>
          <w:sz w:val="24"/>
        </w:rPr>
        <w:t>Моделирование</w:t>
      </w:r>
      <w:r w:rsidR="00DB6F88" w:rsidRPr="00DB6F88">
        <w:rPr>
          <w:spacing w:val="46"/>
          <w:sz w:val="24"/>
        </w:rPr>
        <w:t xml:space="preserve"> </w:t>
      </w:r>
      <w:r w:rsidR="00DB6F88" w:rsidRPr="00DB6F88">
        <w:rPr>
          <w:sz w:val="24"/>
        </w:rPr>
        <w:t>(создание</w:t>
      </w:r>
      <w:r w:rsidR="00DB6F88" w:rsidRPr="00DB6F88">
        <w:rPr>
          <w:spacing w:val="46"/>
          <w:sz w:val="24"/>
        </w:rPr>
        <w:t xml:space="preserve"> </w:t>
      </w:r>
      <w:r w:rsidR="00DB6F88" w:rsidRPr="00DB6F88">
        <w:rPr>
          <w:sz w:val="24"/>
        </w:rPr>
        <w:t>алгоритмов,</w:t>
      </w:r>
      <w:r w:rsidR="00DB6F88" w:rsidRPr="00DB6F88">
        <w:rPr>
          <w:spacing w:val="46"/>
          <w:sz w:val="24"/>
        </w:rPr>
        <w:t xml:space="preserve"> </w:t>
      </w:r>
      <w:r w:rsidR="00DB6F88" w:rsidRPr="00DB6F88">
        <w:rPr>
          <w:sz w:val="24"/>
        </w:rPr>
        <w:t>пиктограмм,</w:t>
      </w:r>
      <w:r w:rsidR="00DB6F88" w:rsidRPr="00DB6F88">
        <w:rPr>
          <w:spacing w:val="49"/>
          <w:sz w:val="24"/>
        </w:rPr>
        <w:t xml:space="preserve"> </w:t>
      </w:r>
      <w:r w:rsidR="00DB6F88" w:rsidRPr="00DB6F88">
        <w:rPr>
          <w:sz w:val="24"/>
        </w:rPr>
        <w:t>схем-опор,</w:t>
      </w:r>
      <w:r w:rsidR="00DB6F88" w:rsidRPr="00DB6F88">
        <w:rPr>
          <w:spacing w:val="47"/>
          <w:sz w:val="24"/>
        </w:rPr>
        <w:t xml:space="preserve"> </w:t>
      </w:r>
      <w:r w:rsidR="00DB6F88" w:rsidRPr="00DB6F88">
        <w:rPr>
          <w:sz w:val="24"/>
        </w:rPr>
        <w:t>кратких</w:t>
      </w:r>
      <w:r w:rsidR="00DB6F88" w:rsidRPr="00DB6F88">
        <w:rPr>
          <w:spacing w:val="-57"/>
          <w:sz w:val="24"/>
        </w:rPr>
        <w:t xml:space="preserve"> </w:t>
      </w:r>
      <w:r w:rsidR="00DB6F88" w:rsidRPr="00DB6F88">
        <w:rPr>
          <w:sz w:val="24"/>
        </w:rPr>
        <w:t>записей,</w:t>
      </w:r>
      <w:r w:rsidR="00DB6F88" w:rsidRPr="00DB6F88">
        <w:rPr>
          <w:spacing w:val="-1"/>
          <w:sz w:val="24"/>
        </w:rPr>
        <w:t xml:space="preserve"> </w:t>
      </w:r>
      <w:r w:rsidR="00DB6F88" w:rsidRPr="00DB6F88">
        <w:rPr>
          <w:sz w:val="24"/>
        </w:rPr>
        <w:t>таблиц, ментальных</w:t>
      </w:r>
      <w:r w:rsidR="00DB6F88" w:rsidRPr="00DB6F88">
        <w:rPr>
          <w:spacing w:val="2"/>
          <w:sz w:val="24"/>
        </w:rPr>
        <w:t xml:space="preserve"> </w:t>
      </w:r>
      <w:r w:rsidR="00DB6F88" w:rsidRPr="00DB6F88">
        <w:rPr>
          <w:sz w:val="24"/>
        </w:rPr>
        <w:t>карт</w:t>
      </w:r>
      <w:r w:rsidR="00DB6F88" w:rsidRPr="00DB6F88">
        <w:rPr>
          <w:spacing w:val="-2"/>
          <w:sz w:val="24"/>
        </w:rPr>
        <w:t xml:space="preserve"> </w:t>
      </w:r>
      <w:r w:rsidR="00DB6F88" w:rsidRPr="00DB6F88">
        <w:rPr>
          <w:sz w:val="24"/>
        </w:rPr>
        <w:t>и т.п.);</w:t>
      </w:r>
    </w:p>
    <w:p w:rsidR="00DB6F88" w:rsidRPr="00DB6F88" w:rsidRDefault="00B6442A" w:rsidP="00B6442A">
      <w:pPr>
        <w:tabs>
          <w:tab w:val="left" w:pos="2997"/>
          <w:tab w:val="left" w:pos="2998"/>
        </w:tabs>
        <w:spacing w:line="275" w:lineRule="exact"/>
        <w:rPr>
          <w:sz w:val="24"/>
        </w:rPr>
      </w:pPr>
      <w:r>
        <w:rPr>
          <w:sz w:val="24"/>
        </w:rPr>
        <w:t>6)</w:t>
      </w:r>
      <w:r w:rsidR="00DB6F88" w:rsidRPr="00DB6F88">
        <w:rPr>
          <w:sz w:val="24"/>
        </w:rPr>
        <w:t>Проектные</w:t>
      </w:r>
      <w:r w:rsidR="00DB6F88" w:rsidRPr="00DB6F88">
        <w:rPr>
          <w:spacing w:val="-5"/>
          <w:sz w:val="24"/>
        </w:rPr>
        <w:t xml:space="preserve"> </w:t>
      </w:r>
      <w:r w:rsidR="00DB6F88" w:rsidRPr="00DB6F88">
        <w:rPr>
          <w:sz w:val="24"/>
        </w:rPr>
        <w:t>задачи</w:t>
      </w:r>
      <w:r w:rsidR="00DB6F88" w:rsidRPr="00DB6F88">
        <w:rPr>
          <w:spacing w:val="-2"/>
          <w:sz w:val="24"/>
        </w:rPr>
        <w:t xml:space="preserve"> </w:t>
      </w:r>
      <w:r w:rsidR="00DB6F88" w:rsidRPr="00DB6F88">
        <w:rPr>
          <w:sz w:val="24"/>
        </w:rPr>
        <w:t>/</w:t>
      </w:r>
      <w:r w:rsidR="00DB6F88" w:rsidRPr="00DB6F88">
        <w:rPr>
          <w:spacing w:val="-2"/>
          <w:sz w:val="24"/>
        </w:rPr>
        <w:t xml:space="preserve"> </w:t>
      </w:r>
      <w:r w:rsidR="00DB6F88" w:rsidRPr="00DB6F88">
        <w:rPr>
          <w:sz w:val="24"/>
        </w:rPr>
        <w:t>групповые</w:t>
      </w:r>
      <w:r w:rsidR="00DB6F88" w:rsidRPr="00DB6F88">
        <w:rPr>
          <w:spacing w:val="-3"/>
          <w:sz w:val="24"/>
        </w:rPr>
        <w:t xml:space="preserve"> </w:t>
      </w:r>
      <w:r w:rsidR="00DB6F88" w:rsidRPr="00DB6F88">
        <w:rPr>
          <w:sz w:val="24"/>
        </w:rPr>
        <w:t>проект:</w:t>
      </w:r>
    </w:p>
    <w:p w:rsidR="00DB6F88" w:rsidRPr="00DB6F88" w:rsidRDefault="00B6442A" w:rsidP="00B6442A">
      <w:pPr>
        <w:tabs>
          <w:tab w:val="left" w:pos="2997"/>
          <w:tab w:val="left" w:pos="2998"/>
        </w:tabs>
        <w:spacing w:before="41"/>
        <w:rPr>
          <w:sz w:val="24"/>
        </w:rPr>
      </w:pPr>
      <w:r>
        <w:rPr>
          <w:sz w:val="24"/>
        </w:rPr>
        <w:t>7)</w:t>
      </w:r>
      <w:r w:rsidR="00DB6F88" w:rsidRPr="00DB6F88">
        <w:rPr>
          <w:sz w:val="24"/>
        </w:rPr>
        <w:t>Учебное</w:t>
      </w:r>
      <w:r w:rsidR="00DB6F88" w:rsidRPr="00DB6F88">
        <w:rPr>
          <w:spacing w:val="-4"/>
          <w:sz w:val="24"/>
        </w:rPr>
        <w:t xml:space="preserve"> </w:t>
      </w:r>
      <w:r w:rsidR="00DB6F88" w:rsidRPr="00DB6F88">
        <w:rPr>
          <w:sz w:val="24"/>
        </w:rPr>
        <w:t>сотрудничество;</w:t>
      </w:r>
    </w:p>
    <w:p w:rsidR="00DB6F88" w:rsidRPr="00DB6F88" w:rsidRDefault="00B6442A" w:rsidP="00B6442A">
      <w:pPr>
        <w:tabs>
          <w:tab w:val="left" w:pos="2997"/>
          <w:tab w:val="left" w:pos="2998"/>
        </w:tabs>
        <w:spacing w:before="43"/>
        <w:rPr>
          <w:sz w:val="24"/>
        </w:rPr>
      </w:pPr>
      <w:r>
        <w:rPr>
          <w:sz w:val="24"/>
        </w:rPr>
        <w:t>8)</w:t>
      </w:r>
      <w:r w:rsidR="00DB6F88" w:rsidRPr="00DB6F88">
        <w:rPr>
          <w:sz w:val="24"/>
        </w:rPr>
        <w:t>Учебные</w:t>
      </w:r>
      <w:r w:rsidR="00DB6F88" w:rsidRPr="00DB6F88">
        <w:rPr>
          <w:spacing w:val="-5"/>
          <w:sz w:val="24"/>
        </w:rPr>
        <w:t xml:space="preserve"> </w:t>
      </w:r>
      <w:r w:rsidR="00DB6F88" w:rsidRPr="00DB6F88">
        <w:rPr>
          <w:sz w:val="24"/>
        </w:rPr>
        <w:t>задания,</w:t>
      </w:r>
      <w:r w:rsidR="00DB6F88" w:rsidRPr="00DB6F88">
        <w:rPr>
          <w:spacing w:val="-3"/>
          <w:sz w:val="24"/>
        </w:rPr>
        <w:t xml:space="preserve"> </w:t>
      </w:r>
      <w:r w:rsidR="00DB6F88" w:rsidRPr="00DB6F88">
        <w:rPr>
          <w:sz w:val="24"/>
        </w:rPr>
        <w:t>формирующие</w:t>
      </w:r>
      <w:r w:rsidR="00DB6F88" w:rsidRPr="00DB6F88">
        <w:rPr>
          <w:spacing w:val="-4"/>
          <w:sz w:val="24"/>
        </w:rPr>
        <w:t xml:space="preserve"> </w:t>
      </w:r>
      <w:r w:rsidR="00DB6F88" w:rsidRPr="00DB6F88">
        <w:rPr>
          <w:sz w:val="24"/>
        </w:rPr>
        <w:t>логические</w:t>
      </w:r>
      <w:r w:rsidR="00DB6F88" w:rsidRPr="00DB6F88">
        <w:rPr>
          <w:spacing w:val="-2"/>
          <w:sz w:val="24"/>
        </w:rPr>
        <w:t xml:space="preserve"> </w:t>
      </w:r>
      <w:r w:rsidR="00DB6F88" w:rsidRPr="00DB6F88">
        <w:rPr>
          <w:sz w:val="24"/>
        </w:rPr>
        <w:t>универсальные</w:t>
      </w:r>
      <w:r w:rsidR="00DB6F88" w:rsidRPr="00DB6F88">
        <w:rPr>
          <w:spacing w:val="-5"/>
          <w:sz w:val="24"/>
        </w:rPr>
        <w:t xml:space="preserve"> </w:t>
      </w:r>
      <w:r w:rsidR="00DB6F88" w:rsidRPr="00DB6F88">
        <w:rPr>
          <w:sz w:val="24"/>
        </w:rPr>
        <w:t>действия;</w:t>
      </w:r>
    </w:p>
    <w:p w:rsidR="00DB6F88" w:rsidRPr="00DB6F88" w:rsidRDefault="00B6442A" w:rsidP="00B6442A">
      <w:pPr>
        <w:tabs>
          <w:tab w:val="left" w:pos="2997"/>
          <w:tab w:val="left" w:pos="2998"/>
        </w:tabs>
        <w:spacing w:before="41"/>
        <w:rPr>
          <w:sz w:val="24"/>
        </w:rPr>
      </w:pPr>
      <w:r>
        <w:rPr>
          <w:sz w:val="24"/>
        </w:rPr>
        <w:t>9)</w:t>
      </w:r>
      <w:r w:rsidR="00DB6F88" w:rsidRPr="00DB6F88">
        <w:rPr>
          <w:sz w:val="24"/>
        </w:rPr>
        <w:t>Применение</w:t>
      </w:r>
      <w:r w:rsidR="00DB6F88" w:rsidRPr="00DB6F88">
        <w:rPr>
          <w:spacing w:val="-8"/>
          <w:sz w:val="24"/>
        </w:rPr>
        <w:t xml:space="preserve"> </w:t>
      </w:r>
      <w:r w:rsidR="00DB6F88" w:rsidRPr="00DB6F88">
        <w:rPr>
          <w:sz w:val="24"/>
        </w:rPr>
        <w:t>информационно-коммуникационных</w:t>
      </w:r>
      <w:r w:rsidR="00DB6F88" w:rsidRPr="00DB6F88">
        <w:rPr>
          <w:spacing w:val="-7"/>
          <w:sz w:val="24"/>
        </w:rPr>
        <w:t xml:space="preserve"> </w:t>
      </w:r>
      <w:r w:rsidR="00DB6F88" w:rsidRPr="00DB6F88">
        <w:rPr>
          <w:sz w:val="24"/>
        </w:rPr>
        <w:t>технологий;</w:t>
      </w:r>
    </w:p>
    <w:p w:rsidR="00DB6F88" w:rsidRPr="00DB6F88" w:rsidRDefault="00B6442A" w:rsidP="00B6442A">
      <w:pPr>
        <w:tabs>
          <w:tab w:val="left" w:pos="2997"/>
          <w:tab w:val="left" w:pos="2998"/>
        </w:tabs>
        <w:spacing w:before="40"/>
        <w:rPr>
          <w:sz w:val="24"/>
        </w:rPr>
      </w:pPr>
      <w:r>
        <w:rPr>
          <w:sz w:val="24"/>
        </w:rPr>
        <w:t>10)</w:t>
      </w:r>
      <w:r w:rsidR="00DB6F88" w:rsidRPr="00DB6F88">
        <w:rPr>
          <w:sz w:val="24"/>
        </w:rPr>
        <w:t>Теория</w:t>
      </w:r>
      <w:r w:rsidR="00DB6F88" w:rsidRPr="00DB6F88">
        <w:rPr>
          <w:spacing w:val="-3"/>
          <w:sz w:val="24"/>
        </w:rPr>
        <w:t xml:space="preserve"> </w:t>
      </w:r>
      <w:r w:rsidR="00DB6F88" w:rsidRPr="00DB6F88">
        <w:rPr>
          <w:sz w:val="24"/>
        </w:rPr>
        <w:t>формирования</w:t>
      </w:r>
      <w:r w:rsidR="00DB6F88" w:rsidRPr="00DB6F88">
        <w:rPr>
          <w:spacing w:val="-6"/>
          <w:sz w:val="24"/>
        </w:rPr>
        <w:t xml:space="preserve"> </w:t>
      </w:r>
      <w:r w:rsidR="00DB6F88" w:rsidRPr="00DB6F88">
        <w:rPr>
          <w:sz w:val="24"/>
        </w:rPr>
        <w:t>умственных</w:t>
      </w:r>
      <w:r w:rsidR="00DB6F88" w:rsidRPr="00DB6F88">
        <w:rPr>
          <w:spacing w:val="-2"/>
          <w:sz w:val="24"/>
        </w:rPr>
        <w:t xml:space="preserve"> </w:t>
      </w:r>
      <w:r w:rsidR="00DB6F88" w:rsidRPr="00DB6F88">
        <w:rPr>
          <w:sz w:val="24"/>
        </w:rPr>
        <w:t>действий;</w:t>
      </w:r>
    </w:p>
    <w:p w:rsidR="00DB6F88" w:rsidRPr="00DB6F88" w:rsidRDefault="00B6442A" w:rsidP="00B6442A">
      <w:pPr>
        <w:tabs>
          <w:tab w:val="left" w:pos="2997"/>
          <w:tab w:val="left" w:pos="2998"/>
        </w:tabs>
        <w:spacing w:before="41" w:line="278" w:lineRule="auto"/>
        <w:rPr>
          <w:sz w:val="24"/>
        </w:rPr>
      </w:pPr>
      <w:r>
        <w:rPr>
          <w:sz w:val="24"/>
        </w:rPr>
        <w:t>11)</w:t>
      </w:r>
      <w:r w:rsidR="00DB6F88" w:rsidRPr="00DB6F88">
        <w:rPr>
          <w:sz w:val="24"/>
        </w:rPr>
        <w:t>Технология безотметочного оценивания (приемы «Ретроспективная</w:t>
      </w:r>
      <w:r w:rsidR="00DB6F88" w:rsidRPr="00DB6F88">
        <w:rPr>
          <w:spacing w:val="1"/>
          <w:sz w:val="24"/>
        </w:rPr>
        <w:t xml:space="preserve"> </w:t>
      </w:r>
      <w:r w:rsidR="00DB6F88" w:rsidRPr="00DB6F88">
        <w:rPr>
          <w:sz w:val="24"/>
        </w:rPr>
        <w:t>самооценка»,</w:t>
      </w:r>
      <w:r w:rsidR="00DB6F88" w:rsidRPr="00DB6F88">
        <w:rPr>
          <w:spacing w:val="-5"/>
          <w:sz w:val="24"/>
        </w:rPr>
        <w:t xml:space="preserve"> </w:t>
      </w:r>
      <w:r w:rsidR="00DB6F88" w:rsidRPr="00DB6F88">
        <w:rPr>
          <w:sz w:val="24"/>
        </w:rPr>
        <w:t>«Про</w:t>
      </w:r>
      <w:r w:rsidR="00DB6F88" w:rsidRPr="00DB6F88">
        <w:rPr>
          <w:spacing w:val="-8"/>
          <w:sz w:val="24"/>
        </w:rPr>
        <w:t xml:space="preserve"> </w:t>
      </w:r>
      <w:r w:rsidR="00DB6F88" w:rsidRPr="00DB6F88">
        <w:rPr>
          <w:sz w:val="24"/>
        </w:rPr>
        <w:t>гностическая</w:t>
      </w:r>
      <w:r w:rsidR="00DB6F88" w:rsidRPr="00DB6F88">
        <w:rPr>
          <w:spacing w:val="-8"/>
          <w:sz w:val="24"/>
        </w:rPr>
        <w:t xml:space="preserve"> </w:t>
      </w:r>
      <w:r w:rsidR="00DB6F88" w:rsidRPr="00DB6F88">
        <w:rPr>
          <w:sz w:val="24"/>
        </w:rPr>
        <w:t>самооценка»,</w:t>
      </w:r>
      <w:r w:rsidR="00DB6F88" w:rsidRPr="00DB6F88">
        <w:rPr>
          <w:spacing w:val="-3"/>
          <w:sz w:val="24"/>
        </w:rPr>
        <w:t xml:space="preserve"> </w:t>
      </w:r>
      <w:r w:rsidR="00DB6F88" w:rsidRPr="00DB6F88">
        <w:rPr>
          <w:sz w:val="24"/>
        </w:rPr>
        <w:t>«Взаимоконтроль</w:t>
      </w:r>
      <w:r w:rsidR="00DB6F88" w:rsidRPr="00DB6F88">
        <w:rPr>
          <w:spacing w:val="-5"/>
          <w:sz w:val="24"/>
        </w:rPr>
        <w:t xml:space="preserve"> </w:t>
      </w:r>
      <w:r w:rsidR="00DB6F88" w:rsidRPr="00DB6F88">
        <w:rPr>
          <w:sz w:val="24"/>
        </w:rPr>
        <w:t>устных</w:t>
      </w:r>
      <w:r w:rsidR="00DB6F88" w:rsidRPr="00DB6F88">
        <w:rPr>
          <w:spacing w:val="-7"/>
          <w:sz w:val="24"/>
        </w:rPr>
        <w:t xml:space="preserve"> </w:t>
      </w:r>
      <w:r w:rsidR="00DB6F88" w:rsidRPr="00DB6F88">
        <w:rPr>
          <w:sz w:val="24"/>
        </w:rPr>
        <w:t>ответов»,</w:t>
      </w:r>
    </w:p>
    <w:p w:rsidR="00DB6F88" w:rsidRDefault="00DB6F88" w:rsidP="009D19E0">
      <w:pPr>
        <w:spacing w:line="276" w:lineRule="auto"/>
        <w:rPr>
          <w:sz w:val="24"/>
          <w:szCs w:val="24"/>
        </w:rPr>
      </w:pPr>
      <w:r w:rsidRPr="00DB6F88">
        <w:rPr>
          <w:sz w:val="24"/>
          <w:szCs w:val="24"/>
        </w:rPr>
        <w:t>«Комментирование</w:t>
      </w:r>
      <w:r w:rsidRPr="00DB6F88">
        <w:rPr>
          <w:spacing w:val="54"/>
          <w:sz w:val="24"/>
          <w:szCs w:val="24"/>
        </w:rPr>
        <w:t xml:space="preserve"> </w:t>
      </w:r>
      <w:r w:rsidRPr="00DB6F88">
        <w:rPr>
          <w:sz w:val="24"/>
          <w:szCs w:val="24"/>
        </w:rPr>
        <w:t>устных</w:t>
      </w:r>
      <w:r w:rsidRPr="00DB6F88">
        <w:rPr>
          <w:spacing w:val="54"/>
          <w:sz w:val="24"/>
          <w:szCs w:val="24"/>
        </w:rPr>
        <w:t xml:space="preserve"> </w:t>
      </w:r>
      <w:r w:rsidRPr="00DB6F88">
        <w:rPr>
          <w:sz w:val="24"/>
          <w:szCs w:val="24"/>
        </w:rPr>
        <w:t>ответов»,</w:t>
      </w:r>
      <w:r w:rsidRPr="00DB6F88">
        <w:rPr>
          <w:spacing w:val="57"/>
          <w:sz w:val="24"/>
          <w:szCs w:val="24"/>
        </w:rPr>
        <w:t xml:space="preserve"> </w:t>
      </w:r>
      <w:r w:rsidRPr="00DB6F88">
        <w:rPr>
          <w:sz w:val="24"/>
          <w:szCs w:val="24"/>
        </w:rPr>
        <w:t>«Работа</w:t>
      </w:r>
      <w:r w:rsidRPr="00DB6F88">
        <w:rPr>
          <w:spacing w:val="52"/>
          <w:sz w:val="24"/>
          <w:szCs w:val="24"/>
        </w:rPr>
        <w:t xml:space="preserve"> </w:t>
      </w:r>
      <w:r w:rsidRPr="00DB6F88">
        <w:rPr>
          <w:sz w:val="24"/>
          <w:szCs w:val="24"/>
        </w:rPr>
        <w:t>с</w:t>
      </w:r>
      <w:r w:rsidRPr="00DB6F88">
        <w:rPr>
          <w:spacing w:val="52"/>
          <w:sz w:val="24"/>
          <w:szCs w:val="24"/>
        </w:rPr>
        <w:t xml:space="preserve"> </w:t>
      </w:r>
      <w:r w:rsidRPr="00DB6F88">
        <w:rPr>
          <w:sz w:val="24"/>
          <w:szCs w:val="24"/>
        </w:rPr>
        <w:t>эталоном»,</w:t>
      </w:r>
      <w:r w:rsidRPr="00DB6F88">
        <w:rPr>
          <w:spacing w:val="57"/>
          <w:sz w:val="24"/>
          <w:szCs w:val="24"/>
        </w:rPr>
        <w:t xml:space="preserve"> </w:t>
      </w:r>
      <w:r w:rsidRPr="00DB6F88">
        <w:rPr>
          <w:sz w:val="24"/>
          <w:szCs w:val="24"/>
        </w:rPr>
        <w:t>«Гибкая</w:t>
      </w:r>
      <w:r w:rsidRPr="00DB6F88">
        <w:rPr>
          <w:spacing w:val="53"/>
          <w:sz w:val="24"/>
          <w:szCs w:val="24"/>
        </w:rPr>
        <w:t xml:space="preserve"> </w:t>
      </w:r>
      <w:r w:rsidRPr="00DB6F88">
        <w:rPr>
          <w:sz w:val="24"/>
          <w:szCs w:val="24"/>
        </w:rPr>
        <w:t>система</w:t>
      </w:r>
      <w:r w:rsidRPr="00DB6F88">
        <w:rPr>
          <w:spacing w:val="-57"/>
          <w:sz w:val="24"/>
          <w:szCs w:val="24"/>
        </w:rPr>
        <w:t xml:space="preserve"> </w:t>
      </w:r>
      <w:r w:rsidR="009D19E0">
        <w:rPr>
          <w:sz w:val="24"/>
          <w:szCs w:val="24"/>
        </w:rPr>
        <w:t>балльной оценки»).</w:t>
      </w:r>
    </w:p>
    <w:p w:rsidR="009D19E0" w:rsidRPr="009D19E0" w:rsidRDefault="009D19E0" w:rsidP="009D19E0">
      <w:pPr>
        <w:spacing w:line="276" w:lineRule="auto"/>
        <w:rPr>
          <w:sz w:val="24"/>
          <w:szCs w:val="24"/>
        </w:rPr>
      </w:pPr>
    </w:p>
    <w:p w:rsidR="00DB6F88" w:rsidRDefault="00DB6F88" w:rsidP="00C34F8F">
      <w:pPr>
        <w:tabs>
          <w:tab w:val="left" w:pos="3070"/>
        </w:tabs>
        <w:jc w:val="both"/>
        <w:outlineLvl w:val="0"/>
        <w:rPr>
          <w:b/>
          <w:bCs/>
          <w:sz w:val="24"/>
          <w:szCs w:val="24"/>
        </w:rPr>
      </w:pPr>
      <w:r w:rsidRPr="00DB6F88">
        <w:rPr>
          <w:b/>
          <w:bCs/>
          <w:sz w:val="24"/>
          <w:szCs w:val="24"/>
        </w:rPr>
        <w:t>Основы</w:t>
      </w:r>
      <w:r w:rsidRPr="00DB6F88">
        <w:rPr>
          <w:b/>
          <w:bCs/>
          <w:spacing w:val="-3"/>
          <w:sz w:val="24"/>
          <w:szCs w:val="24"/>
        </w:rPr>
        <w:t xml:space="preserve"> </w:t>
      </w:r>
      <w:r w:rsidRPr="00DB6F88">
        <w:rPr>
          <w:b/>
          <w:bCs/>
          <w:sz w:val="24"/>
          <w:szCs w:val="24"/>
        </w:rPr>
        <w:t>религиозных</w:t>
      </w:r>
      <w:r w:rsidRPr="00DB6F88">
        <w:rPr>
          <w:b/>
          <w:bCs/>
          <w:spacing w:val="-2"/>
          <w:sz w:val="24"/>
          <w:szCs w:val="24"/>
        </w:rPr>
        <w:t xml:space="preserve"> </w:t>
      </w:r>
      <w:r w:rsidRPr="00DB6F88">
        <w:rPr>
          <w:b/>
          <w:bCs/>
          <w:sz w:val="24"/>
          <w:szCs w:val="24"/>
        </w:rPr>
        <w:t>культур</w:t>
      </w:r>
      <w:r w:rsidRPr="00DB6F88">
        <w:rPr>
          <w:b/>
          <w:bCs/>
          <w:spacing w:val="-2"/>
          <w:sz w:val="24"/>
          <w:szCs w:val="24"/>
        </w:rPr>
        <w:t xml:space="preserve"> </w:t>
      </w:r>
      <w:r w:rsidRPr="00DB6F88">
        <w:rPr>
          <w:b/>
          <w:bCs/>
          <w:sz w:val="24"/>
          <w:szCs w:val="24"/>
        </w:rPr>
        <w:t>и</w:t>
      </w:r>
      <w:r w:rsidRPr="00DB6F88">
        <w:rPr>
          <w:b/>
          <w:bCs/>
          <w:spacing w:val="-2"/>
          <w:sz w:val="24"/>
          <w:szCs w:val="24"/>
        </w:rPr>
        <w:t xml:space="preserve"> </w:t>
      </w:r>
      <w:r w:rsidRPr="00DB6F88">
        <w:rPr>
          <w:b/>
          <w:bCs/>
          <w:sz w:val="24"/>
          <w:szCs w:val="24"/>
        </w:rPr>
        <w:t>светской</w:t>
      </w:r>
      <w:r w:rsidRPr="00DB6F88">
        <w:rPr>
          <w:b/>
          <w:bCs/>
          <w:spacing w:val="-2"/>
          <w:sz w:val="24"/>
          <w:szCs w:val="24"/>
        </w:rPr>
        <w:t xml:space="preserve"> </w:t>
      </w:r>
      <w:r w:rsidRPr="00DB6F88">
        <w:rPr>
          <w:b/>
          <w:bCs/>
          <w:sz w:val="24"/>
          <w:szCs w:val="24"/>
        </w:rPr>
        <w:t>этики</w:t>
      </w:r>
    </w:p>
    <w:p w:rsidR="009D19E0" w:rsidRPr="00DB6F88" w:rsidRDefault="009D19E0" w:rsidP="00C34F8F">
      <w:pPr>
        <w:tabs>
          <w:tab w:val="left" w:pos="3070"/>
        </w:tabs>
        <w:jc w:val="both"/>
        <w:outlineLvl w:val="0"/>
        <w:rPr>
          <w:b/>
          <w:bCs/>
          <w:sz w:val="24"/>
          <w:szCs w:val="24"/>
        </w:rPr>
      </w:pPr>
    </w:p>
    <w:p w:rsidR="00DB6F88" w:rsidRPr="00DB6F88" w:rsidRDefault="00DB6F88" w:rsidP="005B5CFB">
      <w:pPr>
        <w:spacing w:before="39" w:line="276" w:lineRule="auto"/>
        <w:jc w:val="both"/>
        <w:rPr>
          <w:sz w:val="24"/>
          <w:szCs w:val="24"/>
        </w:rPr>
      </w:pPr>
      <w:r w:rsidRPr="00DB6F88">
        <w:rPr>
          <w:sz w:val="24"/>
          <w:szCs w:val="24"/>
        </w:rPr>
        <w:t>Учебный предмет «Основы религиозных культур и преимущественно обеспечивает</w:t>
      </w:r>
      <w:r w:rsidRPr="00DB6F88">
        <w:rPr>
          <w:spacing w:val="-57"/>
          <w:sz w:val="24"/>
          <w:szCs w:val="24"/>
        </w:rPr>
        <w:t xml:space="preserve"> </w:t>
      </w:r>
      <w:r w:rsidRPr="00DB6F88">
        <w:rPr>
          <w:sz w:val="24"/>
          <w:szCs w:val="24"/>
        </w:rPr>
        <w:t>формирование</w:t>
      </w:r>
      <w:r w:rsidRPr="00DB6F88">
        <w:rPr>
          <w:spacing w:val="1"/>
          <w:sz w:val="24"/>
          <w:szCs w:val="24"/>
        </w:rPr>
        <w:t xml:space="preserve"> </w:t>
      </w:r>
      <w:r w:rsidRPr="00DB6F88">
        <w:rPr>
          <w:sz w:val="24"/>
          <w:szCs w:val="24"/>
        </w:rPr>
        <w:t>личностных,</w:t>
      </w:r>
      <w:r w:rsidRPr="00DB6F88">
        <w:rPr>
          <w:spacing w:val="1"/>
          <w:sz w:val="24"/>
          <w:szCs w:val="24"/>
        </w:rPr>
        <w:t xml:space="preserve"> </w:t>
      </w:r>
      <w:r w:rsidRPr="00DB6F88">
        <w:rPr>
          <w:sz w:val="24"/>
          <w:szCs w:val="24"/>
        </w:rPr>
        <w:t>коммуникативных</w:t>
      </w:r>
      <w:r w:rsidRPr="00DB6F88">
        <w:rPr>
          <w:spacing w:val="1"/>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действий,</w:t>
      </w:r>
      <w:r w:rsidRPr="00DB6F88">
        <w:rPr>
          <w:spacing w:val="1"/>
          <w:sz w:val="24"/>
          <w:szCs w:val="24"/>
        </w:rPr>
        <w:t xml:space="preserve"> </w:t>
      </w:r>
      <w:r w:rsidRPr="00DB6F88">
        <w:rPr>
          <w:sz w:val="24"/>
          <w:szCs w:val="24"/>
        </w:rPr>
        <w:t>в</w:t>
      </w:r>
      <w:r w:rsidRPr="00DB6F88">
        <w:rPr>
          <w:spacing w:val="1"/>
          <w:sz w:val="24"/>
          <w:szCs w:val="24"/>
        </w:rPr>
        <w:t xml:space="preserve"> </w:t>
      </w:r>
      <w:r w:rsidRPr="00DB6F88">
        <w:rPr>
          <w:sz w:val="24"/>
          <w:szCs w:val="24"/>
        </w:rPr>
        <w:t>меньшей</w:t>
      </w:r>
      <w:r w:rsidRPr="00DB6F88">
        <w:rPr>
          <w:spacing w:val="1"/>
          <w:sz w:val="24"/>
          <w:szCs w:val="24"/>
        </w:rPr>
        <w:t xml:space="preserve"> </w:t>
      </w:r>
      <w:r w:rsidRPr="00DB6F88">
        <w:rPr>
          <w:sz w:val="24"/>
          <w:szCs w:val="24"/>
        </w:rPr>
        <w:t>степени</w:t>
      </w:r>
      <w:r w:rsidRPr="00DB6F88">
        <w:rPr>
          <w:spacing w:val="1"/>
          <w:sz w:val="24"/>
          <w:szCs w:val="24"/>
        </w:rPr>
        <w:t xml:space="preserve"> </w:t>
      </w:r>
      <w:r w:rsidRPr="00DB6F88">
        <w:rPr>
          <w:sz w:val="24"/>
          <w:szCs w:val="24"/>
        </w:rPr>
        <w:t>делается</w:t>
      </w:r>
      <w:r w:rsidRPr="00DB6F88">
        <w:rPr>
          <w:spacing w:val="1"/>
          <w:sz w:val="24"/>
          <w:szCs w:val="24"/>
        </w:rPr>
        <w:t xml:space="preserve"> </w:t>
      </w:r>
      <w:r w:rsidRPr="00DB6F88">
        <w:rPr>
          <w:sz w:val="24"/>
          <w:szCs w:val="24"/>
        </w:rPr>
        <w:t>акцент</w:t>
      </w:r>
      <w:r w:rsidRPr="00DB6F88">
        <w:rPr>
          <w:spacing w:val="1"/>
          <w:sz w:val="24"/>
          <w:szCs w:val="24"/>
        </w:rPr>
        <w:t xml:space="preserve"> </w:t>
      </w:r>
      <w:r w:rsidRPr="00DB6F88">
        <w:rPr>
          <w:sz w:val="24"/>
          <w:szCs w:val="24"/>
        </w:rPr>
        <w:t>на</w:t>
      </w:r>
      <w:r w:rsidRPr="00DB6F88">
        <w:rPr>
          <w:spacing w:val="1"/>
          <w:sz w:val="24"/>
          <w:szCs w:val="24"/>
        </w:rPr>
        <w:t xml:space="preserve"> </w:t>
      </w:r>
      <w:r w:rsidRPr="00DB6F88">
        <w:rPr>
          <w:sz w:val="24"/>
          <w:szCs w:val="24"/>
        </w:rPr>
        <w:t>формировании</w:t>
      </w:r>
      <w:r w:rsidRPr="00DB6F88">
        <w:rPr>
          <w:spacing w:val="1"/>
          <w:sz w:val="24"/>
          <w:szCs w:val="24"/>
        </w:rPr>
        <w:t xml:space="preserve"> </w:t>
      </w:r>
      <w:r w:rsidRPr="00DB6F88">
        <w:rPr>
          <w:sz w:val="24"/>
          <w:szCs w:val="24"/>
        </w:rPr>
        <w:t>регулятивных</w:t>
      </w:r>
      <w:r w:rsidRPr="00DB6F88">
        <w:rPr>
          <w:spacing w:val="1"/>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учебных</w:t>
      </w:r>
      <w:r w:rsidRPr="00DB6F88">
        <w:rPr>
          <w:spacing w:val="1"/>
          <w:sz w:val="24"/>
          <w:szCs w:val="24"/>
        </w:rPr>
        <w:t xml:space="preserve"> </w:t>
      </w:r>
      <w:r w:rsidRPr="00DB6F88">
        <w:rPr>
          <w:sz w:val="24"/>
          <w:szCs w:val="24"/>
        </w:rPr>
        <w:t>действий.</w:t>
      </w:r>
    </w:p>
    <w:p w:rsidR="00DB6F88" w:rsidRPr="00DB6F88" w:rsidRDefault="00DB6F88" w:rsidP="005B5CFB">
      <w:pPr>
        <w:jc w:val="both"/>
        <w:rPr>
          <w:i/>
          <w:sz w:val="24"/>
        </w:rPr>
      </w:pPr>
      <w:r w:rsidRPr="00DB6F88">
        <w:rPr>
          <w:i/>
          <w:sz w:val="24"/>
        </w:rPr>
        <w:t>Требования</w:t>
      </w:r>
      <w:r w:rsidRPr="00DB6F88">
        <w:rPr>
          <w:i/>
          <w:spacing w:val="-4"/>
          <w:sz w:val="24"/>
        </w:rPr>
        <w:t xml:space="preserve"> </w:t>
      </w:r>
      <w:r w:rsidRPr="00DB6F88">
        <w:rPr>
          <w:i/>
          <w:sz w:val="24"/>
        </w:rPr>
        <w:t>к</w:t>
      </w:r>
      <w:r w:rsidRPr="00DB6F88">
        <w:rPr>
          <w:i/>
          <w:spacing w:val="-2"/>
          <w:sz w:val="24"/>
        </w:rPr>
        <w:t xml:space="preserve"> </w:t>
      </w:r>
      <w:r w:rsidRPr="00DB6F88">
        <w:rPr>
          <w:i/>
          <w:sz w:val="24"/>
        </w:rPr>
        <w:t>предметным</w:t>
      </w:r>
      <w:r w:rsidRPr="00DB6F88">
        <w:rPr>
          <w:i/>
          <w:spacing w:val="-3"/>
          <w:sz w:val="24"/>
        </w:rPr>
        <w:t xml:space="preserve"> </w:t>
      </w:r>
      <w:r w:rsidRPr="00DB6F88">
        <w:rPr>
          <w:i/>
          <w:sz w:val="24"/>
        </w:rPr>
        <w:t>результатам</w:t>
      </w:r>
    </w:p>
    <w:p w:rsidR="00DB6F88" w:rsidRPr="00DB6F88" w:rsidRDefault="00B6442A" w:rsidP="00B6442A">
      <w:pPr>
        <w:tabs>
          <w:tab w:val="left" w:pos="2550"/>
        </w:tabs>
        <w:spacing w:before="41"/>
        <w:jc w:val="both"/>
        <w:rPr>
          <w:sz w:val="24"/>
        </w:rPr>
      </w:pPr>
      <w:r>
        <w:rPr>
          <w:sz w:val="24"/>
        </w:rPr>
        <w:t>1)</w:t>
      </w:r>
      <w:r w:rsidR="00DB6F88" w:rsidRPr="00DB6F88">
        <w:rPr>
          <w:sz w:val="24"/>
        </w:rPr>
        <w:t>готовность</w:t>
      </w:r>
      <w:r w:rsidR="00DB6F88" w:rsidRPr="00DB6F88">
        <w:rPr>
          <w:spacing w:val="-4"/>
          <w:sz w:val="24"/>
        </w:rPr>
        <w:t xml:space="preserve"> </w:t>
      </w:r>
      <w:r w:rsidR="00DB6F88" w:rsidRPr="00DB6F88">
        <w:rPr>
          <w:sz w:val="24"/>
        </w:rPr>
        <w:t>к</w:t>
      </w:r>
      <w:r w:rsidR="00DB6F88" w:rsidRPr="00DB6F88">
        <w:rPr>
          <w:spacing w:val="-3"/>
          <w:sz w:val="24"/>
        </w:rPr>
        <w:t xml:space="preserve"> </w:t>
      </w:r>
      <w:r w:rsidR="00DB6F88" w:rsidRPr="00DB6F88">
        <w:rPr>
          <w:sz w:val="24"/>
        </w:rPr>
        <w:t>нравственному</w:t>
      </w:r>
      <w:r w:rsidR="00DB6F88" w:rsidRPr="00DB6F88">
        <w:rPr>
          <w:spacing w:val="-5"/>
          <w:sz w:val="24"/>
        </w:rPr>
        <w:t xml:space="preserve"> </w:t>
      </w:r>
      <w:r w:rsidR="00DB6F88" w:rsidRPr="00DB6F88">
        <w:rPr>
          <w:sz w:val="24"/>
        </w:rPr>
        <w:t>самосовершенствованию,</w:t>
      </w:r>
      <w:r w:rsidR="00DB6F88" w:rsidRPr="00DB6F88">
        <w:rPr>
          <w:spacing w:val="-4"/>
          <w:sz w:val="24"/>
        </w:rPr>
        <w:t xml:space="preserve"> </w:t>
      </w:r>
      <w:r w:rsidR="00DB6F88" w:rsidRPr="00DB6F88">
        <w:rPr>
          <w:sz w:val="24"/>
        </w:rPr>
        <w:t>духовному</w:t>
      </w:r>
      <w:r w:rsidR="00DB6F88" w:rsidRPr="00DB6F88">
        <w:rPr>
          <w:spacing w:val="-6"/>
          <w:sz w:val="24"/>
        </w:rPr>
        <w:t xml:space="preserve"> </w:t>
      </w:r>
      <w:r w:rsidR="00DB6F88" w:rsidRPr="00DB6F88">
        <w:rPr>
          <w:sz w:val="24"/>
        </w:rPr>
        <w:t>саморазвитию;</w:t>
      </w:r>
    </w:p>
    <w:p w:rsidR="00DB6F88" w:rsidRPr="00DB6F88" w:rsidRDefault="00B6442A" w:rsidP="00B6442A">
      <w:pPr>
        <w:tabs>
          <w:tab w:val="left" w:pos="2550"/>
        </w:tabs>
        <w:spacing w:before="41" w:line="276" w:lineRule="auto"/>
        <w:jc w:val="both"/>
        <w:rPr>
          <w:sz w:val="24"/>
        </w:rPr>
      </w:pPr>
      <w:r>
        <w:rPr>
          <w:sz w:val="24"/>
        </w:rPr>
        <w:t>2)</w:t>
      </w:r>
      <w:r w:rsidR="00DB6F88" w:rsidRPr="00DB6F88">
        <w:rPr>
          <w:sz w:val="24"/>
        </w:rPr>
        <w:t>знакомство с основными нормами светской и религиозной морали, понимание их</w:t>
      </w:r>
      <w:r w:rsidR="00DB6F88" w:rsidRPr="00DB6F88">
        <w:rPr>
          <w:spacing w:val="-57"/>
          <w:sz w:val="24"/>
        </w:rPr>
        <w:t xml:space="preserve"> </w:t>
      </w:r>
      <w:r w:rsidR="00DB6F88" w:rsidRPr="00DB6F88">
        <w:rPr>
          <w:sz w:val="24"/>
        </w:rPr>
        <w:t>значения</w:t>
      </w:r>
      <w:r w:rsidR="00DB6F88" w:rsidRPr="00DB6F88">
        <w:rPr>
          <w:spacing w:val="-1"/>
          <w:sz w:val="24"/>
        </w:rPr>
        <w:t xml:space="preserve"> </w:t>
      </w:r>
      <w:r w:rsidR="00DB6F88" w:rsidRPr="00DB6F88">
        <w:rPr>
          <w:sz w:val="24"/>
        </w:rPr>
        <w:t>в</w:t>
      </w:r>
      <w:r w:rsidR="00DB6F88" w:rsidRPr="00DB6F88">
        <w:rPr>
          <w:spacing w:val="-2"/>
          <w:sz w:val="24"/>
        </w:rPr>
        <w:t xml:space="preserve"> </w:t>
      </w:r>
      <w:r w:rsidR="00DB6F88" w:rsidRPr="00DB6F88">
        <w:rPr>
          <w:sz w:val="24"/>
        </w:rPr>
        <w:t>выстраивании</w:t>
      </w:r>
      <w:r w:rsidR="00DB6F88" w:rsidRPr="00DB6F88">
        <w:rPr>
          <w:spacing w:val="-1"/>
          <w:sz w:val="24"/>
        </w:rPr>
        <w:t xml:space="preserve"> </w:t>
      </w:r>
      <w:r w:rsidR="00DB6F88" w:rsidRPr="00DB6F88">
        <w:rPr>
          <w:sz w:val="24"/>
        </w:rPr>
        <w:t>конструктивных отношений в</w:t>
      </w:r>
      <w:r w:rsidR="00DB6F88" w:rsidRPr="00DB6F88">
        <w:rPr>
          <w:spacing w:val="-2"/>
          <w:sz w:val="24"/>
        </w:rPr>
        <w:t xml:space="preserve"> </w:t>
      </w:r>
      <w:r w:rsidR="00DB6F88" w:rsidRPr="00DB6F88">
        <w:rPr>
          <w:sz w:val="24"/>
        </w:rPr>
        <w:t>семье</w:t>
      </w:r>
      <w:r w:rsidR="00DB6F88" w:rsidRPr="00DB6F88">
        <w:rPr>
          <w:spacing w:val="-2"/>
          <w:sz w:val="24"/>
        </w:rPr>
        <w:t xml:space="preserve"> </w:t>
      </w:r>
      <w:r w:rsidR="00DB6F88" w:rsidRPr="00DB6F88">
        <w:rPr>
          <w:sz w:val="24"/>
        </w:rPr>
        <w:t>и</w:t>
      </w:r>
      <w:r w:rsidR="00DB6F88" w:rsidRPr="00DB6F88">
        <w:rPr>
          <w:spacing w:val="1"/>
          <w:sz w:val="24"/>
        </w:rPr>
        <w:t xml:space="preserve"> </w:t>
      </w:r>
      <w:r w:rsidR="00DB6F88" w:rsidRPr="00DB6F88">
        <w:rPr>
          <w:sz w:val="24"/>
        </w:rPr>
        <w:t>обществе;</w:t>
      </w:r>
    </w:p>
    <w:p w:rsidR="00DB6F88" w:rsidRPr="00DB6F88" w:rsidRDefault="00B6442A" w:rsidP="00B6442A">
      <w:pPr>
        <w:tabs>
          <w:tab w:val="left" w:pos="2636"/>
        </w:tabs>
        <w:spacing w:before="1" w:line="276" w:lineRule="auto"/>
        <w:jc w:val="both"/>
        <w:rPr>
          <w:sz w:val="24"/>
        </w:rPr>
      </w:pPr>
      <w:r>
        <w:rPr>
          <w:sz w:val="24"/>
        </w:rPr>
        <w:t>3)</w:t>
      </w:r>
      <w:r w:rsidR="00DB6F88" w:rsidRPr="00DB6F88">
        <w:rPr>
          <w:sz w:val="24"/>
        </w:rPr>
        <w:t>понимание</w:t>
      </w:r>
      <w:r w:rsidR="00DB6F88" w:rsidRPr="00DB6F88">
        <w:rPr>
          <w:spacing w:val="1"/>
          <w:sz w:val="24"/>
        </w:rPr>
        <w:t xml:space="preserve"> </w:t>
      </w:r>
      <w:r w:rsidR="00DB6F88" w:rsidRPr="00DB6F88">
        <w:rPr>
          <w:sz w:val="24"/>
        </w:rPr>
        <w:t>значения</w:t>
      </w:r>
      <w:r w:rsidR="00DB6F88" w:rsidRPr="00DB6F88">
        <w:rPr>
          <w:spacing w:val="1"/>
          <w:sz w:val="24"/>
        </w:rPr>
        <w:t xml:space="preserve"> </w:t>
      </w:r>
      <w:r w:rsidR="00DB6F88" w:rsidRPr="00DB6F88">
        <w:rPr>
          <w:sz w:val="24"/>
        </w:rPr>
        <w:t>нравственности,</w:t>
      </w:r>
      <w:r w:rsidR="00DB6F88" w:rsidRPr="00DB6F88">
        <w:rPr>
          <w:spacing w:val="1"/>
          <w:sz w:val="24"/>
        </w:rPr>
        <w:t xml:space="preserve"> </w:t>
      </w:r>
      <w:r w:rsidR="00DB6F88" w:rsidRPr="00DB6F88">
        <w:rPr>
          <w:sz w:val="24"/>
        </w:rPr>
        <w:t>веры</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религии</w:t>
      </w:r>
      <w:r w:rsidR="00DB6F88" w:rsidRPr="00DB6F88">
        <w:rPr>
          <w:spacing w:val="1"/>
          <w:sz w:val="24"/>
        </w:rPr>
        <w:t xml:space="preserve"> </w:t>
      </w:r>
      <w:r w:rsidR="00DB6F88" w:rsidRPr="00DB6F88">
        <w:rPr>
          <w:sz w:val="24"/>
        </w:rPr>
        <w:t>в</w:t>
      </w:r>
      <w:r w:rsidR="00DB6F88" w:rsidRPr="00DB6F88">
        <w:rPr>
          <w:spacing w:val="1"/>
          <w:sz w:val="24"/>
        </w:rPr>
        <w:t xml:space="preserve"> </w:t>
      </w:r>
      <w:r w:rsidR="00DB6F88" w:rsidRPr="00DB6F88">
        <w:rPr>
          <w:sz w:val="24"/>
        </w:rPr>
        <w:t>жизни</w:t>
      </w:r>
      <w:r w:rsidR="00DB6F88" w:rsidRPr="00DB6F88">
        <w:rPr>
          <w:spacing w:val="1"/>
          <w:sz w:val="24"/>
        </w:rPr>
        <w:t xml:space="preserve"> </w:t>
      </w:r>
      <w:r w:rsidR="00DB6F88" w:rsidRPr="00DB6F88">
        <w:rPr>
          <w:sz w:val="24"/>
        </w:rPr>
        <w:t>человека</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общества;</w:t>
      </w:r>
    </w:p>
    <w:p w:rsidR="00DB6F88" w:rsidRPr="00DB6F88" w:rsidRDefault="00B6442A" w:rsidP="00B6442A">
      <w:pPr>
        <w:tabs>
          <w:tab w:val="left" w:pos="2773"/>
        </w:tabs>
        <w:spacing w:line="276" w:lineRule="auto"/>
        <w:jc w:val="both"/>
        <w:rPr>
          <w:sz w:val="24"/>
        </w:rPr>
      </w:pPr>
      <w:r>
        <w:rPr>
          <w:sz w:val="24"/>
        </w:rPr>
        <w:t>4)</w:t>
      </w:r>
      <w:r w:rsidR="00DB6F88" w:rsidRPr="00DB6F88">
        <w:rPr>
          <w:sz w:val="24"/>
        </w:rPr>
        <w:t>формирование</w:t>
      </w:r>
      <w:r w:rsidR="00DB6F88" w:rsidRPr="00DB6F88">
        <w:rPr>
          <w:spacing w:val="1"/>
          <w:sz w:val="24"/>
        </w:rPr>
        <w:t xml:space="preserve"> </w:t>
      </w:r>
      <w:r w:rsidR="00DB6F88" w:rsidRPr="00DB6F88">
        <w:rPr>
          <w:sz w:val="24"/>
        </w:rPr>
        <w:t>первоначальных</w:t>
      </w:r>
      <w:r w:rsidR="00DB6F88" w:rsidRPr="00DB6F88">
        <w:rPr>
          <w:spacing w:val="1"/>
          <w:sz w:val="24"/>
        </w:rPr>
        <w:t xml:space="preserve"> </w:t>
      </w:r>
      <w:r w:rsidR="00DB6F88" w:rsidRPr="00DB6F88">
        <w:rPr>
          <w:sz w:val="24"/>
        </w:rPr>
        <w:t>представлений</w:t>
      </w:r>
      <w:r w:rsidR="00DB6F88" w:rsidRPr="00DB6F88">
        <w:rPr>
          <w:spacing w:val="1"/>
          <w:sz w:val="24"/>
        </w:rPr>
        <w:t xml:space="preserve"> </w:t>
      </w:r>
      <w:r w:rsidR="00DB6F88" w:rsidRPr="00DB6F88">
        <w:rPr>
          <w:sz w:val="24"/>
        </w:rPr>
        <w:t>о</w:t>
      </w:r>
      <w:r w:rsidR="00DB6F88" w:rsidRPr="00DB6F88">
        <w:rPr>
          <w:spacing w:val="1"/>
          <w:sz w:val="24"/>
        </w:rPr>
        <w:t xml:space="preserve"> </w:t>
      </w:r>
      <w:r w:rsidR="00DB6F88" w:rsidRPr="00DB6F88">
        <w:rPr>
          <w:sz w:val="24"/>
        </w:rPr>
        <w:t>светской</w:t>
      </w:r>
      <w:r w:rsidR="00DB6F88" w:rsidRPr="00DB6F88">
        <w:rPr>
          <w:spacing w:val="1"/>
          <w:sz w:val="24"/>
        </w:rPr>
        <w:t xml:space="preserve"> </w:t>
      </w:r>
      <w:r w:rsidR="00DB6F88" w:rsidRPr="00DB6F88">
        <w:rPr>
          <w:sz w:val="24"/>
        </w:rPr>
        <w:t>этике,</w:t>
      </w:r>
      <w:r w:rsidR="00DB6F88" w:rsidRPr="00DB6F88">
        <w:rPr>
          <w:spacing w:val="1"/>
          <w:sz w:val="24"/>
        </w:rPr>
        <w:t xml:space="preserve"> </w:t>
      </w:r>
      <w:r w:rsidR="00DB6F88" w:rsidRPr="00DB6F88">
        <w:rPr>
          <w:sz w:val="24"/>
        </w:rPr>
        <w:t>о</w:t>
      </w:r>
      <w:r w:rsidR="00DB6F88" w:rsidRPr="00DB6F88">
        <w:rPr>
          <w:spacing w:val="1"/>
          <w:sz w:val="24"/>
        </w:rPr>
        <w:t xml:space="preserve"> </w:t>
      </w:r>
      <w:r w:rsidR="00DB6F88" w:rsidRPr="00DB6F88">
        <w:rPr>
          <w:sz w:val="24"/>
        </w:rPr>
        <w:t>традиционных религиях,</w:t>
      </w:r>
      <w:r w:rsidR="00DB6F88" w:rsidRPr="00DB6F88">
        <w:rPr>
          <w:spacing w:val="-1"/>
          <w:sz w:val="24"/>
        </w:rPr>
        <w:t xml:space="preserve"> </w:t>
      </w:r>
      <w:r w:rsidR="00DB6F88" w:rsidRPr="00DB6F88">
        <w:rPr>
          <w:sz w:val="24"/>
        </w:rPr>
        <w:t>их</w:t>
      </w:r>
      <w:r w:rsidR="00DB6F88" w:rsidRPr="00DB6F88">
        <w:rPr>
          <w:spacing w:val="1"/>
          <w:sz w:val="24"/>
        </w:rPr>
        <w:t xml:space="preserve"> </w:t>
      </w:r>
      <w:r w:rsidR="00DB6F88" w:rsidRPr="00DB6F88">
        <w:rPr>
          <w:sz w:val="24"/>
        </w:rPr>
        <w:t>роли в</w:t>
      </w:r>
      <w:r w:rsidR="00DB6F88" w:rsidRPr="00DB6F88">
        <w:rPr>
          <w:spacing w:val="-2"/>
          <w:sz w:val="24"/>
        </w:rPr>
        <w:t xml:space="preserve"> </w:t>
      </w:r>
      <w:r w:rsidR="00DB6F88" w:rsidRPr="00DB6F88">
        <w:rPr>
          <w:sz w:val="24"/>
        </w:rPr>
        <w:t>культуре,</w:t>
      </w:r>
      <w:r w:rsidR="00DB6F88" w:rsidRPr="00DB6F88">
        <w:rPr>
          <w:spacing w:val="-1"/>
          <w:sz w:val="24"/>
        </w:rPr>
        <w:t xml:space="preserve"> </w:t>
      </w:r>
      <w:r w:rsidR="00DB6F88" w:rsidRPr="00DB6F88">
        <w:rPr>
          <w:sz w:val="24"/>
        </w:rPr>
        <w:t>истории</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современности</w:t>
      </w:r>
      <w:r w:rsidR="00DB6F88" w:rsidRPr="00DB6F88">
        <w:rPr>
          <w:spacing w:val="-2"/>
          <w:sz w:val="24"/>
        </w:rPr>
        <w:t xml:space="preserve"> </w:t>
      </w:r>
      <w:r w:rsidR="00DB6F88" w:rsidRPr="00DB6F88">
        <w:rPr>
          <w:sz w:val="24"/>
        </w:rPr>
        <w:t>России;</w:t>
      </w:r>
    </w:p>
    <w:p w:rsidR="00DB6F88" w:rsidRPr="00DB6F88" w:rsidRDefault="00B6442A" w:rsidP="00B6442A">
      <w:pPr>
        <w:tabs>
          <w:tab w:val="left" w:pos="2576"/>
        </w:tabs>
        <w:spacing w:line="276" w:lineRule="auto"/>
        <w:jc w:val="both"/>
        <w:rPr>
          <w:sz w:val="24"/>
        </w:rPr>
      </w:pPr>
      <w:r>
        <w:rPr>
          <w:sz w:val="24"/>
        </w:rPr>
        <w:t>5)</w:t>
      </w:r>
      <w:r w:rsidR="00DB6F88" w:rsidRPr="00DB6F88">
        <w:rPr>
          <w:sz w:val="24"/>
        </w:rPr>
        <w:t>первоначальные представления об исторической роли традиционных религий в</w:t>
      </w:r>
      <w:r w:rsidR="00DB6F88" w:rsidRPr="00DB6F88">
        <w:rPr>
          <w:spacing w:val="1"/>
          <w:sz w:val="24"/>
        </w:rPr>
        <w:t xml:space="preserve"> </w:t>
      </w:r>
      <w:r w:rsidR="00DB6F88" w:rsidRPr="00DB6F88">
        <w:rPr>
          <w:sz w:val="24"/>
        </w:rPr>
        <w:t>становлении</w:t>
      </w:r>
      <w:r w:rsidR="00DB6F88" w:rsidRPr="00DB6F88">
        <w:rPr>
          <w:spacing w:val="-1"/>
          <w:sz w:val="24"/>
        </w:rPr>
        <w:t xml:space="preserve"> </w:t>
      </w:r>
      <w:r w:rsidR="00DB6F88" w:rsidRPr="00DB6F88">
        <w:rPr>
          <w:sz w:val="24"/>
        </w:rPr>
        <w:t>российской государственности;</w:t>
      </w:r>
    </w:p>
    <w:p w:rsidR="00DB6F88" w:rsidRPr="00DB6F88" w:rsidRDefault="00B6442A" w:rsidP="00B6442A">
      <w:pPr>
        <w:tabs>
          <w:tab w:val="left" w:pos="2569"/>
        </w:tabs>
        <w:spacing w:line="276" w:lineRule="auto"/>
        <w:jc w:val="both"/>
        <w:rPr>
          <w:sz w:val="24"/>
        </w:rPr>
      </w:pPr>
      <w:r>
        <w:rPr>
          <w:sz w:val="24"/>
        </w:rPr>
        <w:t>6)</w:t>
      </w:r>
      <w:r w:rsidR="00DB6F88" w:rsidRPr="00DB6F88">
        <w:rPr>
          <w:sz w:val="24"/>
        </w:rPr>
        <w:t>становление внутренней установки личности поступать согласно своей совести;</w:t>
      </w:r>
      <w:r w:rsidR="00DB6F88" w:rsidRPr="00DB6F88">
        <w:rPr>
          <w:spacing w:val="1"/>
          <w:sz w:val="24"/>
        </w:rPr>
        <w:t xml:space="preserve"> </w:t>
      </w:r>
      <w:r w:rsidR="00DB6F88" w:rsidRPr="00DB6F88">
        <w:rPr>
          <w:sz w:val="24"/>
        </w:rPr>
        <w:t>воспитание нравственности, основанной на свободе совести и вероисповедания, духовных</w:t>
      </w:r>
      <w:r w:rsidR="00DB6F88" w:rsidRPr="00DB6F88">
        <w:rPr>
          <w:spacing w:val="-57"/>
          <w:sz w:val="24"/>
        </w:rPr>
        <w:t xml:space="preserve"> </w:t>
      </w:r>
      <w:r w:rsidR="00DB6F88" w:rsidRPr="00DB6F88">
        <w:rPr>
          <w:sz w:val="24"/>
        </w:rPr>
        <w:t>традициях</w:t>
      </w:r>
      <w:r w:rsidR="00DB6F88" w:rsidRPr="00DB6F88">
        <w:rPr>
          <w:spacing w:val="-2"/>
          <w:sz w:val="24"/>
        </w:rPr>
        <w:t xml:space="preserve"> </w:t>
      </w:r>
      <w:r w:rsidR="00DB6F88" w:rsidRPr="00DB6F88">
        <w:rPr>
          <w:sz w:val="24"/>
        </w:rPr>
        <w:t>народов России;</w:t>
      </w:r>
    </w:p>
    <w:p w:rsidR="00DB6F88" w:rsidRPr="00DB6F88" w:rsidRDefault="00B6442A" w:rsidP="00B6442A">
      <w:pPr>
        <w:tabs>
          <w:tab w:val="left" w:pos="2550"/>
        </w:tabs>
        <w:jc w:val="both"/>
        <w:rPr>
          <w:sz w:val="24"/>
        </w:rPr>
      </w:pPr>
      <w:r>
        <w:rPr>
          <w:sz w:val="24"/>
        </w:rPr>
        <w:t>7)</w:t>
      </w:r>
      <w:r w:rsidR="00DB6F88" w:rsidRPr="00DB6F88">
        <w:rPr>
          <w:sz w:val="24"/>
        </w:rPr>
        <w:t>осознание</w:t>
      </w:r>
      <w:r w:rsidR="00DB6F88" w:rsidRPr="00DB6F88">
        <w:rPr>
          <w:spacing w:val="-3"/>
          <w:sz w:val="24"/>
        </w:rPr>
        <w:t xml:space="preserve"> </w:t>
      </w:r>
      <w:r w:rsidR="00DB6F88" w:rsidRPr="00DB6F88">
        <w:rPr>
          <w:sz w:val="24"/>
        </w:rPr>
        <w:t>ценности</w:t>
      </w:r>
      <w:r w:rsidR="00DB6F88" w:rsidRPr="00DB6F88">
        <w:rPr>
          <w:spacing w:val="-3"/>
          <w:sz w:val="24"/>
        </w:rPr>
        <w:t xml:space="preserve"> </w:t>
      </w:r>
      <w:r w:rsidR="00DB6F88" w:rsidRPr="00DB6F88">
        <w:rPr>
          <w:sz w:val="24"/>
        </w:rPr>
        <w:t>человеческой</w:t>
      </w:r>
      <w:r w:rsidR="00DB6F88" w:rsidRPr="00DB6F88">
        <w:rPr>
          <w:spacing w:val="-2"/>
          <w:sz w:val="24"/>
        </w:rPr>
        <w:t xml:space="preserve"> </w:t>
      </w:r>
      <w:r w:rsidR="00DB6F88" w:rsidRPr="00DB6F88">
        <w:rPr>
          <w:sz w:val="24"/>
        </w:rPr>
        <w:t>жизни.</w:t>
      </w:r>
    </w:p>
    <w:p w:rsidR="00DB6F88" w:rsidRPr="00DB6F88" w:rsidRDefault="00DB6F88" w:rsidP="005B5CFB">
      <w:pPr>
        <w:spacing w:before="68" w:line="278" w:lineRule="auto"/>
        <w:rPr>
          <w:sz w:val="24"/>
          <w:szCs w:val="24"/>
        </w:rPr>
      </w:pPr>
      <w:r w:rsidRPr="00DB6F88">
        <w:rPr>
          <w:sz w:val="24"/>
          <w:szCs w:val="24"/>
        </w:rPr>
        <w:t>На</w:t>
      </w:r>
      <w:r w:rsidRPr="00DB6F88">
        <w:rPr>
          <w:spacing w:val="26"/>
          <w:sz w:val="24"/>
          <w:szCs w:val="24"/>
        </w:rPr>
        <w:t xml:space="preserve"> </w:t>
      </w:r>
      <w:r w:rsidRPr="00DB6F88">
        <w:rPr>
          <w:sz w:val="24"/>
          <w:szCs w:val="24"/>
        </w:rPr>
        <w:t>уроках</w:t>
      </w:r>
      <w:r w:rsidRPr="00DB6F88">
        <w:rPr>
          <w:spacing w:val="25"/>
          <w:sz w:val="24"/>
          <w:szCs w:val="24"/>
        </w:rPr>
        <w:t xml:space="preserve"> </w:t>
      </w:r>
      <w:r w:rsidRPr="00DB6F88">
        <w:rPr>
          <w:sz w:val="24"/>
          <w:szCs w:val="24"/>
        </w:rPr>
        <w:t>основ</w:t>
      </w:r>
      <w:r w:rsidRPr="00DB6F88">
        <w:rPr>
          <w:spacing w:val="22"/>
          <w:sz w:val="24"/>
          <w:szCs w:val="24"/>
        </w:rPr>
        <w:t xml:space="preserve"> </w:t>
      </w:r>
      <w:r w:rsidRPr="00DB6F88">
        <w:rPr>
          <w:sz w:val="24"/>
          <w:szCs w:val="24"/>
        </w:rPr>
        <w:t>религиозных</w:t>
      </w:r>
      <w:r w:rsidRPr="00DB6F88">
        <w:rPr>
          <w:spacing w:val="25"/>
          <w:sz w:val="24"/>
          <w:szCs w:val="24"/>
        </w:rPr>
        <w:t xml:space="preserve"> </w:t>
      </w:r>
      <w:r w:rsidRPr="00DB6F88">
        <w:rPr>
          <w:sz w:val="24"/>
          <w:szCs w:val="24"/>
        </w:rPr>
        <w:t>культур</w:t>
      </w:r>
      <w:r w:rsidRPr="00DB6F88">
        <w:rPr>
          <w:spacing w:val="25"/>
          <w:sz w:val="24"/>
          <w:szCs w:val="24"/>
        </w:rPr>
        <w:t xml:space="preserve"> </w:t>
      </w:r>
      <w:r w:rsidRPr="00DB6F88">
        <w:rPr>
          <w:sz w:val="24"/>
          <w:szCs w:val="24"/>
        </w:rPr>
        <w:t>и</w:t>
      </w:r>
      <w:r w:rsidRPr="00DB6F88">
        <w:rPr>
          <w:spacing w:val="26"/>
          <w:sz w:val="24"/>
          <w:szCs w:val="24"/>
        </w:rPr>
        <w:t xml:space="preserve"> </w:t>
      </w:r>
      <w:r w:rsidRPr="00DB6F88">
        <w:rPr>
          <w:sz w:val="24"/>
          <w:szCs w:val="24"/>
        </w:rPr>
        <w:t>светской</w:t>
      </w:r>
      <w:r w:rsidRPr="00DB6F88">
        <w:rPr>
          <w:spacing w:val="24"/>
          <w:sz w:val="24"/>
          <w:szCs w:val="24"/>
        </w:rPr>
        <w:t xml:space="preserve"> </w:t>
      </w:r>
      <w:r w:rsidRPr="00DB6F88">
        <w:rPr>
          <w:sz w:val="24"/>
          <w:szCs w:val="24"/>
        </w:rPr>
        <w:t>этики</w:t>
      </w:r>
      <w:r w:rsidRPr="00DB6F88">
        <w:rPr>
          <w:spacing w:val="24"/>
          <w:sz w:val="24"/>
          <w:szCs w:val="24"/>
        </w:rPr>
        <w:t xml:space="preserve"> </w:t>
      </w:r>
      <w:r w:rsidRPr="00DB6F88">
        <w:rPr>
          <w:sz w:val="24"/>
          <w:szCs w:val="24"/>
        </w:rPr>
        <w:t>эффективным</w:t>
      </w:r>
      <w:r w:rsidRPr="00DB6F88">
        <w:rPr>
          <w:spacing w:val="22"/>
          <w:sz w:val="24"/>
          <w:szCs w:val="24"/>
        </w:rPr>
        <w:t xml:space="preserve"> </w:t>
      </w:r>
      <w:r w:rsidRPr="00DB6F88">
        <w:rPr>
          <w:sz w:val="24"/>
          <w:szCs w:val="24"/>
        </w:rPr>
        <w:t>будет</w:t>
      </w:r>
      <w:r w:rsidRPr="00DB6F88">
        <w:rPr>
          <w:spacing w:val="-57"/>
          <w:sz w:val="24"/>
          <w:szCs w:val="24"/>
        </w:rPr>
        <w:t xml:space="preserve"> </w:t>
      </w:r>
      <w:r w:rsidRPr="00DB6F88">
        <w:rPr>
          <w:sz w:val="24"/>
          <w:szCs w:val="24"/>
        </w:rPr>
        <w:t>применение</w:t>
      </w:r>
      <w:r w:rsidRPr="00DB6F88">
        <w:rPr>
          <w:spacing w:val="-2"/>
          <w:sz w:val="24"/>
          <w:szCs w:val="24"/>
        </w:rPr>
        <w:t xml:space="preserve"> </w:t>
      </w:r>
      <w:r w:rsidRPr="00DB6F88">
        <w:rPr>
          <w:sz w:val="24"/>
          <w:szCs w:val="24"/>
        </w:rPr>
        <w:t>следующих</w:t>
      </w:r>
      <w:r w:rsidRPr="00DB6F88">
        <w:rPr>
          <w:spacing w:val="2"/>
          <w:sz w:val="24"/>
          <w:szCs w:val="24"/>
        </w:rPr>
        <w:t xml:space="preserve"> </w:t>
      </w:r>
      <w:r w:rsidRPr="00DB6F88">
        <w:rPr>
          <w:sz w:val="24"/>
          <w:szCs w:val="24"/>
        </w:rPr>
        <w:t>типовых</w:t>
      </w:r>
      <w:r w:rsidRPr="00DB6F88">
        <w:rPr>
          <w:spacing w:val="2"/>
          <w:sz w:val="24"/>
          <w:szCs w:val="24"/>
        </w:rPr>
        <w:t xml:space="preserve"> </w:t>
      </w:r>
      <w:r w:rsidRPr="00DB6F88">
        <w:rPr>
          <w:sz w:val="24"/>
          <w:szCs w:val="24"/>
        </w:rPr>
        <w:t>задач:</w:t>
      </w:r>
    </w:p>
    <w:p w:rsidR="00DB6F88" w:rsidRPr="00DB6F88" w:rsidRDefault="00B6442A" w:rsidP="00B6442A">
      <w:pPr>
        <w:tabs>
          <w:tab w:val="left" w:pos="2605"/>
        </w:tabs>
        <w:spacing w:line="272" w:lineRule="exact"/>
        <w:rPr>
          <w:sz w:val="24"/>
        </w:rPr>
      </w:pPr>
      <w:r>
        <w:rPr>
          <w:sz w:val="24"/>
        </w:rPr>
        <w:t>1)</w:t>
      </w:r>
      <w:r w:rsidR="00DB6F88" w:rsidRPr="00DB6F88">
        <w:rPr>
          <w:sz w:val="24"/>
        </w:rPr>
        <w:t>Приемы</w:t>
      </w:r>
      <w:r w:rsidR="00DB6F88" w:rsidRPr="00DB6F88">
        <w:rPr>
          <w:spacing w:val="52"/>
          <w:sz w:val="24"/>
        </w:rPr>
        <w:t xml:space="preserve"> </w:t>
      </w:r>
      <w:r w:rsidR="00DB6F88" w:rsidRPr="00DB6F88">
        <w:rPr>
          <w:sz w:val="24"/>
        </w:rPr>
        <w:t>работы</w:t>
      </w:r>
      <w:r w:rsidR="00DB6F88" w:rsidRPr="00DB6F88">
        <w:rPr>
          <w:spacing w:val="53"/>
          <w:sz w:val="24"/>
        </w:rPr>
        <w:t xml:space="preserve"> </w:t>
      </w:r>
      <w:r w:rsidR="00DB6F88" w:rsidRPr="00DB6F88">
        <w:rPr>
          <w:sz w:val="24"/>
        </w:rPr>
        <w:t>с</w:t>
      </w:r>
      <w:r w:rsidR="00DB6F88" w:rsidRPr="00DB6F88">
        <w:rPr>
          <w:spacing w:val="50"/>
          <w:sz w:val="24"/>
        </w:rPr>
        <w:t xml:space="preserve"> </w:t>
      </w:r>
      <w:r w:rsidR="00DB6F88" w:rsidRPr="00DB6F88">
        <w:rPr>
          <w:sz w:val="24"/>
        </w:rPr>
        <w:t>текстом</w:t>
      </w:r>
      <w:r w:rsidR="00DB6F88" w:rsidRPr="00DB6F88">
        <w:rPr>
          <w:spacing w:val="56"/>
          <w:sz w:val="24"/>
        </w:rPr>
        <w:t xml:space="preserve"> </w:t>
      </w:r>
      <w:r w:rsidR="00DB6F88" w:rsidRPr="00DB6F88">
        <w:rPr>
          <w:sz w:val="24"/>
        </w:rPr>
        <w:t>«Внимание</w:t>
      </w:r>
      <w:r w:rsidR="00DB6F88" w:rsidRPr="00DB6F88">
        <w:rPr>
          <w:spacing w:val="51"/>
          <w:sz w:val="24"/>
        </w:rPr>
        <w:t xml:space="preserve"> </w:t>
      </w:r>
      <w:r w:rsidR="00DB6F88" w:rsidRPr="00DB6F88">
        <w:rPr>
          <w:sz w:val="24"/>
        </w:rPr>
        <w:t>к</w:t>
      </w:r>
      <w:r w:rsidR="00DB6F88" w:rsidRPr="00DB6F88">
        <w:rPr>
          <w:spacing w:val="51"/>
          <w:sz w:val="24"/>
        </w:rPr>
        <w:t xml:space="preserve"> </w:t>
      </w:r>
      <w:r w:rsidR="00DB6F88" w:rsidRPr="00DB6F88">
        <w:rPr>
          <w:sz w:val="24"/>
        </w:rPr>
        <w:t>слову»,</w:t>
      </w:r>
      <w:r w:rsidR="00DB6F88" w:rsidRPr="00DB6F88">
        <w:rPr>
          <w:spacing w:val="2"/>
          <w:sz w:val="24"/>
        </w:rPr>
        <w:t xml:space="preserve"> </w:t>
      </w:r>
      <w:r w:rsidR="00DB6F88" w:rsidRPr="00DB6F88">
        <w:rPr>
          <w:sz w:val="24"/>
        </w:rPr>
        <w:t>«Знакомство</w:t>
      </w:r>
      <w:r w:rsidR="00DB6F88" w:rsidRPr="00DB6F88">
        <w:rPr>
          <w:spacing w:val="53"/>
          <w:sz w:val="24"/>
        </w:rPr>
        <w:t xml:space="preserve"> </w:t>
      </w:r>
      <w:r w:rsidR="00DB6F88" w:rsidRPr="00DB6F88">
        <w:rPr>
          <w:sz w:val="24"/>
        </w:rPr>
        <w:t>с</w:t>
      </w:r>
      <w:r w:rsidR="00DB6F88" w:rsidRPr="00DB6F88">
        <w:rPr>
          <w:spacing w:val="52"/>
          <w:sz w:val="24"/>
        </w:rPr>
        <w:t xml:space="preserve"> </w:t>
      </w:r>
      <w:r w:rsidR="00DB6F88" w:rsidRPr="00DB6F88">
        <w:rPr>
          <w:sz w:val="24"/>
        </w:rPr>
        <w:t>заголовком»,</w:t>
      </w:r>
    </w:p>
    <w:p w:rsidR="00DB6F88" w:rsidRPr="00DB6F88" w:rsidRDefault="00DB6F88" w:rsidP="005B5CFB">
      <w:pPr>
        <w:spacing w:before="41"/>
        <w:rPr>
          <w:sz w:val="24"/>
          <w:szCs w:val="24"/>
        </w:rPr>
      </w:pPr>
      <w:r w:rsidRPr="00DB6F88">
        <w:rPr>
          <w:sz w:val="24"/>
          <w:szCs w:val="24"/>
        </w:rPr>
        <w:t>«Пометки</w:t>
      </w:r>
      <w:r w:rsidRPr="00DB6F88">
        <w:rPr>
          <w:spacing w:val="-4"/>
          <w:sz w:val="24"/>
          <w:szCs w:val="24"/>
        </w:rPr>
        <w:t xml:space="preserve"> </w:t>
      </w:r>
      <w:r w:rsidRPr="00DB6F88">
        <w:rPr>
          <w:sz w:val="24"/>
          <w:szCs w:val="24"/>
        </w:rPr>
        <w:t>на</w:t>
      </w:r>
      <w:r w:rsidRPr="00DB6F88">
        <w:rPr>
          <w:spacing w:val="-4"/>
          <w:sz w:val="24"/>
          <w:szCs w:val="24"/>
        </w:rPr>
        <w:t xml:space="preserve"> </w:t>
      </w:r>
      <w:r w:rsidRPr="00DB6F88">
        <w:rPr>
          <w:sz w:val="24"/>
          <w:szCs w:val="24"/>
        </w:rPr>
        <w:t>полях», «Диалог</w:t>
      </w:r>
      <w:r w:rsidRPr="00DB6F88">
        <w:rPr>
          <w:spacing w:val="-4"/>
          <w:sz w:val="24"/>
          <w:szCs w:val="24"/>
        </w:rPr>
        <w:t xml:space="preserve"> </w:t>
      </w:r>
      <w:r w:rsidRPr="00DB6F88">
        <w:rPr>
          <w:sz w:val="24"/>
          <w:szCs w:val="24"/>
        </w:rPr>
        <w:t>с</w:t>
      </w:r>
      <w:r w:rsidRPr="00DB6F88">
        <w:rPr>
          <w:spacing w:val="-5"/>
          <w:sz w:val="24"/>
          <w:szCs w:val="24"/>
        </w:rPr>
        <w:t xml:space="preserve"> </w:t>
      </w:r>
      <w:r w:rsidRPr="00DB6F88">
        <w:rPr>
          <w:sz w:val="24"/>
          <w:szCs w:val="24"/>
        </w:rPr>
        <w:t>текстом»;</w:t>
      </w:r>
    </w:p>
    <w:p w:rsidR="00DB6F88" w:rsidRPr="00DB6F88" w:rsidRDefault="00B6442A" w:rsidP="00B6442A">
      <w:pPr>
        <w:tabs>
          <w:tab w:val="left" w:pos="2550"/>
        </w:tabs>
        <w:spacing w:before="41"/>
        <w:rPr>
          <w:sz w:val="24"/>
        </w:rPr>
      </w:pPr>
      <w:r>
        <w:rPr>
          <w:sz w:val="24"/>
        </w:rPr>
        <w:t>2)</w:t>
      </w:r>
      <w:r w:rsidR="00DB6F88" w:rsidRPr="00DB6F88">
        <w:rPr>
          <w:sz w:val="24"/>
        </w:rPr>
        <w:t>Составление</w:t>
      </w:r>
      <w:r w:rsidR="00DB6F88" w:rsidRPr="00DB6F88">
        <w:rPr>
          <w:spacing w:val="-4"/>
          <w:sz w:val="24"/>
        </w:rPr>
        <w:t xml:space="preserve"> </w:t>
      </w:r>
      <w:r w:rsidR="00DB6F88" w:rsidRPr="00DB6F88">
        <w:rPr>
          <w:sz w:val="24"/>
        </w:rPr>
        <w:t>плана</w:t>
      </w:r>
      <w:r w:rsidR="00DB6F88" w:rsidRPr="00DB6F88">
        <w:rPr>
          <w:spacing w:val="-3"/>
          <w:sz w:val="24"/>
        </w:rPr>
        <w:t xml:space="preserve"> </w:t>
      </w:r>
      <w:r w:rsidR="00DB6F88" w:rsidRPr="00DB6F88">
        <w:rPr>
          <w:sz w:val="24"/>
        </w:rPr>
        <w:t>текста;</w:t>
      </w:r>
    </w:p>
    <w:p w:rsidR="00DB6F88" w:rsidRPr="00DB6F88" w:rsidRDefault="00B6442A" w:rsidP="00B6442A">
      <w:pPr>
        <w:tabs>
          <w:tab w:val="left" w:pos="2686"/>
        </w:tabs>
        <w:spacing w:before="43" w:line="276" w:lineRule="auto"/>
        <w:rPr>
          <w:sz w:val="24"/>
        </w:rPr>
      </w:pPr>
      <w:r>
        <w:rPr>
          <w:sz w:val="24"/>
        </w:rPr>
        <w:t>3)</w:t>
      </w:r>
      <w:r w:rsidR="00DB6F88" w:rsidRPr="00DB6F88">
        <w:rPr>
          <w:sz w:val="24"/>
        </w:rPr>
        <w:t>Учебно-познавательные</w:t>
      </w:r>
      <w:r w:rsidR="00DB6F88" w:rsidRPr="00DB6F88">
        <w:rPr>
          <w:spacing w:val="10"/>
          <w:sz w:val="24"/>
        </w:rPr>
        <w:t xml:space="preserve"> </w:t>
      </w:r>
      <w:r w:rsidR="00DB6F88" w:rsidRPr="00DB6F88">
        <w:rPr>
          <w:sz w:val="24"/>
        </w:rPr>
        <w:t>(практические)</w:t>
      </w:r>
      <w:r w:rsidR="00DB6F88" w:rsidRPr="00DB6F88">
        <w:rPr>
          <w:spacing w:val="10"/>
          <w:sz w:val="24"/>
        </w:rPr>
        <w:t xml:space="preserve"> </w:t>
      </w:r>
      <w:r w:rsidR="00DB6F88" w:rsidRPr="00DB6F88">
        <w:rPr>
          <w:sz w:val="24"/>
        </w:rPr>
        <w:t>задачи</w:t>
      </w:r>
      <w:r w:rsidR="00DB6F88" w:rsidRPr="00DB6F88">
        <w:rPr>
          <w:spacing w:val="12"/>
          <w:sz w:val="24"/>
        </w:rPr>
        <w:t xml:space="preserve"> </w:t>
      </w:r>
      <w:r w:rsidR="00DB6F88" w:rsidRPr="00DB6F88">
        <w:rPr>
          <w:sz w:val="24"/>
        </w:rPr>
        <w:t>на</w:t>
      </w:r>
      <w:r w:rsidR="00DB6F88" w:rsidRPr="00DB6F88">
        <w:rPr>
          <w:spacing w:val="10"/>
          <w:sz w:val="24"/>
        </w:rPr>
        <w:t xml:space="preserve"> </w:t>
      </w:r>
      <w:r w:rsidR="00DB6F88" w:rsidRPr="00DB6F88">
        <w:rPr>
          <w:sz w:val="24"/>
        </w:rPr>
        <w:t>ценностные</w:t>
      </w:r>
      <w:r w:rsidR="00DB6F88" w:rsidRPr="00DB6F88">
        <w:rPr>
          <w:spacing w:val="13"/>
          <w:sz w:val="24"/>
        </w:rPr>
        <w:t xml:space="preserve"> </w:t>
      </w:r>
      <w:r w:rsidR="00DB6F88" w:rsidRPr="00DB6F88">
        <w:rPr>
          <w:sz w:val="24"/>
        </w:rPr>
        <w:t>установки,</w:t>
      </w:r>
      <w:r w:rsidR="00DB6F88" w:rsidRPr="00DB6F88">
        <w:rPr>
          <w:spacing w:val="-57"/>
          <w:sz w:val="24"/>
        </w:rPr>
        <w:t xml:space="preserve"> </w:t>
      </w:r>
      <w:r w:rsidR="00DB6F88" w:rsidRPr="00DB6F88">
        <w:rPr>
          <w:sz w:val="24"/>
        </w:rPr>
        <w:t>коммуникацию,</w:t>
      </w:r>
      <w:r w:rsidR="00DB6F88" w:rsidRPr="00DB6F88">
        <w:rPr>
          <w:spacing w:val="-4"/>
          <w:sz w:val="24"/>
        </w:rPr>
        <w:t xml:space="preserve"> </w:t>
      </w:r>
      <w:r w:rsidR="00DB6F88" w:rsidRPr="00DB6F88">
        <w:rPr>
          <w:sz w:val="24"/>
        </w:rPr>
        <w:t>на</w:t>
      </w:r>
      <w:r w:rsidR="00DB6F88" w:rsidRPr="00DB6F88">
        <w:rPr>
          <w:spacing w:val="-2"/>
          <w:sz w:val="24"/>
        </w:rPr>
        <w:t xml:space="preserve"> </w:t>
      </w:r>
      <w:r w:rsidR="00DB6F88" w:rsidRPr="00DB6F88">
        <w:rPr>
          <w:sz w:val="24"/>
        </w:rPr>
        <w:t>сотрудничество,</w:t>
      </w:r>
      <w:r w:rsidR="00DB6F88" w:rsidRPr="00DB6F88">
        <w:rPr>
          <w:spacing w:val="-1"/>
          <w:sz w:val="24"/>
        </w:rPr>
        <w:t xml:space="preserve"> </w:t>
      </w:r>
      <w:r w:rsidR="00DB6F88" w:rsidRPr="00DB6F88">
        <w:rPr>
          <w:sz w:val="24"/>
        </w:rPr>
        <w:t>на</w:t>
      </w:r>
      <w:r w:rsidR="00DB6F88" w:rsidRPr="00DB6F88">
        <w:rPr>
          <w:spacing w:val="-2"/>
          <w:sz w:val="24"/>
        </w:rPr>
        <w:t xml:space="preserve"> </w:t>
      </w:r>
      <w:r w:rsidR="00DB6F88" w:rsidRPr="00DB6F88">
        <w:rPr>
          <w:sz w:val="24"/>
        </w:rPr>
        <w:t>рефлексию, на</w:t>
      </w:r>
      <w:r w:rsidR="00DB6F88" w:rsidRPr="00DB6F88">
        <w:rPr>
          <w:spacing w:val="-2"/>
          <w:sz w:val="24"/>
        </w:rPr>
        <w:t xml:space="preserve"> </w:t>
      </w:r>
      <w:r w:rsidR="00DB6F88" w:rsidRPr="00DB6F88">
        <w:rPr>
          <w:sz w:val="24"/>
        </w:rPr>
        <w:t>решение</w:t>
      </w:r>
      <w:r w:rsidR="00DB6F88" w:rsidRPr="00DB6F88">
        <w:rPr>
          <w:spacing w:val="-1"/>
          <w:sz w:val="24"/>
        </w:rPr>
        <w:t xml:space="preserve"> </w:t>
      </w:r>
      <w:r w:rsidR="00DB6F88" w:rsidRPr="00DB6F88">
        <w:rPr>
          <w:sz w:val="24"/>
        </w:rPr>
        <w:t>проблем;</w:t>
      </w:r>
    </w:p>
    <w:p w:rsidR="00DB6F88" w:rsidRPr="00DB6F88" w:rsidRDefault="00B6442A" w:rsidP="00B6442A">
      <w:pPr>
        <w:tabs>
          <w:tab w:val="left" w:pos="2550"/>
        </w:tabs>
        <w:spacing w:line="275" w:lineRule="exact"/>
        <w:rPr>
          <w:sz w:val="24"/>
        </w:rPr>
      </w:pPr>
      <w:r>
        <w:rPr>
          <w:sz w:val="24"/>
        </w:rPr>
        <w:t>4)</w:t>
      </w:r>
      <w:r w:rsidR="00DB6F88" w:rsidRPr="00DB6F88">
        <w:rPr>
          <w:sz w:val="24"/>
        </w:rPr>
        <w:t>Учебное</w:t>
      </w:r>
      <w:r w:rsidR="00DB6F88" w:rsidRPr="00DB6F88">
        <w:rPr>
          <w:spacing w:val="-4"/>
          <w:sz w:val="24"/>
        </w:rPr>
        <w:t xml:space="preserve"> </w:t>
      </w:r>
      <w:r w:rsidR="00DB6F88" w:rsidRPr="00DB6F88">
        <w:rPr>
          <w:sz w:val="24"/>
        </w:rPr>
        <w:t>сотрудничество;</w:t>
      </w:r>
    </w:p>
    <w:p w:rsidR="00DB6F88" w:rsidRPr="00DB6F88" w:rsidRDefault="00B6442A" w:rsidP="00B6442A">
      <w:pPr>
        <w:tabs>
          <w:tab w:val="left" w:pos="2562"/>
        </w:tabs>
        <w:spacing w:before="41" w:line="278" w:lineRule="auto"/>
        <w:rPr>
          <w:sz w:val="24"/>
        </w:rPr>
      </w:pPr>
      <w:r>
        <w:rPr>
          <w:sz w:val="24"/>
        </w:rPr>
        <w:t>5)</w:t>
      </w:r>
      <w:r w:rsidR="00DB6F88" w:rsidRPr="00DB6F88">
        <w:rPr>
          <w:sz w:val="24"/>
        </w:rPr>
        <w:t>Моделирование</w:t>
      </w:r>
      <w:r w:rsidR="00DB6F88" w:rsidRPr="00DB6F88">
        <w:rPr>
          <w:spacing w:val="6"/>
          <w:sz w:val="24"/>
        </w:rPr>
        <w:t xml:space="preserve"> </w:t>
      </w:r>
      <w:r w:rsidR="00DB6F88" w:rsidRPr="00DB6F88">
        <w:rPr>
          <w:sz w:val="24"/>
        </w:rPr>
        <w:t>(создание</w:t>
      </w:r>
      <w:r w:rsidR="00DB6F88" w:rsidRPr="00DB6F88">
        <w:rPr>
          <w:spacing w:val="6"/>
          <w:sz w:val="24"/>
        </w:rPr>
        <w:t xml:space="preserve"> </w:t>
      </w:r>
      <w:r w:rsidR="00DB6F88" w:rsidRPr="00DB6F88">
        <w:rPr>
          <w:sz w:val="24"/>
        </w:rPr>
        <w:t>алгоритмов,</w:t>
      </w:r>
      <w:r w:rsidR="00DB6F88" w:rsidRPr="00DB6F88">
        <w:rPr>
          <w:spacing w:val="8"/>
          <w:sz w:val="24"/>
        </w:rPr>
        <w:t xml:space="preserve"> </w:t>
      </w:r>
      <w:r w:rsidR="00DB6F88" w:rsidRPr="00DB6F88">
        <w:rPr>
          <w:sz w:val="24"/>
        </w:rPr>
        <w:t>пиктограмм,</w:t>
      </w:r>
      <w:r w:rsidR="00DB6F88" w:rsidRPr="00DB6F88">
        <w:rPr>
          <w:spacing w:val="7"/>
          <w:sz w:val="24"/>
        </w:rPr>
        <w:t xml:space="preserve"> </w:t>
      </w:r>
      <w:r w:rsidR="00DB6F88" w:rsidRPr="00DB6F88">
        <w:rPr>
          <w:sz w:val="24"/>
        </w:rPr>
        <w:t>схем-опор,</w:t>
      </w:r>
      <w:r w:rsidR="00DB6F88" w:rsidRPr="00DB6F88">
        <w:rPr>
          <w:spacing w:val="8"/>
          <w:sz w:val="24"/>
        </w:rPr>
        <w:t xml:space="preserve"> </w:t>
      </w:r>
      <w:r w:rsidR="00DB6F88" w:rsidRPr="00DB6F88">
        <w:rPr>
          <w:sz w:val="24"/>
        </w:rPr>
        <w:t>кратких</w:t>
      </w:r>
      <w:r w:rsidR="00DB6F88" w:rsidRPr="00DB6F88">
        <w:rPr>
          <w:spacing w:val="9"/>
          <w:sz w:val="24"/>
        </w:rPr>
        <w:t xml:space="preserve"> </w:t>
      </w:r>
      <w:r w:rsidR="00DB6F88" w:rsidRPr="00DB6F88">
        <w:rPr>
          <w:sz w:val="24"/>
        </w:rPr>
        <w:t>записей,</w:t>
      </w:r>
      <w:r w:rsidR="00DB6F88" w:rsidRPr="00DB6F88">
        <w:rPr>
          <w:spacing w:val="-57"/>
          <w:sz w:val="24"/>
        </w:rPr>
        <w:t xml:space="preserve"> </w:t>
      </w:r>
      <w:r w:rsidR="00DB6F88" w:rsidRPr="00DB6F88">
        <w:rPr>
          <w:sz w:val="24"/>
        </w:rPr>
        <w:t>таблиц,</w:t>
      </w:r>
      <w:r w:rsidR="00DB6F88" w:rsidRPr="00DB6F88">
        <w:rPr>
          <w:spacing w:val="-1"/>
          <w:sz w:val="24"/>
        </w:rPr>
        <w:t xml:space="preserve"> </w:t>
      </w:r>
      <w:r w:rsidR="00DB6F88" w:rsidRPr="00DB6F88">
        <w:rPr>
          <w:sz w:val="24"/>
        </w:rPr>
        <w:t>ментальных</w:t>
      </w:r>
      <w:r w:rsidR="00DB6F88" w:rsidRPr="00DB6F88">
        <w:rPr>
          <w:spacing w:val="2"/>
          <w:sz w:val="24"/>
        </w:rPr>
        <w:t xml:space="preserve"> </w:t>
      </w:r>
      <w:r w:rsidR="00DB6F88" w:rsidRPr="00DB6F88">
        <w:rPr>
          <w:sz w:val="24"/>
        </w:rPr>
        <w:t>карт и т.п.);</w:t>
      </w:r>
    </w:p>
    <w:p w:rsidR="00DB6F88" w:rsidRPr="00DB6F88" w:rsidRDefault="00B6442A" w:rsidP="00B6442A">
      <w:pPr>
        <w:tabs>
          <w:tab w:val="left" w:pos="2550"/>
        </w:tabs>
        <w:spacing w:line="272" w:lineRule="exact"/>
        <w:rPr>
          <w:sz w:val="24"/>
        </w:rPr>
      </w:pPr>
      <w:r>
        <w:rPr>
          <w:sz w:val="24"/>
        </w:rPr>
        <w:t>6)</w:t>
      </w:r>
      <w:r w:rsidR="00DB6F88" w:rsidRPr="00DB6F88">
        <w:rPr>
          <w:sz w:val="24"/>
        </w:rPr>
        <w:t>Проектные</w:t>
      </w:r>
      <w:r w:rsidR="00DB6F88" w:rsidRPr="00DB6F88">
        <w:rPr>
          <w:spacing w:val="-5"/>
          <w:sz w:val="24"/>
        </w:rPr>
        <w:t xml:space="preserve"> </w:t>
      </w:r>
      <w:r w:rsidR="00DB6F88" w:rsidRPr="00DB6F88">
        <w:rPr>
          <w:sz w:val="24"/>
        </w:rPr>
        <w:t>задачи</w:t>
      </w:r>
      <w:r w:rsidR="00DB6F88" w:rsidRPr="00DB6F88">
        <w:rPr>
          <w:spacing w:val="-3"/>
          <w:sz w:val="24"/>
        </w:rPr>
        <w:t xml:space="preserve"> </w:t>
      </w:r>
      <w:r w:rsidR="00DB6F88" w:rsidRPr="00DB6F88">
        <w:rPr>
          <w:sz w:val="24"/>
        </w:rPr>
        <w:t>/</w:t>
      </w:r>
      <w:r w:rsidR="00DB6F88" w:rsidRPr="00DB6F88">
        <w:rPr>
          <w:spacing w:val="-2"/>
          <w:sz w:val="24"/>
        </w:rPr>
        <w:t xml:space="preserve"> </w:t>
      </w:r>
      <w:r w:rsidR="00DB6F88" w:rsidRPr="00DB6F88">
        <w:rPr>
          <w:sz w:val="24"/>
        </w:rPr>
        <w:t>групповые</w:t>
      </w:r>
      <w:r w:rsidR="00DB6F88" w:rsidRPr="00DB6F88">
        <w:rPr>
          <w:spacing w:val="-4"/>
          <w:sz w:val="24"/>
        </w:rPr>
        <w:t xml:space="preserve"> </w:t>
      </w:r>
      <w:r w:rsidR="00DB6F88" w:rsidRPr="00DB6F88">
        <w:rPr>
          <w:sz w:val="24"/>
        </w:rPr>
        <w:t>проекты;</w:t>
      </w:r>
    </w:p>
    <w:p w:rsidR="00DB6F88" w:rsidRDefault="00B6442A" w:rsidP="009D19E0">
      <w:pPr>
        <w:tabs>
          <w:tab w:val="left" w:pos="2550"/>
        </w:tabs>
        <w:spacing w:before="41"/>
        <w:rPr>
          <w:sz w:val="24"/>
        </w:rPr>
      </w:pPr>
      <w:r>
        <w:rPr>
          <w:sz w:val="24"/>
        </w:rPr>
        <w:t>7)</w:t>
      </w:r>
      <w:r w:rsidR="00DB6F88" w:rsidRPr="00DB6F88">
        <w:rPr>
          <w:sz w:val="24"/>
        </w:rPr>
        <w:t>Применение</w:t>
      </w:r>
      <w:r w:rsidR="00DB6F88" w:rsidRPr="00DB6F88">
        <w:rPr>
          <w:spacing w:val="-9"/>
          <w:sz w:val="24"/>
        </w:rPr>
        <w:t xml:space="preserve"> </w:t>
      </w:r>
      <w:r w:rsidR="00DB6F88" w:rsidRPr="00DB6F88">
        <w:rPr>
          <w:sz w:val="24"/>
        </w:rPr>
        <w:t>информационно-коммуникационных</w:t>
      </w:r>
      <w:r w:rsidR="00DB6F88" w:rsidRPr="00DB6F88">
        <w:rPr>
          <w:spacing w:val="-6"/>
          <w:sz w:val="24"/>
        </w:rPr>
        <w:t xml:space="preserve"> </w:t>
      </w:r>
      <w:r w:rsidR="009D19E0">
        <w:rPr>
          <w:sz w:val="24"/>
        </w:rPr>
        <w:t>технологий.</w:t>
      </w:r>
    </w:p>
    <w:p w:rsidR="009D19E0" w:rsidRPr="009D19E0" w:rsidRDefault="009D19E0" w:rsidP="009D19E0">
      <w:pPr>
        <w:tabs>
          <w:tab w:val="left" w:pos="2550"/>
        </w:tabs>
        <w:spacing w:before="41"/>
        <w:rPr>
          <w:sz w:val="24"/>
        </w:rPr>
      </w:pPr>
    </w:p>
    <w:p w:rsidR="00DB6F88" w:rsidRDefault="00DB6F88" w:rsidP="00C34F8F">
      <w:pPr>
        <w:tabs>
          <w:tab w:val="left" w:pos="3706"/>
          <w:tab w:val="left" w:pos="3707"/>
        </w:tabs>
        <w:outlineLvl w:val="0"/>
        <w:rPr>
          <w:b/>
          <w:bCs/>
          <w:sz w:val="24"/>
          <w:szCs w:val="24"/>
        </w:rPr>
      </w:pPr>
      <w:r w:rsidRPr="00DB6F88">
        <w:rPr>
          <w:b/>
          <w:bCs/>
          <w:sz w:val="24"/>
          <w:szCs w:val="24"/>
        </w:rPr>
        <w:t>Музыка</w:t>
      </w:r>
    </w:p>
    <w:p w:rsidR="009D19E0" w:rsidRPr="00DB6F88" w:rsidRDefault="009D19E0" w:rsidP="00C34F8F">
      <w:pPr>
        <w:tabs>
          <w:tab w:val="left" w:pos="3706"/>
          <w:tab w:val="left" w:pos="3707"/>
        </w:tabs>
        <w:outlineLvl w:val="0"/>
        <w:rPr>
          <w:b/>
          <w:bCs/>
          <w:sz w:val="24"/>
          <w:szCs w:val="24"/>
        </w:rPr>
      </w:pPr>
    </w:p>
    <w:p w:rsidR="00DB6F88" w:rsidRPr="00DB6F88" w:rsidRDefault="00DB6F88" w:rsidP="005B5CFB">
      <w:pPr>
        <w:spacing w:before="37" w:line="276" w:lineRule="auto"/>
        <w:jc w:val="both"/>
        <w:rPr>
          <w:sz w:val="24"/>
          <w:szCs w:val="24"/>
        </w:rPr>
      </w:pPr>
      <w:r w:rsidRPr="00DB6F88">
        <w:rPr>
          <w:sz w:val="24"/>
          <w:szCs w:val="24"/>
        </w:rPr>
        <w:t>Учебный</w:t>
      </w:r>
      <w:r w:rsidRPr="00DB6F88">
        <w:rPr>
          <w:spacing w:val="1"/>
          <w:sz w:val="24"/>
          <w:szCs w:val="24"/>
        </w:rPr>
        <w:t xml:space="preserve"> </w:t>
      </w:r>
      <w:r w:rsidRPr="00DB6F88">
        <w:rPr>
          <w:sz w:val="24"/>
          <w:szCs w:val="24"/>
        </w:rPr>
        <w:t>предмет</w:t>
      </w:r>
      <w:r w:rsidRPr="00DB6F88">
        <w:rPr>
          <w:spacing w:val="1"/>
          <w:sz w:val="24"/>
          <w:szCs w:val="24"/>
        </w:rPr>
        <w:t xml:space="preserve"> </w:t>
      </w:r>
      <w:r w:rsidRPr="00DB6F88">
        <w:rPr>
          <w:sz w:val="24"/>
          <w:szCs w:val="24"/>
        </w:rPr>
        <w:t>«Музыка»</w:t>
      </w:r>
      <w:r w:rsidRPr="00DB6F88">
        <w:rPr>
          <w:spacing w:val="1"/>
          <w:sz w:val="24"/>
          <w:szCs w:val="24"/>
        </w:rPr>
        <w:t xml:space="preserve"> </w:t>
      </w:r>
      <w:r w:rsidRPr="00DB6F88">
        <w:rPr>
          <w:sz w:val="24"/>
          <w:szCs w:val="24"/>
        </w:rPr>
        <w:t>обеспечивает</w:t>
      </w:r>
      <w:r w:rsidRPr="00DB6F88">
        <w:rPr>
          <w:spacing w:val="1"/>
          <w:sz w:val="24"/>
          <w:szCs w:val="24"/>
        </w:rPr>
        <w:t xml:space="preserve"> </w:t>
      </w:r>
      <w:r w:rsidRPr="00DB6F88">
        <w:rPr>
          <w:sz w:val="24"/>
          <w:szCs w:val="24"/>
        </w:rPr>
        <w:t>формирование</w:t>
      </w:r>
      <w:r w:rsidRPr="00DB6F88">
        <w:rPr>
          <w:spacing w:val="1"/>
          <w:sz w:val="24"/>
          <w:szCs w:val="24"/>
        </w:rPr>
        <w:t xml:space="preserve"> </w:t>
      </w:r>
      <w:r w:rsidRPr="00DB6F88">
        <w:rPr>
          <w:sz w:val="24"/>
          <w:szCs w:val="24"/>
        </w:rPr>
        <w:t>личностных,</w:t>
      </w:r>
      <w:r w:rsidRPr="00DB6F88">
        <w:rPr>
          <w:spacing w:val="1"/>
          <w:sz w:val="24"/>
          <w:szCs w:val="24"/>
        </w:rPr>
        <w:t xml:space="preserve"> </w:t>
      </w:r>
      <w:r w:rsidRPr="00DB6F88">
        <w:rPr>
          <w:sz w:val="24"/>
          <w:szCs w:val="24"/>
        </w:rPr>
        <w:t>познавательных,</w:t>
      </w:r>
      <w:r w:rsidRPr="00DB6F88">
        <w:rPr>
          <w:spacing w:val="-5"/>
          <w:sz w:val="24"/>
          <w:szCs w:val="24"/>
        </w:rPr>
        <w:t xml:space="preserve"> </w:t>
      </w:r>
      <w:r w:rsidRPr="00DB6F88">
        <w:rPr>
          <w:sz w:val="24"/>
          <w:szCs w:val="24"/>
        </w:rPr>
        <w:t>коммуникативных</w:t>
      </w:r>
      <w:r w:rsidRPr="00DB6F88">
        <w:rPr>
          <w:spacing w:val="1"/>
          <w:sz w:val="24"/>
          <w:szCs w:val="24"/>
        </w:rPr>
        <w:t xml:space="preserve"> </w:t>
      </w:r>
      <w:r w:rsidRPr="00DB6F88">
        <w:rPr>
          <w:sz w:val="24"/>
          <w:szCs w:val="24"/>
        </w:rPr>
        <w:t>и</w:t>
      </w:r>
      <w:r w:rsidRPr="00DB6F88">
        <w:rPr>
          <w:spacing w:val="-2"/>
          <w:sz w:val="24"/>
          <w:szCs w:val="24"/>
        </w:rPr>
        <w:t xml:space="preserve"> </w:t>
      </w:r>
      <w:r w:rsidRPr="00DB6F88">
        <w:rPr>
          <w:sz w:val="24"/>
          <w:szCs w:val="24"/>
        </w:rPr>
        <w:t>регулятивных</w:t>
      </w:r>
      <w:r w:rsidRPr="00DB6F88">
        <w:rPr>
          <w:spacing w:val="2"/>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действий.</w:t>
      </w:r>
    </w:p>
    <w:p w:rsidR="00DB6F88" w:rsidRPr="00DB6F88" w:rsidRDefault="00DB6F88" w:rsidP="005B5CFB">
      <w:pPr>
        <w:spacing w:line="275" w:lineRule="exact"/>
        <w:jc w:val="both"/>
        <w:rPr>
          <w:i/>
          <w:sz w:val="24"/>
        </w:rPr>
      </w:pPr>
      <w:r w:rsidRPr="00DB6F88">
        <w:rPr>
          <w:i/>
          <w:sz w:val="24"/>
        </w:rPr>
        <w:t>Требования</w:t>
      </w:r>
      <w:r w:rsidRPr="00DB6F88">
        <w:rPr>
          <w:i/>
          <w:spacing w:val="-4"/>
          <w:sz w:val="24"/>
        </w:rPr>
        <w:t xml:space="preserve"> </w:t>
      </w:r>
      <w:r w:rsidRPr="00DB6F88">
        <w:rPr>
          <w:i/>
          <w:sz w:val="24"/>
        </w:rPr>
        <w:t>к</w:t>
      </w:r>
      <w:r w:rsidRPr="00DB6F88">
        <w:rPr>
          <w:i/>
          <w:spacing w:val="-2"/>
          <w:sz w:val="24"/>
        </w:rPr>
        <w:t xml:space="preserve"> </w:t>
      </w:r>
      <w:r w:rsidRPr="00DB6F88">
        <w:rPr>
          <w:i/>
          <w:sz w:val="24"/>
        </w:rPr>
        <w:t>предметным</w:t>
      </w:r>
      <w:r w:rsidRPr="00DB6F88">
        <w:rPr>
          <w:i/>
          <w:spacing w:val="-3"/>
          <w:sz w:val="24"/>
        </w:rPr>
        <w:t xml:space="preserve"> </w:t>
      </w:r>
      <w:r w:rsidRPr="00DB6F88">
        <w:rPr>
          <w:i/>
          <w:sz w:val="24"/>
        </w:rPr>
        <w:t>результатам</w:t>
      </w:r>
    </w:p>
    <w:p w:rsidR="00DB6F88" w:rsidRPr="00DB6F88" w:rsidRDefault="00B6442A" w:rsidP="00B6442A">
      <w:pPr>
        <w:tabs>
          <w:tab w:val="left" w:pos="2550"/>
        </w:tabs>
        <w:spacing w:before="43" w:line="276" w:lineRule="auto"/>
        <w:jc w:val="both"/>
        <w:rPr>
          <w:sz w:val="24"/>
        </w:rPr>
      </w:pPr>
      <w:r>
        <w:rPr>
          <w:sz w:val="24"/>
        </w:rPr>
        <w:t>1)</w:t>
      </w:r>
      <w:r w:rsidR="00DB6F88" w:rsidRPr="00DB6F88">
        <w:rPr>
          <w:sz w:val="24"/>
        </w:rPr>
        <w:t>сформированность первоначальных представлений</w:t>
      </w:r>
      <w:r w:rsidR="00DB6F88" w:rsidRPr="00DB6F88">
        <w:rPr>
          <w:spacing w:val="1"/>
          <w:sz w:val="24"/>
        </w:rPr>
        <w:t xml:space="preserve"> </w:t>
      </w:r>
      <w:r w:rsidR="00DB6F88" w:rsidRPr="00DB6F88">
        <w:rPr>
          <w:sz w:val="24"/>
        </w:rPr>
        <w:t>о</w:t>
      </w:r>
      <w:r w:rsidR="00DB6F88" w:rsidRPr="00DB6F88">
        <w:rPr>
          <w:spacing w:val="1"/>
          <w:sz w:val="24"/>
        </w:rPr>
        <w:t xml:space="preserve"> </w:t>
      </w:r>
      <w:r w:rsidR="00DB6F88" w:rsidRPr="00DB6F88">
        <w:rPr>
          <w:sz w:val="24"/>
        </w:rPr>
        <w:t>роли</w:t>
      </w:r>
      <w:r w:rsidR="00DB6F88" w:rsidRPr="00DB6F88">
        <w:rPr>
          <w:spacing w:val="1"/>
          <w:sz w:val="24"/>
        </w:rPr>
        <w:t xml:space="preserve"> </w:t>
      </w:r>
      <w:r w:rsidR="00DB6F88" w:rsidRPr="00DB6F88">
        <w:rPr>
          <w:sz w:val="24"/>
        </w:rPr>
        <w:t>музыки</w:t>
      </w:r>
      <w:r w:rsidR="00DB6F88" w:rsidRPr="00DB6F88">
        <w:rPr>
          <w:spacing w:val="1"/>
          <w:sz w:val="24"/>
        </w:rPr>
        <w:t xml:space="preserve"> </w:t>
      </w:r>
      <w:r w:rsidR="00DB6F88" w:rsidRPr="00DB6F88">
        <w:rPr>
          <w:sz w:val="24"/>
        </w:rPr>
        <w:t>в</w:t>
      </w:r>
      <w:r w:rsidR="00DB6F88" w:rsidRPr="00DB6F88">
        <w:rPr>
          <w:spacing w:val="1"/>
          <w:sz w:val="24"/>
        </w:rPr>
        <w:t xml:space="preserve"> </w:t>
      </w:r>
      <w:r w:rsidR="00DB6F88" w:rsidRPr="00DB6F88">
        <w:rPr>
          <w:sz w:val="24"/>
        </w:rPr>
        <w:t>жизни</w:t>
      </w:r>
      <w:r w:rsidR="00DB6F88" w:rsidRPr="00DB6F88">
        <w:rPr>
          <w:spacing w:val="1"/>
          <w:sz w:val="24"/>
        </w:rPr>
        <w:t xml:space="preserve"> </w:t>
      </w:r>
      <w:r w:rsidR="00DB6F88" w:rsidRPr="00DB6F88">
        <w:rPr>
          <w:sz w:val="24"/>
        </w:rPr>
        <w:t>человека,</w:t>
      </w:r>
      <w:r w:rsidR="00DB6F88" w:rsidRPr="00DB6F88">
        <w:rPr>
          <w:spacing w:val="1"/>
          <w:sz w:val="24"/>
        </w:rPr>
        <w:t xml:space="preserve"> </w:t>
      </w:r>
      <w:r w:rsidR="00DB6F88" w:rsidRPr="00DB6F88">
        <w:rPr>
          <w:sz w:val="24"/>
        </w:rPr>
        <w:t>ее</w:t>
      </w:r>
      <w:r w:rsidR="00DB6F88" w:rsidRPr="00DB6F88">
        <w:rPr>
          <w:spacing w:val="-1"/>
          <w:sz w:val="24"/>
        </w:rPr>
        <w:t xml:space="preserve"> </w:t>
      </w:r>
      <w:r w:rsidR="00DB6F88" w:rsidRPr="00DB6F88">
        <w:rPr>
          <w:sz w:val="24"/>
        </w:rPr>
        <w:t>роли в</w:t>
      </w:r>
      <w:r w:rsidR="00DB6F88" w:rsidRPr="00DB6F88">
        <w:rPr>
          <w:spacing w:val="-1"/>
          <w:sz w:val="24"/>
        </w:rPr>
        <w:t xml:space="preserve"> </w:t>
      </w:r>
      <w:r w:rsidR="00DB6F88" w:rsidRPr="00DB6F88">
        <w:rPr>
          <w:sz w:val="24"/>
        </w:rPr>
        <w:t>духовнонравственном</w:t>
      </w:r>
      <w:r w:rsidR="00DB6F88" w:rsidRPr="00DB6F88">
        <w:rPr>
          <w:spacing w:val="-1"/>
          <w:sz w:val="24"/>
        </w:rPr>
        <w:t xml:space="preserve"> </w:t>
      </w:r>
      <w:r w:rsidR="00DB6F88" w:rsidRPr="00DB6F88">
        <w:rPr>
          <w:sz w:val="24"/>
        </w:rPr>
        <w:t>развитии человека;</w:t>
      </w:r>
    </w:p>
    <w:p w:rsidR="00DB6F88" w:rsidRPr="00DB6F88" w:rsidRDefault="00B6442A" w:rsidP="00B6442A">
      <w:pPr>
        <w:tabs>
          <w:tab w:val="left" w:pos="2619"/>
        </w:tabs>
        <w:spacing w:line="276" w:lineRule="auto"/>
        <w:jc w:val="both"/>
        <w:rPr>
          <w:sz w:val="24"/>
        </w:rPr>
      </w:pPr>
      <w:r>
        <w:rPr>
          <w:sz w:val="24"/>
        </w:rPr>
        <w:t>2)</w:t>
      </w:r>
      <w:r w:rsidR="00DB6F88" w:rsidRPr="00DB6F88">
        <w:rPr>
          <w:sz w:val="24"/>
        </w:rPr>
        <w:t>сформированность</w:t>
      </w:r>
      <w:r w:rsidR="00DB6F88" w:rsidRPr="00DB6F88">
        <w:rPr>
          <w:spacing w:val="1"/>
          <w:sz w:val="24"/>
        </w:rPr>
        <w:t xml:space="preserve"> </w:t>
      </w:r>
      <w:r w:rsidR="00DB6F88" w:rsidRPr="00DB6F88">
        <w:rPr>
          <w:sz w:val="24"/>
        </w:rPr>
        <w:t>основ</w:t>
      </w:r>
      <w:r w:rsidR="00DB6F88" w:rsidRPr="00DB6F88">
        <w:rPr>
          <w:spacing w:val="1"/>
          <w:sz w:val="24"/>
        </w:rPr>
        <w:t xml:space="preserve"> </w:t>
      </w:r>
      <w:r w:rsidR="00DB6F88" w:rsidRPr="00DB6F88">
        <w:rPr>
          <w:sz w:val="24"/>
        </w:rPr>
        <w:t>музыкальной</w:t>
      </w:r>
      <w:r w:rsidR="00DB6F88" w:rsidRPr="00DB6F88">
        <w:rPr>
          <w:spacing w:val="1"/>
          <w:sz w:val="24"/>
        </w:rPr>
        <w:t xml:space="preserve"> </w:t>
      </w:r>
      <w:r w:rsidR="00DB6F88" w:rsidRPr="00DB6F88">
        <w:rPr>
          <w:sz w:val="24"/>
        </w:rPr>
        <w:t>культуры,</w:t>
      </w:r>
      <w:r w:rsidR="00DB6F88" w:rsidRPr="00DB6F88">
        <w:rPr>
          <w:spacing w:val="1"/>
          <w:sz w:val="24"/>
        </w:rPr>
        <w:t xml:space="preserve"> </w:t>
      </w:r>
      <w:r w:rsidR="00DB6F88" w:rsidRPr="00DB6F88">
        <w:rPr>
          <w:sz w:val="24"/>
        </w:rPr>
        <w:t>в</w:t>
      </w:r>
      <w:r w:rsidR="00DB6F88" w:rsidRPr="00DB6F88">
        <w:rPr>
          <w:spacing w:val="1"/>
          <w:sz w:val="24"/>
        </w:rPr>
        <w:t xml:space="preserve"> </w:t>
      </w:r>
      <w:r w:rsidR="00DB6F88" w:rsidRPr="00DB6F88">
        <w:rPr>
          <w:sz w:val="24"/>
        </w:rPr>
        <w:t>том</w:t>
      </w:r>
      <w:r w:rsidR="00DB6F88" w:rsidRPr="00DB6F88">
        <w:rPr>
          <w:spacing w:val="1"/>
          <w:sz w:val="24"/>
        </w:rPr>
        <w:t xml:space="preserve"> </w:t>
      </w:r>
      <w:r w:rsidR="00DB6F88" w:rsidRPr="00DB6F88">
        <w:rPr>
          <w:sz w:val="24"/>
        </w:rPr>
        <w:t>числе</w:t>
      </w:r>
      <w:r w:rsidR="00DB6F88" w:rsidRPr="00DB6F88">
        <w:rPr>
          <w:spacing w:val="1"/>
          <w:sz w:val="24"/>
        </w:rPr>
        <w:t xml:space="preserve"> </w:t>
      </w:r>
      <w:r w:rsidR="00DB6F88" w:rsidRPr="00DB6F88">
        <w:rPr>
          <w:sz w:val="24"/>
        </w:rPr>
        <w:t>на</w:t>
      </w:r>
      <w:r w:rsidR="00DB6F88" w:rsidRPr="00DB6F88">
        <w:rPr>
          <w:spacing w:val="1"/>
          <w:sz w:val="24"/>
        </w:rPr>
        <w:t xml:space="preserve"> </w:t>
      </w:r>
      <w:r w:rsidR="00DB6F88" w:rsidRPr="00DB6F88">
        <w:rPr>
          <w:sz w:val="24"/>
        </w:rPr>
        <w:t>материале</w:t>
      </w:r>
      <w:r w:rsidR="00DB6F88" w:rsidRPr="00DB6F88">
        <w:rPr>
          <w:spacing w:val="1"/>
          <w:sz w:val="24"/>
        </w:rPr>
        <w:t xml:space="preserve"> </w:t>
      </w:r>
      <w:r w:rsidR="00DB6F88" w:rsidRPr="00DB6F88">
        <w:rPr>
          <w:sz w:val="24"/>
        </w:rPr>
        <w:t>музыкальной</w:t>
      </w:r>
      <w:r w:rsidR="00DB6F88" w:rsidRPr="00DB6F88">
        <w:rPr>
          <w:spacing w:val="1"/>
          <w:sz w:val="24"/>
        </w:rPr>
        <w:t xml:space="preserve"> </w:t>
      </w:r>
      <w:r w:rsidR="00DB6F88" w:rsidRPr="00DB6F88">
        <w:rPr>
          <w:sz w:val="24"/>
        </w:rPr>
        <w:t>культуры</w:t>
      </w:r>
      <w:r w:rsidR="00DB6F88" w:rsidRPr="00DB6F88">
        <w:rPr>
          <w:spacing w:val="1"/>
          <w:sz w:val="24"/>
        </w:rPr>
        <w:t xml:space="preserve"> </w:t>
      </w:r>
      <w:r w:rsidR="00DB6F88" w:rsidRPr="00DB6F88">
        <w:rPr>
          <w:sz w:val="24"/>
        </w:rPr>
        <w:t>родного</w:t>
      </w:r>
      <w:r w:rsidR="00DB6F88" w:rsidRPr="00DB6F88">
        <w:rPr>
          <w:spacing w:val="1"/>
          <w:sz w:val="24"/>
        </w:rPr>
        <w:t xml:space="preserve"> </w:t>
      </w:r>
      <w:r w:rsidR="00DB6F88" w:rsidRPr="00DB6F88">
        <w:rPr>
          <w:sz w:val="24"/>
        </w:rPr>
        <w:t>края,</w:t>
      </w:r>
      <w:r w:rsidR="00DB6F88" w:rsidRPr="00DB6F88">
        <w:rPr>
          <w:spacing w:val="1"/>
          <w:sz w:val="24"/>
        </w:rPr>
        <w:t xml:space="preserve"> </w:t>
      </w:r>
      <w:r w:rsidR="00DB6F88" w:rsidRPr="00DB6F88">
        <w:rPr>
          <w:sz w:val="24"/>
        </w:rPr>
        <w:t>развитие</w:t>
      </w:r>
      <w:r w:rsidR="00DB6F88" w:rsidRPr="00DB6F88">
        <w:rPr>
          <w:spacing w:val="1"/>
          <w:sz w:val="24"/>
        </w:rPr>
        <w:t xml:space="preserve"> </w:t>
      </w:r>
      <w:r w:rsidR="00DB6F88" w:rsidRPr="00DB6F88">
        <w:rPr>
          <w:sz w:val="24"/>
        </w:rPr>
        <w:t>художественного</w:t>
      </w:r>
      <w:r w:rsidR="00DB6F88" w:rsidRPr="00DB6F88">
        <w:rPr>
          <w:spacing w:val="1"/>
          <w:sz w:val="24"/>
        </w:rPr>
        <w:t xml:space="preserve"> </w:t>
      </w:r>
      <w:r w:rsidR="00DB6F88" w:rsidRPr="00DB6F88">
        <w:rPr>
          <w:sz w:val="24"/>
        </w:rPr>
        <w:t>вкуса</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интереса</w:t>
      </w:r>
      <w:r w:rsidR="00DB6F88" w:rsidRPr="00DB6F88">
        <w:rPr>
          <w:spacing w:val="1"/>
          <w:sz w:val="24"/>
        </w:rPr>
        <w:t xml:space="preserve"> </w:t>
      </w:r>
      <w:r w:rsidR="00DB6F88" w:rsidRPr="00DB6F88">
        <w:rPr>
          <w:sz w:val="24"/>
        </w:rPr>
        <w:t>к</w:t>
      </w:r>
      <w:r w:rsidR="00DB6F88" w:rsidRPr="00DB6F88">
        <w:rPr>
          <w:spacing w:val="1"/>
          <w:sz w:val="24"/>
        </w:rPr>
        <w:t xml:space="preserve"> </w:t>
      </w:r>
      <w:r w:rsidR="00DB6F88" w:rsidRPr="00DB6F88">
        <w:rPr>
          <w:sz w:val="24"/>
        </w:rPr>
        <w:t>музыкальному</w:t>
      </w:r>
      <w:r w:rsidR="00DB6F88" w:rsidRPr="00DB6F88">
        <w:rPr>
          <w:spacing w:val="-6"/>
          <w:sz w:val="24"/>
        </w:rPr>
        <w:t xml:space="preserve"> </w:t>
      </w:r>
      <w:r w:rsidR="00DB6F88" w:rsidRPr="00DB6F88">
        <w:rPr>
          <w:sz w:val="24"/>
        </w:rPr>
        <w:t>искусству</w:t>
      </w:r>
      <w:r w:rsidR="00DB6F88" w:rsidRPr="00DB6F88">
        <w:rPr>
          <w:spacing w:val="-5"/>
          <w:sz w:val="24"/>
        </w:rPr>
        <w:t xml:space="preserve"> </w:t>
      </w:r>
      <w:r w:rsidR="00DB6F88" w:rsidRPr="00DB6F88">
        <w:rPr>
          <w:sz w:val="24"/>
        </w:rPr>
        <w:t>и музыкальной деятельности;</w:t>
      </w:r>
    </w:p>
    <w:p w:rsidR="00DB6F88" w:rsidRPr="00DB6F88" w:rsidRDefault="00B6442A" w:rsidP="00B6442A">
      <w:pPr>
        <w:tabs>
          <w:tab w:val="left" w:pos="2624"/>
        </w:tabs>
        <w:spacing w:line="276" w:lineRule="auto"/>
        <w:jc w:val="both"/>
        <w:rPr>
          <w:sz w:val="24"/>
        </w:rPr>
      </w:pPr>
      <w:r>
        <w:rPr>
          <w:sz w:val="24"/>
        </w:rPr>
        <w:t>3)</w:t>
      </w:r>
      <w:r w:rsidR="00DB6F88" w:rsidRPr="00DB6F88">
        <w:rPr>
          <w:sz w:val="24"/>
        </w:rPr>
        <w:t>умение</w:t>
      </w:r>
      <w:r w:rsidR="00DB6F88" w:rsidRPr="00DB6F88">
        <w:rPr>
          <w:spacing w:val="1"/>
          <w:sz w:val="24"/>
        </w:rPr>
        <w:t xml:space="preserve"> </w:t>
      </w:r>
      <w:r w:rsidR="00DB6F88" w:rsidRPr="00DB6F88">
        <w:rPr>
          <w:sz w:val="24"/>
        </w:rPr>
        <w:t>воспринимать</w:t>
      </w:r>
      <w:r w:rsidR="00DB6F88" w:rsidRPr="00DB6F88">
        <w:rPr>
          <w:spacing w:val="1"/>
          <w:sz w:val="24"/>
        </w:rPr>
        <w:t xml:space="preserve"> </w:t>
      </w:r>
      <w:r w:rsidR="00DB6F88" w:rsidRPr="00DB6F88">
        <w:rPr>
          <w:sz w:val="24"/>
        </w:rPr>
        <w:t>музыку</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выражать</w:t>
      </w:r>
      <w:r w:rsidR="00DB6F88" w:rsidRPr="00DB6F88">
        <w:rPr>
          <w:spacing w:val="1"/>
          <w:sz w:val="24"/>
        </w:rPr>
        <w:t xml:space="preserve"> </w:t>
      </w:r>
      <w:r w:rsidR="00DB6F88" w:rsidRPr="00DB6F88">
        <w:rPr>
          <w:sz w:val="24"/>
        </w:rPr>
        <w:t>свое</w:t>
      </w:r>
      <w:r w:rsidR="00DB6F88" w:rsidRPr="00DB6F88">
        <w:rPr>
          <w:spacing w:val="1"/>
          <w:sz w:val="24"/>
        </w:rPr>
        <w:t xml:space="preserve"> </w:t>
      </w:r>
      <w:r w:rsidR="00DB6F88" w:rsidRPr="00DB6F88">
        <w:rPr>
          <w:sz w:val="24"/>
        </w:rPr>
        <w:t>отношение</w:t>
      </w:r>
      <w:r w:rsidR="00DB6F88" w:rsidRPr="00DB6F88">
        <w:rPr>
          <w:spacing w:val="1"/>
          <w:sz w:val="24"/>
        </w:rPr>
        <w:t xml:space="preserve"> </w:t>
      </w:r>
      <w:r w:rsidR="00DB6F88" w:rsidRPr="00DB6F88">
        <w:rPr>
          <w:sz w:val="24"/>
        </w:rPr>
        <w:t>к</w:t>
      </w:r>
      <w:r w:rsidR="00DB6F88" w:rsidRPr="00DB6F88">
        <w:rPr>
          <w:spacing w:val="1"/>
          <w:sz w:val="24"/>
        </w:rPr>
        <w:t xml:space="preserve"> </w:t>
      </w:r>
      <w:r w:rsidR="00DB6F88" w:rsidRPr="00DB6F88">
        <w:rPr>
          <w:sz w:val="24"/>
        </w:rPr>
        <w:t>музыкальному</w:t>
      </w:r>
      <w:r w:rsidR="00DB6F88" w:rsidRPr="00DB6F88">
        <w:rPr>
          <w:spacing w:val="1"/>
          <w:sz w:val="24"/>
        </w:rPr>
        <w:t xml:space="preserve"> </w:t>
      </w:r>
      <w:r w:rsidR="00DB6F88" w:rsidRPr="00DB6F88">
        <w:rPr>
          <w:sz w:val="24"/>
        </w:rPr>
        <w:t>произведению;</w:t>
      </w:r>
    </w:p>
    <w:p w:rsidR="00DB6F88" w:rsidRPr="00DB6F88" w:rsidRDefault="00B6442A" w:rsidP="00B6442A">
      <w:pPr>
        <w:tabs>
          <w:tab w:val="left" w:pos="2696"/>
        </w:tabs>
        <w:spacing w:line="276" w:lineRule="auto"/>
        <w:jc w:val="both"/>
        <w:rPr>
          <w:sz w:val="24"/>
        </w:rPr>
      </w:pPr>
      <w:r>
        <w:rPr>
          <w:sz w:val="24"/>
        </w:rPr>
        <w:t>4)</w:t>
      </w:r>
      <w:r w:rsidR="00DB6F88" w:rsidRPr="00DB6F88">
        <w:rPr>
          <w:sz w:val="24"/>
        </w:rPr>
        <w:t>использование</w:t>
      </w:r>
      <w:r w:rsidR="00DB6F88" w:rsidRPr="00DB6F88">
        <w:rPr>
          <w:spacing w:val="1"/>
          <w:sz w:val="24"/>
        </w:rPr>
        <w:t xml:space="preserve"> </w:t>
      </w:r>
      <w:r w:rsidR="00DB6F88" w:rsidRPr="00DB6F88">
        <w:rPr>
          <w:sz w:val="24"/>
        </w:rPr>
        <w:t>музыкальных</w:t>
      </w:r>
      <w:r w:rsidR="00DB6F88" w:rsidRPr="00DB6F88">
        <w:rPr>
          <w:spacing w:val="1"/>
          <w:sz w:val="24"/>
        </w:rPr>
        <w:t xml:space="preserve"> </w:t>
      </w:r>
      <w:r w:rsidR="00DB6F88" w:rsidRPr="00DB6F88">
        <w:rPr>
          <w:sz w:val="24"/>
        </w:rPr>
        <w:t>образов</w:t>
      </w:r>
      <w:r w:rsidR="00DB6F88" w:rsidRPr="00DB6F88">
        <w:rPr>
          <w:spacing w:val="1"/>
          <w:sz w:val="24"/>
        </w:rPr>
        <w:t xml:space="preserve"> </w:t>
      </w:r>
      <w:r w:rsidR="00DB6F88" w:rsidRPr="00DB6F88">
        <w:rPr>
          <w:sz w:val="24"/>
        </w:rPr>
        <w:t>при</w:t>
      </w:r>
      <w:r w:rsidR="00DB6F88" w:rsidRPr="00DB6F88">
        <w:rPr>
          <w:spacing w:val="1"/>
          <w:sz w:val="24"/>
        </w:rPr>
        <w:t xml:space="preserve"> </w:t>
      </w:r>
      <w:r w:rsidR="00DB6F88" w:rsidRPr="00DB6F88">
        <w:rPr>
          <w:sz w:val="24"/>
        </w:rPr>
        <w:t>создании</w:t>
      </w:r>
      <w:r w:rsidR="00DB6F88" w:rsidRPr="00DB6F88">
        <w:rPr>
          <w:spacing w:val="1"/>
          <w:sz w:val="24"/>
        </w:rPr>
        <w:t xml:space="preserve"> </w:t>
      </w:r>
      <w:r w:rsidR="00DB6F88" w:rsidRPr="00DB6F88">
        <w:rPr>
          <w:sz w:val="24"/>
        </w:rPr>
        <w:t>театрализованных</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музыкально-пластических</w:t>
      </w:r>
      <w:r w:rsidR="00DB6F88" w:rsidRPr="00DB6F88">
        <w:rPr>
          <w:spacing w:val="1"/>
          <w:sz w:val="24"/>
        </w:rPr>
        <w:t xml:space="preserve"> </w:t>
      </w:r>
      <w:r w:rsidR="00DB6F88" w:rsidRPr="00DB6F88">
        <w:rPr>
          <w:sz w:val="24"/>
        </w:rPr>
        <w:t>композиций,</w:t>
      </w:r>
      <w:r w:rsidR="00DB6F88" w:rsidRPr="00DB6F88">
        <w:rPr>
          <w:spacing w:val="1"/>
          <w:sz w:val="24"/>
        </w:rPr>
        <w:t xml:space="preserve"> </w:t>
      </w:r>
      <w:r w:rsidR="00DB6F88" w:rsidRPr="00DB6F88">
        <w:rPr>
          <w:sz w:val="24"/>
        </w:rPr>
        <w:t>исполнении</w:t>
      </w:r>
      <w:r w:rsidR="00DB6F88" w:rsidRPr="00DB6F88">
        <w:rPr>
          <w:spacing w:val="1"/>
          <w:sz w:val="24"/>
        </w:rPr>
        <w:t xml:space="preserve"> </w:t>
      </w:r>
      <w:r w:rsidR="00DB6F88" w:rsidRPr="00DB6F88">
        <w:rPr>
          <w:sz w:val="24"/>
        </w:rPr>
        <w:t>вокально-хоровых</w:t>
      </w:r>
      <w:r w:rsidR="00DB6F88" w:rsidRPr="00DB6F88">
        <w:rPr>
          <w:spacing w:val="1"/>
          <w:sz w:val="24"/>
        </w:rPr>
        <w:t xml:space="preserve"> </w:t>
      </w:r>
      <w:r w:rsidR="00DB6F88" w:rsidRPr="00DB6F88">
        <w:rPr>
          <w:sz w:val="24"/>
        </w:rPr>
        <w:t>произведений,</w:t>
      </w:r>
      <w:r w:rsidR="00DB6F88" w:rsidRPr="00DB6F88">
        <w:rPr>
          <w:spacing w:val="1"/>
          <w:sz w:val="24"/>
        </w:rPr>
        <w:t xml:space="preserve"> </w:t>
      </w:r>
      <w:r w:rsidR="00DB6F88" w:rsidRPr="00DB6F88">
        <w:rPr>
          <w:sz w:val="24"/>
        </w:rPr>
        <w:t>в</w:t>
      </w:r>
      <w:r w:rsidR="00DB6F88" w:rsidRPr="00DB6F88">
        <w:rPr>
          <w:spacing w:val="-57"/>
          <w:sz w:val="24"/>
        </w:rPr>
        <w:t xml:space="preserve"> </w:t>
      </w:r>
      <w:r w:rsidR="00DB6F88" w:rsidRPr="00DB6F88">
        <w:rPr>
          <w:sz w:val="24"/>
        </w:rPr>
        <w:t>импровизации.</w:t>
      </w:r>
    </w:p>
    <w:p w:rsidR="00DB6F88" w:rsidRPr="00DB6F88" w:rsidRDefault="00DB6F88" w:rsidP="005B5CFB">
      <w:pPr>
        <w:jc w:val="both"/>
        <w:rPr>
          <w:sz w:val="24"/>
          <w:szCs w:val="24"/>
        </w:rPr>
      </w:pPr>
      <w:r w:rsidRPr="00DB6F88">
        <w:rPr>
          <w:sz w:val="24"/>
          <w:szCs w:val="24"/>
        </w:rPr>
        <w:t>На</w:t>
      </w:r>
      <w:r w:rsidRPr="00DB6F88">
        <w:rPr>
          <w:spacing w:val="-2"/>
          <w:sz w:val="24"/>
          <w:szCs w:val="24"/>
        </w:rPr>
        <w:t xml:space="preserve"> </w:t>
      </w:r>
      <w:r w:rsidRPr="00DB6F88">
        <w:rPr>
          <w:sz w:val="24"/>
          <w:szCs w:val="24"/>
        </w:rPr>
        <w:t>уроках</w:t>
      </w:r>
      <w:r w:rsidRPr="00DB6F88">
        <w:rPr>
          <w:spacing w:val="-2"/>
          <w:sz w:val="24"/>
          <w:szCs w:val="24"/>
        </w:rPr>
        <w:t xml:space="preserve"> </w:t>
      </w:r>
      <w:r w:rsidRPr="00DB6F88">
        <w:rPr>
          <w:sz w:val="24"/>
          <w:szCs w:val="24"/>
        </w:rPr>
        <w:t>музыки</w:t>
      </w:r>
      <w:r w:rsidRPr="00DB6F88">
        <w:rPr>
          <w:spacing w:val="-3"/>
          <w:sz w:val="24"/>
          <w:szCs w:val="24"/>
        </w:rPr>
        <w:t xml:space="preserve"> </w:t>
      </w:r>
      <w:r w:rsidRPr="00DB6F88">
        <w:rPr>
          <w:sz w:val="24"/>
          <w:szCs w:val="24"/>
        </w:rPr>
        <w:t>эффективным</w:t>
      </w:r>
      <w:r w:rsidRPr="00DB6F88">
        <w:rPr>
          <w:spacing w:val="-6"/>
          <w:sz w:val="24"/>
          <w:szCs w:val="24"/>
        </w:rPr>
        <w:t xml:space="preserve"> </w:t>
      </w:r>
      <w:r w:rsidRPr="00DB6F88">
        <w:rPr>
          <w:sz w:val="24"/>
          <w:szCs w:val="24"/>
        </w:rPr>
        <w:t>будет</w:t>
      </w:r>
      <w:r w:rsidRPr="00DB6F88">
        <w:rPr>
          <w:spacing w:val="-4"/>
          <w:sz w:val="24"/>
          <w:szCs w:val="24"/>
        </w:rPr>
        <w:t xml:space="preserve"> </w:t>
      </w:r>
      <w:r w:rsidRPr="00DB6F88">
        <w:rPr>
          <w:sz w:val="24"/>
          <w:szCs w:val="24"/>
        </w:rPr>
        <w:t>применение</w:t>
      </w:r>
      <w:r w:rsidRPr="00DB6F88">
        <w:rPr>
          <w:spacing w:val="-5"/>
          <w:sz w:val="24"/>
          <w:szCs w:val="24"/>
        </w:rPr>
        <w:t xml:space="preserve"> </w:t>
      </w:r>
      <w:r w:rsidRPr="00DB6F88">
        <w:rPr>
          <w:sz w:val="24"/>
          <w:szCs w:val="24"/>
        </w:rPr>
        <w:t>следующих</w:t>
      </w:r>
      <w:r w:rsidRPr="00DB6F88">
        <w:rPr>
          <w:spacing w:val="4"/>
          <w:sz w:val="24"/>
          <w:szCs w:val="24"/>
        </w:rPr>
        <w:t xml:space="preserve"> </w:t>
      </w:r>
      <w:r w:rsidRPr="00DB6F88">
        <w:rPr>
          <w:sz w:val="24"/>
          <w:szCs w:val="24"/>
        </w:rPr>
        <w:t>типовых</w:t>
      </w:r>
      <w:r w:rsidRPr="00DB6F88">
        <w:rPr>
          <w:spacing w:val="-2"/>
          <w:sz w:val="24"/>
          <w:szCs w:val="24"/>
        </w:rPr>
        <w:t xml:space="preserve"> </w:t>
      </w:r>
      <w:r w:rsidRPr="00DB6F88">
        <w:rPr>
          <w:sz w:val="24"/>
          <w:szCs w:val="24"/>
        </w:rPr>
        <w:t>задач:</w:t>
      </w:r>
    </w:p>
    <w:p w:rsidR="00DB6F88" w:rsidRPr="00DB6F88" w:rsidRDefault="00B6442A" w:rsidP="00B6442A">
      <w:pPr>
        <w:tabs>
          <w:tab w:val="left" w:pos="2686"/>
        </w:tabs>
        <w:spacing w:before="40" w:line="276" w:lineRule="auto"/>
        <w:rPr>
          <w:sz w:val="24"/>
        </w:rPr>
      </w:pPr>
      <w:r>
        <w:rPr>
          <w:sz w:val="24"/>
        </w:rPr>
        <w:t>1)</w:t>
      </w:r>
      <w:r w:rsidR="00DB6F88" w:rsidRPr="00DB6F88">
        <w:rPr>
          <w:sz w:val="24"/>
        </w:rPr>
        <w:t>Учебно-познавательные</w:t>
      </w:r>
      <w:r w:rsidR="00DB6F88" w:rsidRPr="00DB6F88">
        <w:rPr>
          <w:spacing w:val="10"/>
          <w:sz w:val="24"/>
        </w:rPr>
        <w:t xml:space="preserve"> </w:t>
      </w:r>
      <w:r w:rsidR="00DB6F88" w:rsidRPr="00DB6F88">
        <w:rPr>
          <w:sz w:val="24"/>
        </w:rPr>
        <w:t>(практические)</w:t>
      </w:r>
      <w:r w:rsidR="00DB6F88" w:rsidRPr="00DB6F88">
        <w:rPr>
          <w:spacing w:val="10"/>
          <w:sz w:val="24"/>
        </w:rPr>
        <w:t xml:space="preserve"> </w:t>
      </w:r>
      <w:r w:rsidR="00DB6F88" w:rsidRPr="00DB6F88">
        <w:rPr>
          <w:sz w:val="24"/>
        </w:rPr>
        <w:t>задачи</w:t>
      </w:r>
      <w:r w:rsidR="00DB6F88" w:rsidRPr="00DB6F88">
        <w:rPr>
          <w:spacing w:val="12"/>
          <w:sz w:val="24"/>
        </w:rPr>
        <w:t xml:space="preserve"> </w:t>
      </w:r>
      <w:r w:rsidR="00DB6F88" w:rsidRPr="00DB6F88">
        <w:rPr>
          <w:sz w:val="24"/>
        </w:rPr>
        <w:t>на</w:t>
      </w:r>
      <w:r w:rsidR="00DB6F88" w:rsidRPr="00DB6F88">
        <w:rPr>
          <w:spacing w:val="10"/>
          <w:sz w:val="24"/>
        </w:rPr>
        <w:t xml:space="preserve"> </w:t>
      </w:r>
      <w:r w:rsidR="00DB6F88" w:rsidRPr="00DB6F88">
        <w:rPr>
          <w:sz w:val="24"/>
        </w:rPr>
        <w:t>ценностные</w:t>
      </w:r>
      <w:r w:rsidR="00DB6F88" w:rsidRPr="00DB6F88">
        <w:rPr>
          <w:spacing w:val="13"/>
          <w:sz w:val="24"/>
        </w:rPr>
        <w:t xml:space="preserve"> </w:t>
      </w:r>
      <w:r w:rsidR="00DB6F88" w:rsidRPr="00DB6F88">
        <w:rPr>
          <w:sz w:val="24"/>
        </w:rPr>
        <w:t>установки,</w:t>
      </w:r>
      <w:r w:rsidR="00DB6F88" w:rsidRPr="00DB6F88">
        <w:rPr>
          <w:spacing w:val="-57"/>
          <w:sz w:val="24"/>
        </w:rPr>
        <w:t xml:space="preserve"> </w:t>
      </w:r>
      <w:r w:rsidR="00DB6F88" w:rsidRPr="00DB6F88">
        <w:rPr>
          <w:sz w:val="24"/>
        </w:rPr>
        <w:t>коммуникацию,</w:t>
      </w:r>
      <w:r w:rsidR="00DB6F88" w:rsidRPr="00DB6F88">
        <w:rPr>
          <w:spacing w:val="-4"/>
          <w:sz w:val="24"/>
        </w:rPr>
        <w:t xml:space="preserve"> </w:t>
      </w:r>
      <w:r w:rsidR="00DB6F88" w:rsidRPr="00DB6F88">
        <w:rPr>
          <w:sz w:val="24"/>
        </w:rPr>
        <w:t>на</w:t>
      </w:r>
      <w:r w:rsidR="00DB6F88" w:rsidRPr="00DB6F88">
        <w:rPr>
          <w:spacing w:val="-2"/>
          <w:sz w:val="24"/>
        </w:rPr>
        <w:t xml:space="preserve"> </w:t>
      </w:r>
      <w:r w:rsidR="00DB6F88" w:rsidRPr="00DB6F88">
        <w:rPr>
          <w:sz w:val="24"/>
        </w:rPr>
        <w:t>сотрудничество,</w:t>
      </w:r>
      <w:r w:rsidR="00DB6F88" w:rsidRPr="00DB6F88">
        <w:rPr>
          <w:spacing w:val="-1"/>
          <w:sz w:val="24"/>
        </w:rPr>
        <w:t xml:space="preserve"> </w:t>
      </w:r>
      <w:r w:rsidR="00DB6F88" w:rsidRPr="00DB6F88">
        <w:rPr>
          <w:sz w:val="24"/>
        </w:rPr>
        <w:t>на</w:t>
      </w:r>
      <w:r w:rsidR="00DB6F88" w:rsidRPr="00DB6F88">
        <w:rPr>
          <w:spacing w:val="-2"/>
          <w:sz w:val="24"/>
        </w:rPr>
        <w:t xml:space="preserve"> </w:t>
      </w:r>
      <w:r w:rsidR="00DB6F88" w:rsidRPr="00DB6F88">
        <w:rPr>
          <w:sz w:val="24"/>
        </w:rPr>
        <w:t>рефлексию, на</w:t>
      </w:r>
      <w:r w:rsidR="00DB6F88" w:rsidRPr="00DB6F88">
        <w:rPr>
          <w:spacing w:val="-2"/>
          <w:sz w:val="24"/>
        </w:rPr>
        <w:t xml:space="preserve"> </w:t>
      </w:r>
      <w:r w:rsidR="00DB6F88" w:rsidRPr="00DB6F88">
        <w:rPr>
          <w:sz w:val="24"/>
        </w:rPr>
        <w:t>решение</w:t>
      </w:r>
      <w:r w:rsidR="00DB6F88" w:rsidRPr="00DB6F88">
        <w:rPr>
          <w:spacing w:val="-1"/>
          <w:sz w:val="24"/>
        </w:rPr>
        <w:t xml:space="preserve"> </w:t>
      </w:r>
      <w:r w:rsidR="00DB6F88" w:rsidRPr="00DB6F88">
        <w:rPr>
          <w:sz w:val="24"/>
        </w:rPr>
        <w:t>проблем;</w:t>
      </w:r>
    </w:p>
    <w:p w:rsidR="00DB6F88" w:rsidRPr="00DB6F88" w:rsidRDefault="00B6442A" w:rsidP="00B6442A">
      <w:pPr>
        <w:tabs>
          <w:tab w:val="left" w:pos="2562"/>
        </w:tabs>
        <w:spacing w:before="2" w:line="276" w:lineRule="auto"/>
        <w:rPr>
          <w:sz w:val="24"/>
        </w:rPr>
      </w:pPr>
      <w:r>
        <w:rPr>
          <w:sz w:val="24"/>
        </w:rPr>
        <w:t>2)</w:t>
      </w:r>
      <w:r w:rsidR="00DB6F88" w:rsidRPr="00DB6F88">
        <w:rPr>
          <w:sz w:val="24"/>
        </w:rPr>
        <w:t>Моделирование</w:t>
      </w:r>
      <w:r w:rsidR="00DB6F88" w:rsidRPr="00DB6F88">
        <w:rPr>
          <w:spacing w:val="6"/>
          <w:sz w:val="24"/>
        </w:rPr>
        <w:t xml:space="preserve"> </w:t>
      </w:r>
      <w:r w:rsidR="00DB6F88" w:rsidRPr="00DB6F88">
        <w:rPr>
          <w:sz w:val="24"/>
        </w:rPr>
        <w:t>(создание</w:t>
      </w:r>
      <w:r w:rsidR="00DB6F88" w:rsidRPr="00DB6F88">
        <w:rPr>
          <w:spacing w:val="6"/>
          <w:sz w:val="24"/>
        </w:rPr>
        <w:t xml:space="preserve"> </w:t>
      </w:r>
      <w:r w:rsidR="00DB6F88" w:rsidRPr="00DB6F88">
        <w:rPr>
          <w:sz w:val="24"/>
        </w:rPr>
        <w:t>алгоритмов,</w:t>
      </w:r>
      <w:r w:rsidR="00DB6F88" w:rsidRPr="00DB6F88">
        <w:rPr>
          <w:spacing w:val="8"/>
          <w:sz w:val="24"/>
        </w:rPr>
        <w:t xml:space="preserve"> </w:t>
      </w:r>
      <w:r w:rsidR="00DB6F88" w:rsidRPr="00DB6F88">
        <w:rPr>
          <w:sz w:val="24"/>
        </w:rPr>
        <w:t>пиктограмм,</w:t>
      </w:r>
      <w:r w:rsidR="00DB6F88" w:rsidRPr="00DB6F88">
        <w:rPr>
          <w:spacing w:val="7"/>
          <w:sz w:val="24"/>
        </w:rPr>
        <w:t xml:space="preserve"> </w:t>
      </w:r>
      <w:r w:rsidR="00DB6F88" w:rsidRPr="00DB6F88">
        <w:rPr>
          <w:sz w:val="24"/>
        </w:rPr>
        <w:t>схем-опор,</w:t>
      </w:r>
      <w:r w:rsidR="00DB6F88" w:rsidRPr="00DB6F88">
        <w:rPr>
          <w:spacing w:val="8"/>
          <w:sz w:val="24"/>
        </w:rPr>
        <w:t xml:space="preserve"> </w:t>
      </w:r>
      <w:r w:rsidR="00DB6F88" w:rsidRPr="00DB6F88">
        <w:rPr>
          <w:sz w:val="24"/>
        </w:rPr>
        <w:t>кратких</w:t>
      </w:r>
      <w:r w:rsidR="00DB6F88" w:rsidRPr="00DB6F88">
        <w:rPr>
          <w:spacing w:val="9"/>
          <w:sz w:val="24"/>
        </w:rPr>
        <w:t xml:space="preserve"> </w:t>
      </w:r>
      <w:r w:rsidR="00DB6F88" w:rsidRPr="00DB6F88">
        <w:rPr>
          <w:sz w:val="24"/>
        </w:rPr>
        <w:t>записей,</w:t>
      </w:r>
      <w:r w:rsidR="00DB6F88" w:rsidRPr="00DB6F88">
        <w:rPr>
          <w:spacing w:val="-57"/>
          <w:sz w:val="24"/>
        </w:rPr>
        <w:t xml:space="preserve"> </w:t>
      </w:r>
      <w:r w:rsidR="00DB6F88" w:rsidRPr="00DB6F88">
        <w:rPr>
          <w:sz w:val="24"/>
        </w:rPr>
        <w:t>таблиц,</w:t>
      </w:r>
      <w:r w:rsidR="00DB6F88" w:rsidRPr="00DB6F88">
        <w:rPr>
          <w:spacing w:val="-1"/>
          <w:sz w:val="24"/>
        </w:rPr>
        <w:t xml:space="preserve"> </w:t>
      </w:r>
      <w:r w:rsidR="00DB6F88" w:rsidRPr="00DB6F88">
        <w:rPr>
          <w:sz w:val="24"/>
        </w:rPr>
        <w:t>ментальных</w:t>
      </w:r>
      <w:r w:rsidR="00DB6F88" w:rsidRPr="00DB6F88">
        <w:rPr>
          <w:spacing w:val="2"/>
          <w:sz w:val="24"/>
        </w:rPr>
        <w:t xml:space="preserve"> </w:t>
      </w:r>
      <w:r w:rsidR="00DB6F88" w:rsidRPr="00DB6F88">
        <w:rPr>
          <w:sz w:val="24"/>
        </w:rPr>
        <w:t>карт и т.п.);</w:t>
      </w:r>
    </w:p>
    <w:p w:rsidR="00DB6F88" w:rsidRPr="00DB6F88" w:rsidRDefault="00B6442A" w:rsidP="00B6442A">
      <w:pPr>
        <w:tabs>
          <w:tab w:val="left" w:pos="2550"/>
        </w:tabs>
        <w:spacing w:line="275" w:lineRule="exact"/>
        <w:rPr>
          <w:sz w:val="24"/>
        </w:rPr>
      </w:pPr>
      <w:r>
        <w:rPr>
          <w:sz w:val="24"/>
        </w:rPr>
        <w:t>3)</w:t>
      </w:r>
      <w:r w:rsidR="00DB6F88" w:rsidRPr="00DB6F88">
        <w:rPr>
          <w:sz w:val="24"/>
        </w:rPr>
        <w:t>Проектные</w:t>
      </w:r>
      <w:r w:rsidR="00DB6F88" w:rsidRPr="00DB6F88">
        <w:rPr>
          <w:spacing w:val="-5"/>
          <w:sz w:val="24"/>
        </w:rPr>
        <w:t xml:space="preserve"> </w:t>
      </w:r>
      <w:r w:rsidR="00DB6F88" w:rsidRPr="00DB6F88">
        <w:rPr>
          <w:sz w:val="24"/>
        </w:rPr>
        <w:t>задачи</w:t>
      </w:r>
      <w:r w:rsidR="00DB6F88" w:rsidRPr="00DB6F88">
        <w:rPr>
          <w:spacing w:val="-3"/>
          <w:sz w:val="24"/>
        </w:rPr>
        <w:t xml:space="preserve"> </w:t>
      </w:r>
      <w:r w:rsidR="00DB6F88" w:rsidRPr="00DB6F88">
        <w:rPr>
          <w:sz w:val="24"/>
        </w:rPr>
        <w:t>/</w:t>
      </w:r>
      <w:r w:rsidR="00DB6F88" w:rsidRPr="00DB6F88">
        <w:rPr>
          <w:spacing w:val="-2"/>
          <w:sz w:val="24"/>
        </w:rPr>
        <w:t xml:space="preserve"> </w:t>
      </w:r>
      <w:r w:rsidR="00DB6F88" w:rsidRPr="00DB6F88">
        <w:rPr>
          <w:sz w:val="24"/>
        </w:rPr>
        <w:t>групповые</w:t>
      </w:r>
      <w:r w:rsidR="00DB6F88" w:rsidRPr="00DB6F88">
        <w:rPr>
          <w:spacing w:val="-4"/>
          <w:sz w:val="24"/>
        </w:rPr>
        <w:t xml:space="preserve"> </w:t>
      </w:r>
      <w:r w:rsidR="00DB6F88" w:rsidRPr="00DB6F88">
        <w:rPr>
          <w:sz w:val="24"/>
        </w:rPr>
        <w:t>проекты</w:t>
      </w:r>
    </w:p>
    <w:p w:rsidR="00DB6F88" w:rsidRPr="00DB6F88" w:rsidRDefault="00B6442A" w:rsidP="00B6442A">
      <w:pPr>
        <w:tabs>
          <w:tab w:val="left" w:pos="2550"/>
        </w:tabs>
        <w:spacing w:before="41"/>
        <w:rPr>
          <w:sz w:val="24"/>
        </w:rPr>
      </w:pPr>
      <w:r>
        <w:rPr>
          <w:sz w:val="24"/>
        </w:rPr>
        <w:t>4)</w:t>
      </w:r>
      <w:r w:rsidR="00DB6F88" w:rsidRPr="00DB6F88">
        <w:rPr>
          <w:sz w:val="24"/>
        </w:rPr>
        <w:t>Применение</w:t>
      </w:r>
      <w:r w:rsidR="00DB6F88" w:rsidRPr="00DB6F88">
        <w:rPr>
          <w:spacing w:val="-9"/>
          <w:sz w:val="24"/>
        </w:rPr>
        <w:t xml:space="preserve"> </w:t>
      </w:r>
      <w:r w:rsidR="00DB6F88" w:rsidRPr="00DB6F88">
        <w:rPr>
          <w:sz w:val="24"/>
        </w:rPr>
        <w:t>информационно-коммуникационных</w:t>
      </w:r>
      <w:r w:rsidR="00DB6F88" w:rsidRPr="00DB6F88">
        <w:rPr>
          <w:spacing w:val="-6"/>
          <w:sz w:val="24"/>
        </w:rPr>
        <w:t xml:space="preserve"> </w:t>
      </w:r>
      <w:r w:rsidR="00DB6F88" w:rsidRPr="00DB6F88">
        <w:rPr>
          <w:sz w:val="24"/>
        </w:rPr>
        <w:t>технологий;</w:t>
      </w:r>
    </w:p>
    <w:p w:rsidR="00DB6F88" w:rsidRPr="00DB6F88" w:rsidRDefault="00B6442A" w:rsidP="00B6442A">
      <w:pPr>
        <w:tabs>
          <w:tab w:val="left" w:pos="2550"/>
        </w:tabs>
        <w:spacing w:before="43"/>
        <w:rPr>
          <w:sz w:val="24"/>
        </w:rPr>
      </w:pPr>
      <w:r>
        <w:rPr>
          <w:sz w:val="24"/>
        </w:rPr>
        <w:t>5)</w:t>
      </w:r>
      <w:r w:rsidR="00DB6F88" w:rsidRPr="00DB6F88">
        <w:rPr>
          <w:sz w:val="24"/>
        </w:rPr>
        <w:t>Постановка</w:t>
      </w:r>
      <w:r w:rsidR="00DB6F88" w:rsidRPr="00DB6F88">
        <w:rPr>
          <w:spacing w:val="-3"/>
          <w:sz w:val="24"/>
        </w:rPr>
        <w:t xml:space="preserve"> </w:t>
      </w:r>
      <w:r w:rsidR="00DB6F88" w:rsidRPr="00DB6F88">
        <w:rPr>
          <w:sz w:val="24"/>
        </w:rPr>
        <w:t>и</w:t>
      </w:r>
      <w:r w:rsidR="00DB6F88" w:rsidRPr="00DB6F88">
        <w:rPr>
          <w:spacing w:val="-2"/>
          <w:sz w:val="24"/>
        </w:rPr>
        <w:t xml:space="preserve"> </w:t>
      </w:r>
      <w:r w:rsidR="00DB6F88" w:rsidRPr="00DB6F88">
        <w:rPr>
          <w:sz w:val="24"/>
        </w:rPr>
        <w:t>решение</w:t>
      </w:r>
      <w:r w:rsidR="00DB6F88" w:rsidRPr="00DB6F88">
        <w:rPr>
          <w:spacing w:val="-1"/>
          <w:sz w:val="24"/>
        </w:rPr>
        <w:t xml:space="preserve"> </w:t>
      </w:r>
      <w:r w:rsidR="00DB6F88" w:rsidRPr="00DB6F88">
        <w:rPr>
          <w:sz w:val="24"/>
        </w:rPr>
        <w:t>учебной</w:t>
      </w:r>
      <w:r w:rsidR="00DB6F88" w:rsidRPr="00DB6F88">
        <w:rPr>
          <w:spacing w:val="-2"/>
          <w:sz w:val="24"/>
        </w:rPr>
        <w:t xml:space="preserve"> </w:t>
      </w:r>
      <w:r w:rsidR="00DB6F88" w:rsidRPr="00DB6F88">
        <w:rPr>
          <w:sz w:val="24"/>
        </w:rPr>
        <w:t>задачи;</w:t>
      </w:r>
    </w:p>
    <w:p w:rsidR="00DB6F88" w:rsidRPr="00DB6F88" w:rsidRDefault="00B6442A" w:rsidP="00B6442A">
      <w:pPr>
        <w:tabs>
          <w:tab w:val="left" w:pos="2605"/>
        </w:tabs>
        <w:spacing w:before="41"/>
        <w:jc w:val="both"/>
        <w:rPr>
          <w:sz w:val="24"/>
        </w:rPr>
      </w:pPr>
      <w:r>
        <w:rPr>
          <w:sz w:val="24"/>
        </w:rPr>
        <w:t>6)</w:t>
      </w:r>
      <w:r w:rsidR="00DB6F88" w:rsidRPr="00DB6F88">
        <w:rPr>
          <w:sz w:val="24"/>
        </w:rPr>
        <w:t>Приемы</w:t>
      </w:r>
      <w:r w:rsidR="00DB6F88" w:rsidRPr="00DB6F88">
        <w:rPr>
          <w:spacing w:val="51"/>
          <w:sz w:val="24"/>
        </w:rPr>
        <w:t xml:space="preserve"> </w:t>
      </w:r>
      <w:r w:rsidR="00DB6F88" w:rsidRPr="00DB6F88">
        <w:rPr>
          <w:sz w:val="24"/>
        </w:rPr>
        <w:t>работы</w:t>
      </w:r>
      <w:r w:rsidR="00DB6F88" w:rsidRPr="00DB6F88">
        <w:rPr>
          <w:spacing w:val="52"/>
          <w:sz w:val="24"/>
        </w:rPr>
        <w:t xml:space="preserve"> </w:t>
      </w:r>
      <w:r w:rsidR="00DB6F88" w:rsidRPr="00DB6F88">
        <w:rPr>
          <w:sz w:val="24"/>
        </w:rPr>
        <w:t>с</w:t>
      </w:r>
      <w:r w:rsidR="00DB6F88" w:rsidRPr="00DB6F88">
        <w:rPr>
          <w:spacing w:val="50"/>
          <w:sz w:val="24"/>
        </w:rPr>
        <w:t xml:space="preserve"> </w:t>
      </w:r>
      <w:r w:rsidR="00DB6F88" w:rsidRPr="00DB6F88">
        <w:rPr>
          <w:sz w:val="24"/>
        </w:rPr>
        <w:t>текстом</w:t>
      </w:r>
      <w:r w:rsidR="00DB6F88" w:rsidRPr="00DB6F88">
        <w:rPr>
          <w:spacing w:val="54"/>
          <w:sz w:val="24"/>
        </w:rPr>
        <w:t xml:space="preserve"> </w:t>
      </w:r>
      <w:r w:rsidR="00DB6F88" w:rsidRPr="00DB6F88">
        <w:rPr>
          <w:sz w:val="24"/>
        </w:rPr>
        <w:t>«Внимание</w:t>
      </w:r>
      <w:r w:rsidR="00DB6F88" w:rsidRPr="00DB6F88">
        <w:rPr>
          <w:spacing w:val="50"/>
          <w:sz w:val="24"/>
        </w:rPr>
        <w:t xml:space="preserve"> </w:t>
      </w:r>
      <w:r w:rsidR="00DB6F88" w:rsidRPr="00DB6F88">
        <w:rPr>
          <w:sz w:val="24"/>
        </w:rPr>
        <w:t>к</w:t>
      </w:r>
      <w:r w:rsidR="00DB6F88" w:rsidRPr="00DB6F88">
        <w:rPr>
          <w:spacing w:val="51"/>
          <w:sz w:val="24"/>
        </w:rPr>
        <w:t xml:space="preserve"> </w:t>
      </w:r>
      <w:r w:rsidR="00DB6F88" w:rsidRPr="00DB6F88">
        <w:rPr>
          <w:sz w:val="24"/>
        </w:rPr>
        <w:t>слову»,</w:t>
      </w:r>
      <w:r w:rsidR="00DB6F88" w:rsidRPr="00DB6F88">
        <w:rPr>
          <w:spacing w:val="59"/>
          <w:sz w:val="24"/>
        </w:rPr>
        <w:t xml:space="preserve"> </w:t>
      </w:r>
      <w:r w:rsidR="00DB6F88" w:rsidRPr="00DB6F88">
        <w:rPr>
          <w:sz w:val="24"/>
        </w:rPr>
        <w:t>«Знакомство</w:t>
      </w:r>
      <w:r w:rsidR="00DB6F88" w:rsidRPr="00DB6F88">
        <w:rPr>
          <w:spacing w:val="52"/>
          <w:sz w:val="24"/>
        </w:rPr>
        <w:t xml:space="preserve"> </w:t>
      </w:r>
      <w:r w:rsidR="00DB6F88" w:rsidRPr="00DB6F88">
        <w:rPr>
          <w:sz w:val="24"/>
        </w:rPr>
        <w:t>с</w:t>
      </w:r>
      <w:r w:rsidR="00DB6F88" w:rsidRPr="00DB6F88">
        <w:rPr>
          <w:spacing w:val="51"/>
          <w:sz w:val="24"/>
        </w:rPr>
        <w:t xml:space="preserve"> </w:t>
      </w:r>
      <w:r w:rsidR="00DB6F88" w:rsidRPr="00DB6F88">
        <w:rPr>
          <w:sz w:val="24"/>
        </w:rPr>
        <w:t>заголовком»,</w:t>
      </w:r>
    </w:p>
    <w:p w:rsidR="00DB6F88" w:rsidRPr="00DB6F88" w:rsidRDefault="00DB6F88" w:rsidP="00B6442A">
      <w:pPr>
        <w:spacing w:before="40"/>
        <w:jc w:val="both"/>
        <w:rPr>
          <w:sz w:val="24"/>
          <w:szCs w:val="24"/>
        </w:rPr>
      </w:pPr>
      <w:r w:rsidRPr="00DB6F88">
        <w:rPr>
          <w:sz w:val="24"/>
          <w:szCs w:val="24"/>
        </w:rPr>
        <w:t>«Пометки</w:t>
      </w:r>
      <w:r w:rsidRPr="00DB6F88">
        <w:rPr>
          <w:spacing w:val="-4"/>
          <w:sz w:val="24"/>
          <w:szCs w:val="24"/>
        </w:rPr>
        <w:t xml:space="preserve"> </w:t>
      </w:r>
      <w:r w:rsidRPr="00DB6F88">
        <w:rPr>
          <w:sz w:val="24"/>
          <w:szCs w:val="24"/>
        </w:rPr>
        <w:t>на</w:t>
      </w:r>
      <w:r w:rsidRPr="00DB6F88">
        <w:rPr>
          <w:spacing w:val="-4"/>
          <w:sz w:val="24"/>
          <w:szCs w:val="24"/>
        </w:rPr>
        <w:t xml:space="preserve"> </w:t>
      </w:r>
      <w:r w:rsidRPr="00DB6F88">
        <w:rPr>
          <w:sz w:val="24"/>
          <w:szCs w:val="24"/>
        </w:rPr>
        <w:t>полях»;</w:t>
      </w:r>
    </w:p>
    <w:p w:rsidR="00DB6F88" w:rsidRPr="00DB6F88" w:rsidRDefault="00B6442A" w:rsidP="00B6442A">
      <w:pPr>
        <w:tabs>
          <w:tab w:val="left" w:pos="2550"/>
        </w:tabs>
        <w:spacing w:before="41"/>
        <w:rPr>
          <w:sz w:val="24"/>
        </w:rPr>
      </w:pPr>
      <w:r>
        <w:rPr>
          <w:sz w:val="24"/>
        </w:rPr>
        <w:t>7)</w:t>
      </w:r>
      <w:r w:rsidR="00DB6F88" w:rsidRPr="00DB6F88">
        <w:rPr>
          <w:sz w:val="24"/>
        </w:rPr>
        <w:t>Составление</w:t>
      </w:r>
      <w:r w:rsidR="00DB6F88" w:rsidRPr="00DB6F88">
        <w:rPr>
          <w:spacing w:val="-3"/>
          <w:sz w:val="24"/>
        </w:rPr>
        <w:t xml:space="preserve"> </w:t>
      </w:r>
      <w:r w:rsidR="00DB6F88" w:rsidRPr="00DB6F88">
        <w:rPr>
          <w:sz w:val="24"/>
        </w:rPr>
        <w:t>плана</w:t>
      </w:r>
      <w:r w:rsidR="00DB6F88" w:rsidRPr="00DB6F88">
        <w:rPr>
          <w:spacing w:val="-4"/>
          <w:sz w:val="24"/>
        </w:rPr>
        <w:t xml:space="preserve"> </w:t>
      </w:r>
      <w:r w:rsidR="00DB6F88" w:rsidRPr="00DB6F88">
        <w:rPr>
          <w:sz w:val="24"/>
        </w:rPr>
        <w:t>текста;</w:t>
      </w:r>
    </w:p>
    <w:p w:rsidR="00DB6F88" w:rsidRPr="00DB6F88" w:rsidRDefault="00B6442A" w:rsidP="00B6442A">
      <w:pPr>
        <w:tabs>
          <w:tab w:val="left" w:pos="2550"/>
        </w:tabs>
        <w:spacing w:before="44"/>
        <w:rPr>
          <w:sz w:val="24"/>
        </w:rPr>
      </w:pPr>
      <w:r>
        <w:rPr>
          <w:sz w:val="24"/>
        </w:rPr>
        <w:t>8)</w:t>
      </w:r>
      <w:r w:rsidR="00DB6F88" w:rsidRPr="00DB6F88">
        <w:rPr>
          <w:sz w:val="24"/>
        </w:rPr>
        <w:t>Учебное</w:t>
      </w:r>
      <w:r w:rsidR="00DB6F88" w:rsidRPr="00DB6F88">
        <w:rPr>
          <w:spacing w:val="-4"/>
          <w:sz w:val="24"/>
        </w:rPr>
        <w:t xml:space="preserve"> </w:t>
      </w:r>
      <w:r w:rsidR="00DB6F88" w:rsidRPr="00DB6F88">
        <w:rPr>
          <w:sz w:val="24"/>
        </w:rPr>
        <w:t>сотрудничество;</w:t>
      </w:r>
    </w:p>
    <w:p w:rsidR="00DB6F88" w:rsidRPr="00DB6F88" w:rsidRDefault="00B6442A" w:rsidP="00B6442A">
      <w:pPr>
        <w:tabs>
          <w:tab w:val="left" w:pos="2491"/>
        </w:tabs>
        <w:spacing w:before="41"/>
        <w:rPr>
          <w:sz w:val="24"/>
        </w:rPr>
      </w:pPr>
      <w:r>
        <w:rPr>
          <w:sz w:val="24"/>
        </w:rPr>
        <w:t>9)</w:t>
      </w:r>
      <w:r w:rsidR="00DB6F88" w:rsidRPr="00DB6F88">
        <w:rPr>
          <w:sz w:val="24"/>
        </w:rPr>
        <w:t>Технология</w:t>
      </w:r>
      <w:r w:rsidR="00DB6F88" w:rsidRPr="00DB6F88">
        <w:rPr>
          <w:spacing w:val="-1"/>
          <w:sz w:val="24"/>
        </w:rPr>
        <w:t xml:space="preserve"> </w:t>
      </w:r>
      <w:r w:rsidR="00DB6F88" w:rsidRPr="00DB6F88">
        <w:rPr>
          <w:sz w:val="24"/>
        </w:rPr>
        <w:t>безотметочного</w:t>
      </w:r>
      <w:r w:rsidR="00DB6F88" w:rsidRPr="00DB6F88">
        <w:rPr>
          <w:spacing w:val="-1"/>
          <w:sz w:val="24"/>
        </w:rPr>
        <w:t xml:space="preserve"> </w:t>
      </w:r>
      <w:r w:rsidR="00DB6F88" w:rsidRPr="00DB6F88">
        <w:rPr>
          <w:sz w:val="24"/>
        </w:rPr>
        <w:t>оценивания</w:t>
      </w:r>
      <w:r w:rsidR="00DB6F88" w:rsidRPr="00DB6F88">
        <w:rPr>
          <w:spacing w:val="-1"/>
          <w:sz w:val="24"/>
        </w:rPr>
        <w:t xml:space="preserve"> </w:t>
      </w:r>
      <w:r w:rsidR="00DB6F88" w:rsidRPr="00DB6F88">
        <w:rPr>
          <w:sz w:val="24"/>
        </w:rPr>
        <w:t>(приемы</w:t>
      </w:r>
      <w:r w:rsidR="00DB6F88" w:rsidRPr="00DB6F88">
        <w:rPr>
          <w:spacing w:val="3"/>
          <w:sz w:val="24"/>
        </w:rPr>
        <w:t xml:space="preserve"> </w:t>
      </w:r>
      <w:r w:rsidR="00DB6F88" w:rsidRPr="00DB6F88">
        <w:rPr>
          <w:sz w:val="24"/>
        </w:rPr>
        <w:t>«Ретроспективная</w:t>
      </w:r>
      <w:r w:rsidR="00DB6F88" w:rsidRPr="00DB6F88">
        <w:rPr>
          <w:spacing w:val="-1"/>
          <w:sz w:val="24"/>
        </w:rPr>
        <w:t xml:space="preserve"> </w:t>
      </w:r>
      <w:r w:rsidR="00DB6F88" w:rsidRPr="00DB6F88">
        <w:rPr>
          <w:sz w:val="24"/>
        </w:rPr>
        <w:t>самооценка»,</w:t>
      </w:r>
    </w:p>
    <w:p w:rsidR="00DB6F88" w:rsidRDefault="00DB6F88" w:rsidP="009D19E0">
      <w:pPr>
        <w:spacing w:before="41"/>
        <w:rPr>
          <w:sz w:val="24"/>
          <w:szCs w:val="24"/>
        </w:rPr>
      </w:pPr>
      <w:r w:rsidRPr="00DB6F88">
        <w:rPr>
          <w:sz w:val="24"/>
          <w:szCs w:val="24"/>
        </w:rPr>
        <w:t>«Взаимоконтроль</w:t>
      </w:r>
      <w:r w:rsidRPr="00DB6F88">
        <w:rPr>
          <w:spacing w:val="-4"/>
          <w:sz w:val="24"/>
          <w:szCs w:val="24"/>
        </w:rPr>
        <w:t xml:space="preserve"> </w:t>
      </w:r>
      <w:r w:rsidRPr="00DB6F88">
        <w:rPr>
          <w:sz w:val="24"/>
          <w:szCs w:val="24"/>
        </w:rPr>
        <w:t>устных</w:t>
      </w:r>
      <w:r w:rsidRPr="00DB6F88">
        <w:rPr>
          <w:spacing w:val="-6"/>
          <w:sz w:val="24"/>
          <w:szCs w:val="24"/>
        </w:rPr>
        <w:t xml:space="preserve"> </w:t>
      </w:r>
      <w:r w:rsidR="009D19E0">
        <w:rPr>
          <w:sz w:val="24"/>
          <w:szCs w:val="24"/>
        </w:rPr>
        <w:t>ответов»).</w:t>
      </w:r>
    </w:p>
    <w:p w:rsidR="009D19E0" w:rsidRPr="009D19E0" w:rsidRDefault="009D19E0" w:rsidP="009D19E0">
      <w:pPr>
        <w:spacing w:before="41"/>
        <w:rPr>
          <w:sz w:val="24"/>
          <w:szCs w:val="24"/>
        </w:rPr>
      </w:pPr>
    </w:p>
    <w:p w:rsidR="00DB6F88" w:rsidRDefault="00DB6F88" w:rsidP="00C34F8F">
      <w:pPr>
        <w:tabs>
          <w:tab w:val="left" w:pos="3706"/>
          <w:tab w:val="left" w:pos="3707"/>
        </w:tabs>
        <w:jc w:val="both"/>
        <w:outlineLvl w:val="0"/>
        <w:rPr>
          <w:b/>
          <w:bCs/>
          <w:sz w:val="24"/>
          <w:szCs w:val="24"/>
        </w:rPr>
      </w:pPr>
      <w:r w:rsidRPr="00DB6F88">
        <w:rPr>
          <w:b/>
          <w:bCs/>
          <w:sz w:val="24"/>
          <w:szCs w:val="24"/>
        </w:rPr>
        <w:t>Изобразительное</w:t>
      </w:r>
      <w:r w:rsidRPr="00DB6F88">
        <w:rPr>
          <w:b/>
          <w:bCs/>
          <w:spacing w:val="-3"/>
          <w:sz w:val="24"/>
          <w:szCs w:val="24"/>
        </w:rPr>
        <w:t xml:space="preserve"> </w:t>
      </w:r>
      <w:r w:rsidRPr="00DB6F88">
        <w:rPr>
          <w:b/>
          <w:bCs/>
          <w:sz w:val="24"/>
          <w:szCs w:val="24"/>
        </w:rPr>
        <w:t>искусство</w:t>
      </w:r>
    </w:p>
    <w:p w:rsidR="009D19E0" w:rsidRPr="00DB6F88" w:rsidRDefault="009D19E0" w:rsidP="00C34F8F">
      <w:pPr>
        <w:tabs>
          <w:tab w:val="left" w:pos="3706"/>
          <w:tab w:val="left" w:pos="3707"/>
        </w:tabs>
        <w:jc w:val="both"/>
        <w:outlineLvl w:val="0"/>
        <w:rPr>
          <w:b/>
          <w:bCs/>
          <w:sz w:val="24"/>
          <w:szCs w:val="24"/>
        </w:rPr>
      </w:pPr>
    </w:p>
    <w:p w:rsidR="00DB6F88" w:rsidRPr="00DB6F88" w:rsidRDefault="00DB6F88" w:rsidP="005B5CFB">
      <w:pPr>
        <w:spacing w:before="68" w:line="276" w:lineRule="auto"/>
        <w:jc w:val="both"/>
        <w:rPr>
          <w:sz w:val="24"/>
          <w:szCs w:val="24"/>
        </w:rPr>
      </w:pPr>
      <w:r w:rsidRPr="00DB6F88">
        <w:rPr>
          <w:sz w:val="24"/>
          <w:szCs w:val="24"/>
        </w:rPr>
        <w:t>Учебный</w:t>
      </w:r>
      <w:r w:rsidRPr="00DB6F88">
        <w:rPr>
          <w:spacing w:val="1"/>
          <w:sz w:val="24"/>
          <w:szCs w:val="24"/>
        </w:rPr>
        <w:t xml:space="preserve"> </w:t>
      </w:r>
      <w:r w:rsidRPr="00DB6F88">
        <w:rPr>
          <w:sz w:val="24"/>
          <w:szCs w:val="24"/>
        </w:rPr>
        <w:t>предмет</w:t>
      </w:r>
      <w:r w:rsidRPr="00DB6F88">
        <w:rPr>
          <w:spacing w:val="1"/>
          <w:sz w:val="24"/>
          <w:szCs w:val="24"/>
        </w:rPr>
        <w:t xml:space="preserve"> </w:t>
      </w:r>
      <w:r w:rsidRPr="00DB6F88">
        <w:rPr>
          <w:sz w:val="24"/>
          <w:szCs w:val="24"/>
        </w:rPr>
        <w:t>«Изобразительное</w:t>
      </w:r>
      <w:r w:rsidRPr="00DB6F88">
        <w:rPr>
          <w:spacing w:val="1"/>
          <w:sz w:val="24"/>
          <w:szCs w:val="24"/>
        </w:rPr>
        <w:t xml:space="preserve"> </w:t>
      </w:r>
      <w:r w:rsidRPr="00DB6F88">
        <w:rPr>
          <w:sz w:val="24"/>
          <w:szCs w:val="24"/>
        </w:rPr>
        <w:t>искусство»</w:t>
      </w:r>
      <w:r w:rsidRPr="00DB6F88">
        <w:rPr>
          <w:spacing w:val="1"/>
          <w:sz w:val="24"/>
          <w:szCs w:val="24"/>
        </w:rPr>
        <w:t xml:space="preserve"> </w:t>
      </w:r>
      <w:r w:rsidRPr="00DB6F88">
        <w:rPr>
          <w:sz w:val="24"/>
          <w:szCs w:val="24"/>
        </w:rPr>
        <w:t>обеспечивает</w:t>
      </w:r>
      <w:r w:rsidRPr="00DB6F88">
        <w:rPr>
          <w:spacing w:val="1"/>
          <w:sz w:val="24"/>
          <w:szCs w:val="24"/>
        </w:rPr>
        <w:t xml:space="preserve"> </w:t>
      </w:r>
      <w:r w:rsidRPr="00DB6F88">
        <w:rPr>
          <w:sz w:val="24"/>
          <w:szCs w:val="24"/>
        </w:rPr>
        <w:t>формирование</w:t>
      </w:r>
      <w:r w:rsidRPr="00DB6F88">
        <w:rPr>
          <w:spacing w:val="1"/>
          <w:sz w:val="24"/>
          <w:szCs w:val="24"/>
        </w:rPr>
        <w:t xml:space="preserve"> </w:t>
      </w:r>
      <w:r w:rsidRPr="00DB6F88">
        <w:rPr>
          <w:sz w:val="24"/>
          <w:szCs w:val="24"/>
        </w:rPr>
        <w:t>личностных,</w:t>
      </w:r>
      <w:r w:rsidRPr="00DB6F88">
        <w:rPr>
          <w:spacing w:val="1"/>
          <w:sz w:val="24"/>
          <w:szCs w:val="24"/>
        </w:rPr>
        <w:t xml:space="preserve"> </w:t>
      </w:r>
      <w:r w:rsidRPr="00DB6F88">
        <w:rPr>
          <w:sz w:val="24"/>
          <w:szCs w:val="24"/>
        </w:rPr>
        <w:t>познавательных,</w:t>
      </w:r>
      <w:r w:rsidRPr="00DB6F88">
        <w:rPr>
          <w:spacing w:val="1"/>
          <w:sz w:val="24"/>
          <w:szCs w:val="24"/>
        </w:rPr>
        <w:t xml:space="preserve"> </w:t>
      </w:r>
      <w:r w:rsidRPr="00DB6F88">
        <w:rPr>
          <w:sz w:val="24"/>
          <w:szCs w:val="24"/>
        </w:rPr>
        <w:t>коммуникативных</w:t>
      </w:r>
      <w:r w:rsidRPr="00DB6F88">
        <w:rPr>
          <w:spacing w:val="1"/>
          <w:sz w:val="24"/>
          <w:szCs w:val="24"/>
        </w:rPr>
        <w:t xml:space="preserve"> </w:t>
      </w:r>
      <w:r w:rsidRPr="00DB6F88">
        <w:rPr>
          <w:sz w:val="24"/>
          <w:szCs w:val="24"/>
        </w:rPr>
        <w:t>и</w:t>
      </w:r>
      <w:r w:rsidRPr="00DB6F88">
        <w:rPr>
          <w:spacing w:val="1"/>
          <w:sz w:val="24"/>
          <w:szCs w:val="24"/>
        </w:rPr>
        <w:t xml:space="preserve"> </w:t>
      </w:r>
      <w:r w:rsidRPr="00DB6F88">
        <w:rPr>
          <w:sz w:val="24"/>
          <w:szCs w:val="24"/>
        </w:rPr>
        <w:t>регулятивных</w:t>
      </w:r>
      <w:r w:rsidRPr="00DB6F88">
        <w:rPr>
          <w:spacing w:val="61"/>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действий.</w:t>
      </w:r>
    </w:p>
    <w:p w:rsidR="00DB6F88" w:rsidRPr="00DB6F88" w:rsidRDefault="00DB6F88" w:rsidP="005B5CFB">
      <w:pPr>
        <w:spacing w:before="2"/>
        <w:jc w:val="both"/>
        <w:rPr>
          <w:i/>
          <w:sz w:val="24"/>
        </w:rPr>
      </w:pPr>
      <w:r w:rsidRPr="00DB6F88">
        <w:rPr>
          <w:i/>
          <w:sz w:val="24"/>
        </w:rPr>
        <w:t>Требования</w:t>
      </w:r>
      <w:r w:rsidRPr="00DB6F88">
        <w:rPr>
          <w:i/>
          <w:spacing w:val="-4"/>
          <w:sz w:val="24"/>
        </w:rPr>
        <w:t xml:space="preserve"> </w:t>
      </w:r>
      <w:r w:rsidRPr="00DB6F88">
        <w:rPr>
          <w:i/>
          <w:sz w:val="24"/>
        </w:rPr>
        <w:t>к</w:t>
      </w:r>
      <w:r w:rsidRPr="00DB6F88">
        <w:rPr>
          <w:i/>
          <w:spacing w:val="-2"/>
          <w:sz w:val="24"/>
        </w:rPr>
        <w:t xml:space="preserve"> </w:t>
      </w:r>
      <w:r w:rsidRPr="00DB6F88">
        <w:rPr>
          <w:i/>
          <w:sz w:val="24"/>
        </w:rPr>
        <w:t>предметным</w:t>
      </w:r>
      <w:r w:rsidRPr="00DB6F88">
        <w:rPr>
          <w:i/>
          <w:spacing w:val="-3"/>
          <w:sz w:val="24"/>
        </w:rPr>
        <w:t xml:space="preserve"> </w:t>
      </w:r>
      <w:r w:rsidRPr="00DB6F88">
        <w:rPr>
          <w:i/>
          <w:sz w:val="24"/>
        </w:rPr>
        <w:t>результатам</w:t>
      </w:r>
    </w:p>
    <w:p w:rsidR="00DB6F88" w:rsidRPr="00DB6F88" w:rsidRDefault="00B6442A" w:rsidP="00B6442A">
      <w:pPr>
        <w:tabs>
          <w:tab w:val="left" w:pos="2633"/>
        </w:tabs>
        <w:spacing w:before="40" w:line="278" w:lineRule="auto"/>
        <w:jc w:val="both"/>
        <w:rPr>
          <w:sz w:val="24"/>
        </w:rPr>
      </w:pPr>
      <w:r>
        <w:rPr>
          <w:sz w:val="24"/>
        </w:rPr>
        <w:t>1)</w:t>
      </w:r>
      <w:r w:rsidR="00DB6F88" w:rsidRPr="00DB6F88">
        <w:rPr>
          <w:sz w:val="24"/>
        </w:rPr>
        <w:t>сформированность</w:t>
      </w:r>
      <w:r w:rsidR="00DB6F88" w:rsidRPr="00DB6F88">
        <w:rPr>
          <w:spacing w:val="1"/>
          <w:sz w:val="24"/>
        </w:rPr>
        <w:t xml:space="preserve"> </w:t>
      </w:r>
      <w:r w:rsidR="00DB6F88" w:rsidRPr="00DB6F88">
        <w:rPr>
          <w:sz w:val="24"/>
        </w:rPr>
        <w:t>первоначальных</w:t>
      </w:r>
      <w:r w:rsidR="00DB6F88" w:rsidRPr="00DB6F88">
        <w:rPr>
          <w:spacing w:val="1"/>
          <w:sz w:val="24"/>
        </w:rPr>
        <w:t xml:space="preserve"> </w:t>
      </w:r>
      <w:r w:rsidR="00DB6F88" w:rsidRPr="00DB6F88">
        <w:rPr>
          <w:sz w:val="24"/>
        </w:rPr>
        <w:t>представлений</w:t>
      </w:r>
      <w:r w:rsidR="00DB6F88" w:rsidRPr="00DB6F88">
        <w:rPr>
          <w:spacing w:val="1"/>
          <w:sz w:val="24"/>
        </w:rPr>
        <w:t xml:space="preserve"> </w:t>
      </w:r>
      <w:r w:rsidR="00DB6F88" w:rsidRPr="00DB6F88">
        <w:rPr>
          <w:sz w:val="24"/>
        </w:rPr>
        <w:t>о</w:t>
      </w:r>
      <w:r w:rsidR="00DB6F88" w:rsidRPr="00DB6F88">
        <w:rPr>
          <w:spacing w:val="1"/>
          <w:sz w:val="24"/>
        </w:rPr>
        <w:t xml:space="preserve"> </w:t>
      </w:r>
      <w:r w:rsidR="00DB6F88" w:rsidRPr="00DB6F88">
        <w:rPr>
          <w:sz w:val="24"/>
        </w:rPr>
        <w:t>роли</w:t>
      </w:r>
      <w:r w:rsidR="00DB6F88" w:rsidRPr="00DB6F88">
        <w:rPr>
          <w:spacing w:val="1"/>
          <w:sz w:val="24"/>
        </w:rPr>
        <w:t xml:space="preserve"> </w:t>
      </w:r>
      <w:r w:rsidR="00DB6F88" w:rsidRPr="00DB6F88">
        <w:rPr>
          <w:sz w:val="24"/>
        </w:rPr>
        <w:t>изобразительного</w:t>
      </w:r>
      <w:r w:rsidR="00DB6F88" w:rsidRPr="00DB6F88">
        <w:rPr>
          <w:spacing w:val="1"/>
          <w:sz w:val="24"/>
        </w:rPr>
        <w:t xml:space="preserve"> </w:t>
      </w:r>
      <w:r w:rsidR="00DB6F88" w:rsidRPr="00DB6F88">
        <w:rPr>
          <w:sz w:val="24"/>
        </w:rPr>
        <w:t>искусства</w:t>
      </w:r>
      <w:r w:rsidR="00DB6F88" w:rsidRPr="00DB6F88">
        <w:rPr>
          <w:spacing w:val="-2"/>
          <w:sz w:val="24"/>
        </w:rPr>
        <w:t xml:space="preserve"> </w:t>
      </w:r>
      <w:r w:rsidR="00DB6F88" w:rsidRPr="00DB6F88">
        <w:rPr>
          <w:sz w:val="24"/>
        </w:rPr>
        <w:t>в</w:t>
      </w:r>
      <w:r w:rsidR="00DB6F88" w:rsidRPr="00DB6F88">
        <w:rPr>
          <w:spacing w:val="-3"/>
          <w:sz w:val="24"/>
        </w:rPr>
        <w:t xml:space="preserve"> </w:t>
      </w:r>
      <w:r w:rsidR="00DB6F88" w:rsidRPr="00DB6F88">
        <w:rPr>
          <w:sz w:val="24"/>
        </w:rPr>
        <w:t>жизни</w:t>
      </w:r>
      <w:r w:rsidR="00DB6F88" w:rsidRPr="00DB6F88">
        <w:rPr>
          <w:spacing w:val="-1"/>
          <w:sz w:val="24"/>
        </w:rPr>
        <w:t xml:space="preserve"> </w:t>
      </w:r>
      <w:r w:rsidR="00DB6F88" w:rsidRPr="00DB6F88">
        <w:rPr>
          <w:sz w:val="24"/>
        </w:rPr>
        <w:t>человека,</w:t>
      </w:r>
      <w:r w:rsidR="00DB6F88" w:rsidRPr="00DB6F88">
        <w:rPr>
          <w:spacing w:val="-1"/>
          <w:sz w:val="24"/>
        </w:rPr>
        <w:t xml:space="preserve"> </w:t>
      </w:r>
      <w:r w:rsidR="00DB6F88" w:rsidRPr="00DB6F88">
        <w:rPr>
          <w:sz w:val="24"/>
        </w:rPr>
        <w:t>его</w:t>
      </w:r>
      <w:r w:rsidR="00DB6F88" w:rsidRPr="00DB6F88">
        <w:rPr>
          <w:spacing w:val="-2"/>
          <w:sz w:val="24"/>
        </w:rPr>
        <w:t xml:space="preserve"> </w:t>
      </w:r>
      <w:r w:rsidR="00DB6F88" w:rsidRPr="00DB6F88">
        <w:rPr>
          <w:sz w:val="24"/>
        </w:rPr>
        <w:t>роли в</w:t>
      </w:r>
      <w:r w:rsidR="00DB6F88" w:rsidRPr="00DB6F88">
        <w:rPr>
          <w:spacing w:val="-2"/>
          <w:sz w:val="24"/>
        </w:rPr>
        <w:t xml:space="preserve"> </w:t>
      </w:r>
      <w:r w:rsidR="00DB6F88" w:rsidRPr="00DB6F88">
        <w:rPr>
          <w:sz w:val="24"/>
        </w:rPr>
        <w:t>духовно-нравственном</w:t>
      </w:r>
      <w:r w:rsidR="00DB6F88" w:rsidRPr="00DB6F88">
        <w:rPr>
          <w:spacing w:val="-1"/>
          <w:sz w:val="24"/>
        </w:rPr>
        <w:t xml:space="preserve"> </w:t>
      </w:r>
      <w:r w:rsidR="00DB6F88" w:rsidRPr="00DB6F88">
        <w:rPr>
          <w:sz w:val="24"/>
        </w:rPr>
        <w:t>развитии</w:t>
      </w:r>
      <w:r w:rsidR="00DB6F88" w:rsidRPr="00DB6F88">
        <w:rPr>
          <w:spacing w:val="-1"/>
          <w:sz w:val="24"/>
        </w:rPr>
        <w:t xml:space="preserve"> </w:t>
      </w:r>
      <w:r w:rsidR="00DB6F88" w:rsidRPr="00DB6F88">
        <w:rPr>
          <w:sz w:val="24"/>
        </w:rPr>
        <w:t>человека;</w:t>
      </w:r>
    </w:p>
    <w:p w:rsidR="00DB6F88" w:rsidRPr="00DB6F88" w:rsidRDefault="00B6442A" w:rsidP="00B6442A">
      <w:pPr>
        <w:tabs>
          <w:tab w:val="left" w:pos="2583"/>
        </w:tabs>
        <w:spacing w:line="276" w:lineRule="auto"/>
        <w:jc w:val="both"/>
        <w:rPr>
          <w:sz w:val="24"/>
        </w:rPr>
      </w:pPr>
      <w:r>
        <w:rPr>
          <w:sz w:val="24"/>
        </w:rPr>
        <w:t>2)</w:t>
      </w:r>
      <w:r w:rsidR="00DB6F88" w:rsidRPr="00DB6F88">
        <w:rPr>
          <w:sz w:val="24"/>
        </w:rPr>
        <w:t>сформированность основ художественной культуры, в том числе на материале</w:t>
      </w:r>
      <w:r w:rsidR="00DB6F88" w:rsidRPr="00DB6F88">
        <w:rPr>
          <w:spacing w:val="1"/>
          <w:sz w:val="24"/>
        </w:rPr>
        <w:t xml:space="preserve"> </w:t>
      </w:r>
      <w:r w:rsidR="00DB6F88" w:rsidRPr="00DB6F88">
        <w:rPr>
          <w:sz w:val="24"/>
        </w:rPr>
        <w:t>художественной</w:t>
      </w:r>
      <w:r w:rsidR="00DB6F88" w:rsidRPr="00DB6F88">
        <w:rPr>
          <w:spacing w:val="1"/>
          <w:sz w:val="24"/>
        </w:rPr>
        <w:t xml:space="preserve"> </w:t>
      </w:r>
      <w:r w:rsidR="00DB6F88" w:rsidRPr="00DB6F88">
        <w:rPr>
          <w:sz w:val="24"/>
        </w:rPr>
        <w:t>культуры родного края, эстетического отношения к миру; понимание</w:t>
      </w:r>
      <w:r w:rsidR="00DB6F88" w:rsidRPr="00DB6F88">
        <w:rPr>
          <w:spacing w:val="1"/>
          <w:sz w:val="24"/>
        </w:rPr>
        <w:t xml:space="preserve"> </w:t>
      </w:r>
      <w:r w:rsidR="00DB6F88" w:rsidRPr="00DB6F88">
        <w:rPr>
          <w:sz w:val="24"/>
        </w:rPr>
        <w:t>красоты</w:t>
      </w:r>
      <w:r w:rsidR="00DB6F88" w:rsidRPr="00DB6F88">
        <w:rPr>
          <w:spacing w:val="1"/>
          <w:sz w:val="24"/>
        </w:rPr>
        <w:t xml:space="preserve"> </w:t>
      </w:r>
      <w:r w:rsidR="00DB6F88" w:rsidRPr="00DB6F88">
        <w:rPr>
          <w:sz w:val="24"/>
        </w:rPr>
        <w:t>как</w:t>
      </w:r>
      <w:r w:rsidR="00DB6F88" w:rsidRPr="00DB6F88">
        <w:rPr>
          <w:spacing w:val="1"/>
          <w:sz w:val="24"/>
        </w:rPr>
        <w:t xml:space="preserve"> </w:t>
      </w:r>
      <w:r w:rsidR="00DB6F88" w:rsidRPr="00DB6F88">
        <w:rPr>
          <w:sz w:val="24"/>
        </w:rPr>
        <w:t>ценности;</w:t>
      </w:r>
      <w:r w:rsidR="00DB6F88" w:rsidRPr="00DB6F88">
        <w:rPr>
          <w:spacing w:val="1"/>
          <w:sz w:val="24"/>
        </w:rPr>
        <w:t xml:space="preserve"> </w:t>
      </w:r>
      <w:r w:rsidR="00DB6F88" w:rsidRPr="00DB6F88">
        <w:rPr>
          <w:sz w:val="24"/>
        </w:rPr>
        <w:t>потребности</w:t>
      </w:r>
      <w:r w:rsidR="00DB6F88" w:rsidRPr="00DB6F88">
        <w:rPr>
          <w:spacing w:val="1"/>
          <w:sz w:val="24"/>
        </w:rPr>
        <w:t xml:space="preserve"> </w:t>
      </w:r>
      <w:r w:rsidR="00DB6F88" w:rsidRPr="00DB6F88">
        <w:rPr>
          <w:sz w:val="24"/>
        </w:rPr>
        <w:t>в</w:t>
      </w:r>
      <w:r w:rsidR="00DB6F88" w:rsidRPr="00DB6F88">
        <w:rPr>
          <w:spacing w:val="1"/>
          <w:sz w:val="24"/>
        </w:rPr>
        <w:t xml:space="preserve"> </w:t>
      </w:r>
      <w:r w:rsidR="00DB6F88" w:rsidRPr="00DB6F88">
        <w:rPr>
          <w:sz w:val="24"/>
        </w:rPr>
        <w:t>художественном</w:t>
      </w:r>
      <w:r w:rsidR="00DB6F88" w:rsidRPr="00DB6F88">
        <w:rPr>
          <w:spacing w:val="1"/>
          <w:sz w:val="24"/>
        </w:rPr>
        <w:t xml:space="preserve"> </w:t>
      </w:r>
      <w:r w:rsidR="00DB6F88" w:rsidRPr="00DB6F88">
        <w:rPr>
          <w:sz w:val="24"/>
        </w:rPr>
        <w:t>творчестве</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в</w:t>
      </w:r>
      <w:r w:rsidR="00DB6F88" w:rsidRPr="00DB6F88">
        <w:rPr>
          <w:spacing w:val="1"/>
          <w:sz w:val="24"/>
        </w:rPr>
        <w:t xml:space="preserve"> </w:t>
      </w:r>
      <w:r w:rsidR="00DB6F88" w:rsidRPr="00DB6F88">
        <w:rPr>
          <w:sz w:val="24"/>
        </w:rPr>
        <w:t>общении</w:t>
      </w:r>
      <w:r w:rsidR="00DB6F88" w:rsidRPr="00DB6F88">
        <w:rPr>
          <w:spacing w:val="1"/>
          <w:sz w:val="24"/>
        </w:rPr>
        <w:t xml:space="preserve"> </w:t>
      </w:r>
      <w:r w:rsidR="00DB6F88" w:rsidRPr="00DB6F88">
        <w:rPr>
          <w:sz w:val="24"/>
        </w:rPr>
        <w:t>с</w:t>
      </w:r>
      <w:r w:rsidR="00DB6F88" w:rsidRPr="00DB6F88">
        <w:rPr>
          <w:spacing w:val="1"/>
          <w:sz w:val="24"/>
        </w:rPr>
        <w:t xml:space="preserve"> </w:t>
      </w:r>
      <w:r w:rsidR="00DB6F88" w:rsidRPr="00DB6F88">
        <w:rPr>
          <w:sz w:val="24"/>
        </w:rPr>
        <w:t>искусством;</w:t>
      </w:r>
    </w:p>
    <w:p w:rsidR="00DB6F88" w:rsidRPr="00DB6F88" w:rsidRDefault="00B6442A" w:rsidP="00B6442A">
      <w:pPr>
        <w:tabs>
          <w:tab w:val="left" w:pos="2557"/>
        </w:tabs>
        <w:spacing w:line="276" w:lineRule="auto"/>
        <w:jc w:val="both"/>
        <w:rPr>
          <w:sz w:val="24"/>
        </w:rPr>
      </w:pPr>
      <w:r>
        <w:rPr>
          <w:sz w:val="24"/>
        </w:rPr>
        <w:t>3)</w:t>
      </w:r>
      <w:r w:rsidR="00DB6F88" w:rsidRPr="00DB6F88">
        <w:rPr>
          <w:sz w:val="24"/>
        </w:rPr>
        <w:t>овладение практическими умениями и навыками в восприятии, анализе и оценке</w:t>
      </w:r>
      <w:r w:rsidR="00DB6F88" w:rsidRPr="00DB6F88">
        <w:rPr>
          <w:spacing w:val="1"/>
          <w:sz w:val="24"/>
        </w:rPr>
        <w:t xml:space="preserve"> </w:t>
      </w:r>
      <w:r w:rsidR="00DB6F88" w:rsidRPr="00DB6F88">
        <w:rPr>
          <w:sz w:val="24"/>
        </w:rPr>
        <w:t>произведений</w:t>
      </w:r>
      <w:r w:rsidR="00DB6F88" w:rsidRPr="00DB6F88">
        <w:rPr>
          <w:spacing w:val="-1"/>
          <w:sz w:val="24"/>
        </w:rPr>
        <w:t xml:space="preserve"> </w:t>
      </w:r>
      <w:r w:rsidR="00DB6F88" w:rsidRPr="00DB6F88">
        <w:rPr>
          <w:sz w:val="24"/>
        </w:rPr>
        <w:t>искусства;</w:t>
      </w:r>
    </w:p>
    <w:p w:rsidR="00DB6F88" w:rsidRDefault="00B6442A" w:rsidP="00B6442A">
      <w:pPr>
        <w:tabs>
          <w:tab w:val="left" w:pos="2593"/>
        </w:tabs>
        <w:spacing w:line="276" w:lineRule="auto"/>
        <w:jc w:val="both"/>
        <w:rPr>
          <w:sz w:val="24"/>
        </w:rPr>
      </w:pPr>
      <w:r>
        <w:rPr>
          <w:sz w:val="24"/>
        </w:rPr>
        <w:t>4)</w:t>
      </w:r>
      <w:r w:rsidR="00DB6F88" w:rsidRPr="00DB6F88">
        <w:rPr>
          <w:sz w:val="24"/>
        </w:rPr>
        <w:t>овладение элементарными практическими умениями и навыками в различных</w:t>
      </w:r>
      <w:r w:rsidR="00DB6F88" w:rsidRPr="00DB6F88">
        <w:rPr>
          <w:spacing w:val="1"/>
          <w:sz w:val="24"/>
        </w:rPr>
        <w:t xml:space="preserve"> </w:t>
      </w:r>
      <w:r w:rsidR="00DB6F88" w:rsidRPr="00DB6F88">
        <w:rPr>
          <w:sz w:val="24"/>
        </w:rPr>
        <w:t>видах</w:t>
      </w:r>
      <w:r w:rsidR="00DB6F88" w:rsidRPr="00DB6F88">
        <w:rPr>
          <w:spacing w:val="1"/>
          <w:sz w:val="24"/>
        </w:rPr>
        <w:t xml:space="preserve"> </w:t>
      </w:r>
      <w:r w:rsidR="00DB6F88" w:rsidRPr="00DB6F88">
        <w:rPr>
          <w:sz w:val="24"/>
        </w:rPr>
        <w:t>художественной</w:t>
      </w:r>
      <w:r w:rsidR="00DB6F88" w:rsidRPr="00DB6F88">
        <w:rPr>
          <w:spacing w:val="1"/>
          <w:sz w:val="24"/>
        </w:rPr>
        <w:t xml:space="preserve"> </w:t>
      </w:r>
      <w:r w:rsidR="00DB6F88" w:rsidRPr="00DB6F88">
        <w:rPr>
          <w:sz w:val="24"/>
        </w:rPr>
        <w:t>деятельности</w:t>
      </w:r>
      <w:r w:rsidR="00DB6F88" w:rsidRPr="00DB6F88">
        <w:rPr>
          <w:spacing w:val="1"/>
          <w:sz w:val="24"/>
        </w:rPr>
        <w:t xml:space="preserve"> </w:t>
      </w:r>
      <w:r w:rsidR="00DB6F88" w:rsidRPr="00DB6F88">
        <w:rPr>
          <w:sz w:val="24"/>
        </w:rPr>
        <w:t>(рисунке,</w:t>
      </w:r>
      <w:r w:rsidR="00DB6F88" w:rsidRPr="00DB6F88">
        <w:rPr>
          <w:spacing w:val="1"/>
          <w:sz w:val="24"/>
        </w:rPr>
        <w:t xml:space="preserve"> </w:t>
      </w:r>
      <w:r w:rsidR="00DB6F88" w:rsidRPr="00DB6F88">
        <w:rPr>
          <w:sz w:val="24"/>
        </w:rPr>
        <w:t>живописи,</w:t>
      </w:r>
      <w:r w:rsidR="00DB6F88" w:rsidRPr="00DB6F88">
        <w:rPr>
          <w:spacing w:val="1"/>
          <w:sz w:val="24"/>
        </w:rPr>
        <w:t xml:space="preserve"> </w:t>
      </w:r>
      <w:r w:rsidR="00DB6F88" w:rsidRPr="00DB6F88">
        <w:rPr>
          <w:sz w:val="24"/>
        </w:rPr>
        <w:t>скульптуре,</w:t>
      </w:r>
      <w:r w:rsidR="00DB6F88" w:rsidRPr="00DB6F88">
        <w:rPr>
          <w:spacing w:val="1"/>
          <w:sz w:val="24"/>
        </w:rPr>
        <w:t xml:space="preserve"> </w:t>
      </w:r>
      <w:r w:rsidR="00DB6F88" w:rsidRPr="00DB6F88">
        <w:rPr>
          <w:sz w:val="24"/>
        </w:rPr>
        <w:t>художественном</w:t>
      </w:r>
      <w:r w:rsidR="00DB6F88" w:rsidRPr="00DB6F88">
        <w:rPr>
          <w:spacing w:val="-57"/>
          <w:sz w:val="24"/>
        </w:rPr>
        <w:t xml:space="preserve"> </w:t>
      </w:r>
      <w:r w:rsidR="00DB6F88" w:rsidRPr="00DB6F88">
        <w:rPr>
          <w:sz w:val="24"/>
        </w:rPr>
        <w:t>конструировании),</w:t>
      </w:r>
      <w:r w:rsidR="00DB6F88" w:rsidRPr="00DB6F88">
        <w:rPr>
          <w:spacing w:val="1"/>
          <w:sz w:val="24"/>
        </w:rPr>
        <w:t xml:space="preserve"> </w:t>
      </w:r>
      <w:r w:rsidR="00DB6F88" w:rsidRPr="00DB6F88">
        <w:rPr>
          <w:sz w:val="24"/>
        </w:rPr>
        <w:t>а</w:t>
      </w:r>
      <w:r w:rsidR="00DB6F88" w:rsidRPr="00DB6F88">
        <w:rPr>
          <w:spacing w:val="1"/>
          <w:sz w:val="24"/>
        </w:rPr>
        <w:t xml:space="preserve"> </w:t>
      </w:r>
      <w:r w:rsidR="00DB6F88" w:rsidRPr="00DB6F88">
        <w:rPr>
          <w:sz w:val="24"/>
        </w:rPr>
        <w:t>также</w:t>
      </w:r>
      <w:r w:rsidR="00DB6F88" w:rsidRPr="00DB6F88">
        <w:rPr>
          <w:spacing w:val="1"/>
          <w:sz w:val="24"/>
        </w:rPr>
        <w:t xml:space="preserve"> </w:t>
      </w:r>
      <w:r w:rsidR="00DB6F88" w:rsidRPr="00DB6F88">
        <w:rPr>
          <w:sz w:val="24"/>
        </w:rPr>
        <w:t>в</w:t>
      </w:r>
      <w:r w:rsidR="00DB6F88" w:rsidRPr="00DB6F88">
        <w:rPr>
          <w:spacing w:val="1"/>
          <w:sz w:val="24"/>
        </w:rPr>
        <w:t xml:space="preserve"> </w:t>
      </w:r>
      <w:r w:rsidR="00DB6F88" w:rsidRPr="00DB6F88">
        <w:rPr>
          <w:sz w:val="24"/>
        </w:rPr>
        <w:t>специфических</w:t>
      </w:r>
      <w:r w:rsidR="00DB6F88" w:rsidRPr="00DB6F88">
        <w:rPr>
          <w:spacing w:val="1"/>
          <w:sz w:val="24"/>
        </w:rPr>
        <w:t xml:space="preserve"> </w:t>
      </w:r>
      <w:r w:rsidR="00DB6F88" w:rsidRPr="00DB6F88">
        <w:rPr>
          <w:sz w:val="24"/>
        </w:rPr>
        <w:t>формах</w:t>
      </w:r>
      <w:r w:rsidR="00DB6F88" w:rsidRPr="00DB6F88">
        <w:rPr>
          <w:spacing w:val="1"/>
          <w:sz w:val="24"/>
        </w:rPr>
        <w:t xml:space="preserve"> </w:t>
      </w:r>
      <w:r w:rsidR="00DB6F88" w:rsidRPr="00DB6F88">
        <w:rPr>
          <w:sz w:val="24"/>
        </w:rPr>
        <w:t>художественной</w:t>
      </w:r>
      <w:r w:rsidR="00DB6F88" w:rsidRPr="00DB6F88">
        <w:rPr>
          <w:spacing w:val="1"/>
          <w:sz w:val="24"/>
        </w:rPr>
        <w:t xml:space="preserve"> </w:t>
      </w:r>
      <w:r w:rsidR="00DB6F88" w:rsidRPr="00DB6F88">
        <w:rPr>
          <w:sz w:val="24"/>
        </w:rPr>
        <w:t>деятельности,</w:t>
      </w:r>
      <w:r w:rsidR="00DB6F88" w:rsidRPr="00DB6F88">
        <w:rPr>
          <w:spacing w:val="1"/>
          <w:sz w:val="24"/>
        </w:rPr>
        <w:t xml:space="preserve"> </w:t>
      </w:r>
      <w:r w:rsidR="00DB6F88" w:rsidRPr="00DB6F88">
        <w:rPr>
          <w:sz w:val="24"/>
        </w:rPr>
        <w:t>базирующихся на ИКТ (цифровая фотография, видеозапись, элементы мультипликации и</w:t>
      </w:r>
      <w:r w:rsidR="00DB6F88" w:rsidRPr="00DB6F88">
        <w:rPr>
          <w:spacing w:val="1"/>
          <w:sz w:val="24"/>
        </w:rPr>
        <w:t xml:space="preserve"> </w:t>
      </w:r>
      <w:r w:rsidR="00DB6F88" w:rsidRPr="00DB6F88">
        <w:rPr>
          <w:sz w:val="24"/>
        </w:rPr>
        <w:t>пр.)</w:t>
      </w:r>
    </w:p>
    <w:p w:rsidR="00B6442A" w:rsidRPr="00DB6F88" w:rsidRDefault="00B6442A" w:rsidP="009D19E0">
      <w:pPr>
        <w:tabs>
          <w:tab w:val="left" w:pos="2593"/>
        </w:tabs>
        <w:spacing w:line="276" w:lineRule="auto"/>
        <w:jc w:val="both"/>
        <w:rPr>
          <w:sz w:val="24"/>
        </w:rPr>
      </w:pPr>
      <w:r>
        <w:rPr>
          <w:sz w:val="24"/>
        </w:rPr>
        <w:t>На уроках ИЗО эффективными будет применение следующих типовых задач:</w:t>
      </w:r>
    </w:p>
    <w:p w:rsidR="00DB6F88" w:rsidRPr="00DB6F88" w:rsidRDefault="00B6442A" w:rsidP="009D19E0">
      <w:pPr>
        <w:tabs>
          <w:tab w:val="left" w:pos="2650"/>
        </w:tabs>
        <w:spacing w:line="276" w:lineRule="auto"/>
        <w:rPr>
          <w:sz w:val="24"/>
        </w:rPr>
      </w:pPr>
      <w:r>
        <w:rPr>
          <w:sz w:val="24"/>
        </w:rPr>
        <w:t>1)</w:t>
      </w:r>
      <w:r w:rsidR="00DB6F88" w:rsidRPr="00DB6F88">
        <w:rPr>
          <w:sz w:val="24"/>
        </w:rPr>
        <w:t>Учебно-познавательные (практические) задачи на ценностные установки,</w:t>
      </w:r>
      <w:r w:rsidR="00DB6F88" w:rsidRPr="00DB6F88">
        <w:rPr>
          <w:spacing w:val="-58"/>
          <w:sz w:val="24"/>
        </w:rPr>
        <w:t xml:space="preserve"> </w:t>
      </w:r>
      <w:r w:rsidR="00DB6F88" w:rsidRPr="00DB6F88">
        <w:rPr>
          <w:sz w:val="24"/>
        </w:rPr>
        <w:t>коммуникацию,</w:t>
      </w:r>
      <w:r w:rsidR="00DB6F88" w:rsidRPr="00DB6F88">
        <w:rPr>
          <w:spacing w:val="-5"/>
          <w:sz w:val="24"/>
        </w:rPr>
        <w:t xml:space="preserve"> </w:t>
      </w:r>
      <w:r w:rsidR="00DB6F88" w:rsidRPr="00DB6F88">
        <w:rPr>
          <w:sz w:val="24"/>
        </w:rPr>
        <w:t>на</w:t>
      </w:r>
      <w:r w:rsidR="00DB6F88" w:rsidRPr="00DB6F88">
        <w:rPr>
          <w:spacing w:val="-2"/>
          <w:sz w:val="24"/>
        </w:rPr>
        <w:t xml:space="preserve"> </w:t>
      </w:r>
      <w:r w:rsidR="00DB6F88" w:rsidRPr="00DB6F88">
        <w:rPr>
          <w:sz w:val="24"/>
        </w:rPr>
        <w:t>сотрудничество,</w:t>
      </w:r>
      <w:r w:rsidR="00DB6F88" w:rsidRPr="00DB6F88">
        <w:rPr>
          <w:spacing w:val="-3"/>
          <w:sz w:val="24"/>
        </w:rPr>
        <w:t xml:space="preserve"> </w:t>
      </w:r>
      <w:r w:rsidR="00DB6F88" w:rsidRPr="00DB6F88">
        <w:rPr>
          <w:sz w:val="24"/>
        </w:rPr>
        <w:t>на</w:t>
      </w:r>
      <w:r w:rsidR="00DB6F88" w:rsidRPr="00DB6F88">
        <w:rPr>
          <w:spacing w:val="-2"/>
          <w:sz w:val="24"/>
        </w:rPr>
        <w:t xml:space="preserve"> </w:t>
      </w:r>
      <w:r w:rsidR="00DB6F88" w:rsidRPr="00DB6F88">
        <w:rPr>
          <w:sz w:val="24"/>
        </w:rPr>
        <w:t>рефлексию,</w:t>
      </w:r>
      <w:r w:rsidR="00DB6F88" w:rsidRPr="00DB6F88">
        <w:rPr>
          <w:spacing w:val="-1"/>
          <w:sz w:val="24"/>
        </w:rPr>
        <w:t xml:space="preserve"> </w:t>
      </w:r>
      <w:r w:rsidR="00DB6F88" w:rsidRPr="00DB6F88">
        <w:rPr>
          <w:sz w:val="24"/>
        </w:rPr>
        <w:t>на</w:t>
      </w:r>
      <w:r w:rsidR="00DB6F88" w:rsidRPr="00DB6F88">
        <w:rPr>
          <w:spacing w:val="-3"/>
          <w:sz w:val="24"/>
        </w:rPr>
        <w:t xml:space="preserve"> </w:t>
      </w:r>
      <w:r w:rsidR="00DB6F88" w:rsidRPr="00DB6F88">
        <w:rPr>
          <w:sz w:val="24"/>
        </w:rPr>
        <w:t>решение</w:t>
      </w:r>
      <w:r w:rsidR="00DB6F88" w:rsidRPr="00DB6F88">
        <w:rPr>
          <w:spacing w:val="-2"/>
          <w:sz w:val="24"/>
        </w:rPr>
        <w:t xml:space="preserve"> </w:t>
      </w:r>
      <w:r w:rsidR="00DB6F88" w:rsidRPr="00DB6F88">
        <w:rPr>
          <w:sz w:val="24"/>
        </w:rPr>
        <w:t>проблем;</w:t>
      </w:r>
    </w:p>
    <w:p w:rsidR="00DB6F88" w:rsidRPr="00DB6F88" w:rsidRDefault="00B6442A" w:rsidP="009D19E0">
      <w:pPr>
        <w:tabs>
          <w:tab w:val="left" w:pos="2650"/>
          <w:tab w:val="left" w:pos="4523"/>
          <w:tab w:val="left" w:pos="5755"/>
          <w:tab w:val="left" w:pos="7238"/>
          <w:tab w:val="left" w:pos="8765"/>
          <w:tab w:val="left" w:pos="10124"/>
        </w:tabs>
        <w:spacing w:line="276" w:lineRule="auto"/>
        <w:rPr>
          <w:sz w:val="24"/>
        </w:rPr>
      </w:pPr>
      <w:r>
        <w:rPr>
          <w:sz w:val="24"/>
        </w:rPr>
        <w:t>2)</w:t>
      </w:r>
      <w:r w:rsidR="00DB6F88" w:rsidRPr="00DB6F88">
        <w:rPr>
          <w:sz w:val="24"/>
        </w:rPr>
        <w:t>Моделирование</w:t>
      </w:r>
      <w:r w:rsidR="009D19E0">
        <w:rPr>
          <w:sz w:val="24"/>
        </w:rPr>
        <w:t>;</w:t>
      </w:r>
      <w:r w:rsidR="00DB6F88" w:rsidRPr="00DB6F88">
        <w:rPr>
          <w:sz w:val="24"/>
        </w:rPr>
        <w:tab/>
      </w:r>
    </w:p>
    <w:p w:rsidR="00DB6F88" w:rsidRPr="00DB6F88" w:rsidRDefault="00B6442A" w:rsidP="009D19E0">
      <w:pPr>
        <w:tabs>
          <w:tab w:val="left" w:pos="2550"/>
        </w:tabs>
        <w:spacing w:line="276" w:lineRule="auto"/>
        <w:rPr>
          <w:sz w:val="24"/>
        </w:rPr>
      </w:pPr>
      <w:r>
        <w:rPr>
          <w:sz w:val="24"/>
        </w:rPr>
        <w:t>3)</w:t>
      </w:r>
      <w:r w:rsidR="00DB6F88" w:rsidRPr="00DB6F88">
        <w:rPr>
          <w:sz w:val="24"/>
        </w:rPr>
        <w:t>Проектные</w:t>
      </w:r>
      <w:r w:rsidR="00DB6F88" w:rsidRPr="00DB6F88">
        <w:rPr>
          <w:spacing w:val="-5"/>
          <w:sz w:val="24"/>
        </w:rPr>
        <w:t xml:space="preserve"> </w:t>
      </w:r>
      <w:r w:rsidR="00DB6F88" w:rsidRPr="00DB6F88">
        <w:rPr>
          <w:sz w:val="24"/>
        </w:rPr>
        <w:t>задачи</w:t>
      </w:r>
      <w:r w:rsidR="00DB6F88" w:rsidRPr="00DB6F88">
        <w:rPr>
          <w:spacing w:val="-2"/>
          <w:sz w:val="24"/>
        </w:rPr>
        <w:t xml:space="preserve"> </w:t>
      </w:r>
      <w:r w:rsidR="00DB6F88" w:rsidRPr="00DB6F88">
        <w:rPr>
          <w:sz w:val="24"/>
        </w:rPr>
        <w:t>/</w:t>
      </w:r>
      <w:r w:rsidR="00DB6F88" w:rsidRPr="00DB6F88">
        <w:rPr>
          <w:spacing w:val="-2"/>
          <w:sz w:val="24"/>
        </w:rPr>
        <w:t xml:space="preserve"> </w:t>
      </w:r>
      <w:r w:rsidR="00DB6F88" w:rsidRPr="00DB6F88">
        <w:rPr>
          <w:sz w:val="24"/>
        </w:rPr>
        <w:t>групповые</w:t>
      </w:r>
      <w:r w:rsidR="00DB6F88" w:rsidRPr="00DB6F88">
        <w:rPr>
          <w:spacing w:val="-3"/>
          <w:sz w:val="24"/>
        </w:rPr>
        <w:t xml:space="preserve"> </w:t>
      </w:r>
      <w:r w:rsidR="00DB6F88" w:rsidRPr="00DB6F88">
        <w:rPr>
          <w:sz w:val="24"/>
        </w:rPr>
        <w:t>проекты;</w:t>
      </w:r>
    </w:p>
    <w:p w:rsidR="00DB6F88" w:rsidRPr="00DB6F88" w:rsidRDefault="00B6442A" w:rsidP="009D19E0">
      <w:pPr>
        <w:tabs>
          <w:tab w:val="left" w:pos="2550"/>
        </w:tabs>
        <w:spacing w:before="39" w:line="276" w:lineRule="auto"/>
        <w:rPr>
          <w:sz w:val="24"/>
        </w:rPr>
      </w:pPr>
      <w:r>
        <w:rPr>
          <w:sz w:val="24"/>
        </w:rPr>
        <w:t>4)</w:t>
      </w:r>
      <w:r w:rsidR="00DB6F88" w:rsidRPr="00DB6F88">
        <w:rPr>
          <w:sz w:val="24"/>
        </w:rPr>
        <w:t>Применение</w:t>
      </w:r>
      <w:r w:rsidR="00DB6F88" w:rsidRPr="00DB6F88">
        <w:rPr>
          <w:spacing w:val="-9"/>
          <w:sz w:val="24"/>
        </w:rPr>
        <w:t xml:space="preserve"> </w:t>
      </w:r>
      <w:r w:rsidR="00DB6F88" w:rsidRPr="00DB6F88">
        <w:rPr>
          <w:sz w:val="24"/>
        </w:rPr>
        <w:t>информационно-коммуникационных</w:t>
      </w:r>
      <w:r w:rsidR="00DB6F88" w:rsidRPr="00DB6F88">
        <w:rPr>
          <w:spacing w:val="-6"/>
          <w:sz w:val="24"/>
        </w:rPr>
        <w:t xml:space="preserve"> </w:t>
      </w:r>
      <w:r w:rsidR="00DB6F88" w:rsidRPr="00DB6F88">
        <w:rPr>
          <w:sz w:val="24"/>
        </w:rPr>
        <w:t>технологий;</w:t>
      </w:r>
    </w:p>
    <w:p w:rsidR="00DB6F88" w:rsidRPr="00DB6F88" w:rsidRDefault="00B6442A" w:rsidP="009D19E0">
      <w:pPr>
        <w:tabs>
          <w:tab w:val="left" w:pos="2550"/>
        </w:tabs>
        <w:spacing w:before="40" w:line="276" w:lineRule="auto"/>
        <w:rPr>
          <w:sz w:val="24"/>
        </w:rPr>
      </w:pPr>
      <w:r>
        <w:rPr>
          <w:sz w:val="24"/>
        </w:rPr>
        <w:t>5)</w:t>
      </w:r>
      <w:r w:rsidR="00DB6F88" w:rsidRPr="00DB6F88">
        <w:rPr>
          <w:sz w:val="24"/>
        </w:rPr>
        <w:t>Постановка</w:t>
      </w:r>
      <w:r w:rsidR="00DB6F88" w:rsidRPr="00DB6F88">
        <w:rPr>
          <w:spacing w:val="-3"/>
          <w:sz w:val="24"/>
        </w:rPr>
        <w:t xml:space="preserve"> </w:t>
      </w:r>
      <w:r w:rsidR="00DB6F88" w:rsidRPr="00DB6F88">
        <w:rPr>
          <w:sz w:val="24"/>
        </w:rPr>
        <w:t>и</w:t>
      </w:r>
      <w:r w:rsidR="00DB6F88" w:rsidRPr="00DB6F88">
        <w:rPr>
          <w:spacing w:val="-2"/>
          <w:sz w:val="24"/>
        </w:rPr>
        <w:t xml:space="preserve"> </w:t>
      </w:r>
      <w:r w:rsidR="00DB6F88" w:rsidRPr="00DB6F88">
        <w:rPr>
          <w:sz w:val="24"/>
        </w:rPr>
        <w:t>решение</w:t>
      </w:r>
      <w:r w:rsidR="00DB6F88" w:rsidRPr="00DB6F88">
        <w:rPr>
          <w:spacing w:val="-1"/>
          <w:sz w:val="24"/>
        </w:rPr>
        <w:t xml:space="preserve"> </w:t>
      </w:r>
      <w:r w:rsidR="00DB6F88" w:rsidRPr="00DB6F88">
        <w:rPr>
          <w:sz w:val="24"/>
        </w:rPr>
        <w:t>учебной</w:t>
      </w:r>
      <w:r w:rsidR="00DB6F88" w:rsidRPr="00DB6F88">
        <w:rPr>
          <w:spacing w:val="-2"/>
          <w:sz w:val="24"/>
        </w:rPr>
        <w:t xml:space="preserve"> </w:t>
      </w:r>
      <w:r w:rsidR="00DB6F88" w:rsidRPr="00DB6F88">
        <w:rPr>
          <w:sz w:val="24"/>
        </w:rPr>
        <w:t>задачи;</w:t>
      </w:r>
    </w:p>
    <w:p w:rsidR="00DB6F88" w:rsidRPr="00DB6F88" w:rsidRDefault="00B6442A" w:rsidP="00B6442A">
      <w:pPr>
        <w:tabs>
          <w:tab w:val="left" w:pos="2550"/>
        </w:tabs>
        <w:spacing w:before="44"/>
        <w:rPr>
          <w:sz w:val="24"/>
        </w:rPr>
      </w:pPr>
      <w:r>
        <w:rPr>
          <w:sz w:val="24"/>
        </w:rPr>
        <w:t>6)</w:t>
      </w:r>
      <w:r w:rsidR="00DB6F88" w:rsidRPr="00DB6F88">
        <w:rPr>
          <w:sz w:val="24"/>
        </w:rPr>
        <w:t>Приемы</w:t>
      </w:r>
      <w:r w:rsidR="00DB6F88" w:rsidRPr="00DB6F88">
        <w:rPr>
          <w:spacing w:val="-5"/>
          <w:sz w:val="24"/>
        </w:rPr>
        <w:t xml:space="preserve"> </w:t>
      </w:r>
      <w:r w:rsidR="00DB6F88" w:rsidRPr="00DB6F88">
        <w:rPr>
          <w:sz w:val="24"/>
        </w:rPr>
        <w:t>работы</w:t>
      </w:r>
      <w:r w:rsidR="00DB6F88" w:rsidRPr="00DB6F88">
        <w:rPr>
          <w:spacing w:val="-4"/>
          <w:sz w:val="24"/>
        </w:rPr>
        <w:t xml:space="preserve"> </w:t>
      </w:r>
      <w:r w:rsidR="00DB6F88" w:rsidRPr="00DB6F88">
        <w:rPr>
          <w:sz w:val="24"/>
        </w:rPr>
        <w:t>с</w:t>
      </w:r>
      <w:r w:rsidR="00DB6F88" w:rsidRPr="00DB6F88">
        <w:rPr>
          <w:spacing w:val="-7"/>
          <w:sz w:val="24"/>
        </w:rPr>
        <w:t xml:space="preserve"> </w:t>
      </w:r>
      <w:r w:rsidR="00DB6F88" w:rsidRPr="00DB6F88">
        <w:rPr>
          <w:sz w:val="24"/>
        </w:rPr>
        <w:t>текстом</w:t>
      </w:r>
      <w:r w:rsidR="00DB6F88" w:rsidRPr="00DB6F88">
        <w:rPr>
          <w:spacing w:val="-1"/>
          <w:sz w:val="24"/>
        </w:rPr>
        <w:t xml:space="preserve"> </w:t>
      </w:r>
      <w:r w:rsidR="00DB6F88" w:rsidRPr="00DB6F88">
        <w:rPr>
          <w:sz w:val="24"/>
        </w:rPr>
        <w:t>«Внимание</w:t>
      </w:r>
      <w:r w:rsidR="00DB6F88" w:rsidRPr="00DB6F88">
        <w:rPr>
          <w:spacing w:val="-6"/>
          <w:sz w:val="24"/>
        </w:rPr>
        <w:t xml:space="preserve"> </w:t>
      </w:r>
      <w:r w:rsidR="00DB6F88" w:rsidRPr="00DB6F88">
        <w:rPr>
          <w:sz w:val="24"/>
        </w:rPr>
        <w:t>к</w:t>
      </w:r>
      <w:r w:rsidR="00DB6F88" w:rsidRPr="00DB6F88">
        <w:rPr>
          <w:spacing w:val="-4"/>
          <w:sz w:val="24"/>
        </w:rPr>
        <w:t xml:space="preserve"> </w:t>
      </w:r>
      <w:r w:rsidR="00DB6F88" w:rsidRPr="00DB6F88">
        <w:rPr>
          <w:sz w:val="24"/>
        </w:rPr>
        <w:t>слову»,</w:t>
      </w:r>
      <w:r w:rsidR="00DB6F88" w:rsidRPr="00DB6F88">
        <w:rPr>
          <w:spacing w:val="1"/>
          <w:sz w:val="24"/>
        </w:rPr>
        <w:t xml:space="preserve"> </w:t>
      </w:r>
      <w:r w:rsidR="00DB6F88" w:rsidRPr="00DB6F88">
        <w:rPr>
          <w:sz w:val="24"/>
        </w:rPr>
        <w:t>«Знакомство</w:t>
      </w:r>
      <w:r w:rsidR="00DB6F88" w:rsidRPr="00DB6F88">
        <w:rPr>
          <w:spacing w:val="-3"/>
          <w:sz w:val="24"/>
        </w:rPr>
        <w:t xml:space="preserve"> </w:t>
      </w:r>
      <w:r w:rsidR="00DB6F88" w:rsidRPr="00DB6F88">
        <w:rPr>
          <w:sz w:val="24"/>
        </w:rPr>
        <w:t>с</w:t>
      </w:r>
      <w:r w:rsidR="00DB6F88" w:rsidRPr="00DB6F88">
        <w:rPr>
          <w:spacing w:val="-6"/>
          <w:sz w:val="24"/>
        </w:rPr>
        <w:t xml:space="preserve"> </w:t>
      </w:r>
      <w:r w:rsidR="00DB6F88" w:rsidRPr="00DB6F88">
        <w:rPr>
          <w:sz w:val="24"/>
        </w:rPr>
        <w:t>заголовком»,</w:t>
      </w:r>
    </w:p>
    <w:p w:rsidR="00DB6F88" w:rsidRPr="00DB6F88" w:rsidRDefault="00DB6F88" w:rsidP="005B5CFB">
      <w:pPr>
        <w:spacing w:before="41"/>
        <w:rPr>
          <w:sz w:val="24"/>
          <w:szCs w:val="24"/>
        </w:rPr>
      </w:pPr>
      <w:r w:rsidRPr="00DB6F88">
        <w:rPr>
          <w:sz w:val="24"/>
          <w:szCs w:val="24"/>
        </w:rPr>
        <w:t>«Пометки</w:t>
      </w:r>
      <w:r w:rsidRPr="00DB6F88">
        <w:rPr>
          <w:spacing w:val="-4"/>
          <w:sz w:val="24"/>
          <w:szCs w:val="24"/>
        </w:rPr>
        <w:t xml:space="preserve"> </w:t>
      </w:r>
      <w:r w:rsidRPr="00DB6F88">
        <w:rPr>
          <w:sz w:val="24"/>
          <w:szCs w:val="24"/>
        </w:rPr>
        <w:t>на</w:t>
      </w:r>
      <w:r w:rsidRPr="00DB6F88">
        <w:rPr>
          <w:spacing w:val="-4"/>
          <w:sz w:val="24"/>
          <w:szCs w:val="24"/>
        </w:rPr>
        <w:t xml:space="preserve"> </w:t>
      </w:r>
      <w:r w:rsidRPr="00DB6F88">
        <w:rPr>
          <w:sz w:val="24"/>
          <w:szCs w:val="24"/>
        </w:rPr>
        <w:t>полях»;</w:t>
      </w:r>
    </w:p>
    <w:p w:rsidR="00DB6F88" w:rsidRPr="00DB6F88" w:rsidRDefault="00B6442A" w:rsidP="00B6442A">
      <w:pPr>
        <w:tabs>
          <w:tab w:val="left" w:pos="2550"/>
        </w:tabs>
        <w:spacing w:before="41"/>
        <w:rPr>
          <w:sz w:val="24"/>
        </w:rPr>
      </w:pPr>
      <w:r>
        <w:rPr>
          <w:sz w:val="24"/>
        </w:rPr>
        <w:t>7)</w:t>
      </w:r>
      <w:r w:rsidR="00DB6F88" w:rsidRPr="00DB6F88">
        <w:rPr>
          <w:sz w:val="24"/>
        </w:rPr>
        <w:t>Составление</w:t>
      </w:r>
      <w:r w:rsidR="00DB6F88" w:rsidRPr="00DB6F88">
        <w:rPr>
          <w:spacing w:val="-4"/>
          <w:sz w:val="24"/>
        </w:rPr>
        <w:t xml:space="preserve"> </w:t>
      </w:r>
      <w:r w:rsidR="00DB6F88" w:rsidRPr="00DB6F88">
        <w:rPr>
          <w:sz w:val="24"/>
        </w:rPr>
        <w:t>плана</w:t>
      </w:r>
      <w:r w:rsidR="00DB6F88" w:rsidRPr="00DB6F88">
        <w:rPr>
          <w:spacing w:val="-3"/>
          <w:sz w:val="24"/>
        </w:rPr>
        <w:t xml:space="preserve"> </w:t>
      </w:r>
      <w:r w:rsidR="00DB6F88" w:rsidRPr="00DB6F88">
        <w:rPr>
          <w:sz w:val="24"/>
        </w:rPr>
        <w:t>текста;</w:t>
      </w:r>
    </w:p>
    <w:p w:rsidR="00DB6F88" w:rsidRPr="00DB6F88" w:rsidRDefault="00B6442A" w:rsidP="00B6442A">
      <w:pPr>
        <w:tabs>
          <w:tab w:val="left" w:pos="2550"/>
        </w:tabs>
        <w:spacing w:before="40"/>
        <w:rPr>
          <w:sz w:val="24"/>
        </w:rPr>
      </w:pPr>
      <w:r>
        <w:rPr>
          <w:sz w:val="24"/>
        </w:rPr>
        <w:t>8)</w:t>
      </w:r>
      <w:r w:rsidR="00DB6F88" w:rsidRPr="00DB6F88">
        <w:rPr>
          <w:sz w:val="24"/>
        </w:rPr>
        <w:t>Учебное</w:t>
      </w:r>
      <w:r w:rsidR="00DB6F88" w:rsidRPr="00DB6F88">
        <w:rPr>
          <w:spacing w:val="-4"/>
          <w:sz w:val="24"/>
        </w:rPr>
        <w:t xml:space="preserve"> </w:t>
      </w:r>
      <w:r w:rsidR="00DB6F88" w:rsidRPr="00DB6F88">
        <w:rPr>
          <w:sz w:val="24"/>
        </w:rPr>
        <w:t>сотрудничество;</w:t>
      </w:r>
    </w:p>
    <w:p w:rsidR="00DB6F88" w:rsidRDefault="00B6442A" w:rsidP="009D19E0">
      <w:pPr>
        <w:tabs>
          <w:tab w:val="left" w:pos="2550"/>
        </w:tabs>
        <w:spacing w:before="44"/>
        <w:rPr>
          <w:sz w:val="24"/>
        </w:rPr>
      </w:pPr>
      <w:r>
        <w:rPr>
          <w:sz w:val="24"/>
        </w:rPr>
        <w:t>9)</w:t>
      </w:r>
      <w:r w:rsidR="00DB6F88" w:rsidRPr="00DB6F88">
        <w:rPr>
          <w:sz w:val="24"/>
        </w:rPr>
        <w:t>Технология</w:t>
      </w:r>
      <w:r w:rsidR="00DB6F88" w:rsidRPr="00DB6F88">
        <w:rPr>
          <w:spacing w:val="-3"/>
          <w:sz w:val="24"/>
        </w:rPr>
        <w:t xml:space="preserve"> </w:t>
      </w:r>
      <w:r w:rsidR="00DB6F88" w:rsidRPr="00DB6F88">
        <w:rPr>
          <w:sz w:val="24"/>
        </w:rPr>
        <w:t>безотметочного</w:t>
      </w:r>
      <w:r w:rsidR="00DB6F88" w:rsidRPr="00DB6F88">
        <w:rPr>
          <w:spacing w:val="-3"/>
          <w:sz w:val="24"/>
        </w:rPr>
        <w:t xml:space="preserve"> </w:t>
      </w:r>
      <w:r w:rsidR="009D19E0">
        <w:rPr>
          <w:sz w:val="24"/>
        </w:rPr>
        <w:t>оценивания.</w:t>
      </w:r>
    </w:p>
    <w:p w:rsidR="009D19E0" w:rsidRPr="009D19E0" w:rsidRDefault="009D19E0" w:rsidP="009D19E0">
      <w:pPr>
        <w:tabs>
          <w:tab w:val="left" w:pos="2550"/>
        </w:tabs>
        <w:spacing w:before="44"/>
        <w:rPr>
          <w:sz w:val="24"/>
        </w:rPr>
      </w:pPr>
    </w:p>
    <w:p w:rsidR="00DB6F88" w:rsidRDefault="008B3004" w:rsidP="00C34F8F">
      <w:pPr>
        <w:tabs>
          <w:tab w:val="left" w:pos="3070"/>
        </w:tabs>
        <w:spacing w:before="1"/>
        <w:jc w:val="both"/>
        <w:outlineLvl w:val="0"/>
        <w:rPr>
          <w:b/>
          <w:bCs/>
          <w:sz w:val="24"/>
          <w:szCs w:val="24"/>
        </w:rPr>
      </w:pPr>
      <w:r>
        <w:rPr>
          <w:b/>
          <w:bCs/>
          <w:sz w:val="24"/>
          <w:szCs w:val="24"/>
        </w:rPr>
        <w:t>Труд (</w:t>
      </w:r>
      <w:r w:rsidR="00DB6F88" w:rsidRPr="00DB6F88">
        <w:rPr>
          <w:b/>
          <w:bCs/>
          <w:sz w:val="24"/>
          <w:szCs w:val="24"/>
        </w:rPr>
        <w:t>Технология</w:t>
      </w:r>
      <w:r>
        <w:rPr>
          <w:b/>
          <w:bCs/>
          <w:sz w:val="24"/>
          <w:szCs w:val="24"/>
        </w:rPr>
        <w:t>)</w:t>
      </w:r>
    </w:p>
    <w:p w:rsidR="009D19E0" w:rsidRPr="00DB6F88" w:rsidRDefault="009D19E0" w:rsidP="00C34F8F">
      <w:pPr>
        <w:tabs>
          <w:tab w:val="left" w:pos="3070"/>
        </w:tabs>
        <w:spacing w:before="1"/>
        <w:jc w:val="both"/>
        <w:outlineLvl w:val="0"/>
        <w:rPr>
          <w:b/>
          <w:bCs/>
          <w:sz w:val="24"/>
          <w:szCs w:val="24"/>
        </w:rPr>
      </w:pPr>
    </w:p>
    <w:p w:rsidR="00DB6F88" w:rsidRPr="00DB6F88" w:rsidRDefault="00DB6F88" w:rsidP="005B5CFB">
      <w:pPr>
        <w:spacing w:before="36" w:line="278" w:lineRule="auto"/>
        <w:jc w:val="both"/>
        <w:rPr>
          <w:sz w:val="24"/>
          <w:szCs w:val="24"/>
        </w:rPr>
      </w:pPr>
      <w:r w:rsidRPr="00DB6F88">
        <w:rPr>
          <w:sz w:val="24"/>
          <w:szCs w:val="24"/>
        </w:rPr>
        <w:t>Учебный предмет «</w:t>
      </w:r>
      <w:r w:rsidR="008B3004">
        <w:rPr>
          <w:sz w:val="24"/>
          <w:szCs w:val="24"/>
        </w:rPr>
        <w:t>Труд (</w:t>
      </w:r>
      <w:r w:rsidRPr="00DB6F88">
        <w:rPr>
          <w:sz w:val="24"/>
          <w:szCs w:val="24"/>
        </w:rPr>
        <w:t>Технология</w:t>
      </w:r>
      <w:r w:rsidR="008B3004">
        <w:rPr>
          <w:sz w:val="24"/>
          <w:szCs w:val="24"/>
        </w:rPr>
        <w:t>)</w:t>
      </w:r>
      <w:r w:rsidRPr="00DB6F88">
        <w:rPr>
          <w:sz w:val="24"/>
          <w:szCs w:val="24"/>
        </w:rPr>
        <w:t>» обеспечивает формирование регулятивных,</w:t>
      </w:r>
      <w:r w:rsidRPr="00DB6F88">
        <w:rPr>
          <w:spacing w:val="-57"/>
          <w:sz w:val="24"/>
          <w:szCs w:val="24"/>
        </w:rPr>
        <w:t xml:space="preserve"> </w:t>
      </w:r>
      <w:r w:rsidRPr="00DB6F88">
        <w:rPr>
          <w:sz w:val="24"/>
          <w:szCs w:val="24"/>
        </w:rPr>
        <w:t>коммуникативных,</w:t>
      </w:r>
      <w:r w:rsidRPr="00DB6F88">
        <w:rPr>
          <w:spacing w:val="-1"/>
          <w:sz w:val="24"/>
          <w:szCs w:val="24"/>
        </w:rPr>
        <w:t xml:space="preserve"> </w:t>
      </w:r>
      <w:r w:rsidRPr="00DB6F88">
        <w:rPr>
          <w:sz w:val="24"/>
          <w:szCs w:val="24"/>
        </w:rPr>
        <w:t>познавательных</w:t>
      </w:r>
      <w:r w:rsidRPr="00DB6F88">
        <w:rPr>
          <w:spacing w:val="-3"/>
          <w:sz w:val="24"/>
          <w:szCs w:val="24"/>
        </w:rPr>
        <w:t xml:space="preserve"> </w:t>
      </w:r>
      <w:r w:rsidRPr="00DB6F88">
        <w:rPr>
          <w:sz w:val="24"/>
          <w:szCs w:val="24"/>
        </w:rPr>
        <w:t>и</w:t>
      </w:r>
      <w:r w:rsidRPr="00DB6F88">
        <w:rPr>
          <w:spacing w:val="-2"/>
          <w:sz w:val="24"/>
          <w:szCs w:val="24"/>
        </w:rPr>
        <w:t xml:space="preserve"> </w:t>
      </w:r>
      <w:r w:rsidRPr="00DB6F88">
        <w:rPr>
          <w:sz w:val="24"/>
          <w:szCs w:val="24"/>
        </w:rPr>
        <w:t>личностных</w:t>
      </w:r>
      <w:r w:rsidRPr="00DB6F88">
        <w:rPr>
          <w:spacing w:val="1"/>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действий.</w:t>
      </w:r>
    </w:p>
    <w:p w:rsidR="00DB6F88" w:rsidRPr="00DB6F88" w:rsidRDefault="00DB6F88" w:rsidP="005B5CFB">
      <w:pPr>
        <w:spacing w:line="272" w:lineRule="exact"/>
        <w:jc w:val="both"/>
        <w:rPr>
          <w:i/>
          <w:sz w:val="24"/>
        </w:rPr>
      </w:pPr>
      <w:r w:rsidRPr="00DB6F88">
        <w:rPr>
          <w:i/>
          <w:sz w:val="24"/>
        </w:rPr>
        <w:t>Требования</w:t>
      </w:r>
      <w:r w:rsidRPr="00DB6F88">
        <w:rPr>
          <w:i/>
          <w:spacing w:val="-4"/>
          <w:sz w:val="24"/>
        </w:rPr>
        <w:t xml:space="preserve"> </w:t>
      </w:r>
      <w:r w:rsidRPr="00DB6F88">
        <w:rPr>
          <w:i/>
          <w:sz w:val="24"/>
        </w:rPr>
        <w:t>к</w:t>
      </w:r>
      <w:r w:rsidRPr="00DB6F88">
        <w:rPr>
          <w:i/>
          <w:spacing w:val="-3"/>
          <w:sz w:val="24"/>
        </w:rPr>
        <w:t xml:space="preserve"> </w:t>
      </w:r>
      <w:r w:rsidRPr="00DB6F88">
        <w:rPr>
          <w:i/>
          <w:sz w:val="24"/>
        </w:rPr>
        <w:t>предметным результатам</w:t>
      </w:r>
    </w:p>
    <w:p w:rsidR="00DB6F88" w:rsidRPr="00DB6F88" w:rsidRDefault="00B6442A" w:rsidP="00B6442A">
      <w:pPr>
        <w:tabs>
          <w:tab w:val="left" w:pos="1873"/>
        </w:tabs>
        <w:spacing w:before="40" w:line="276" w:lineRule="auto"/>
        <w:jc w:val="both"/>
        <w:rPr>
          <w:sz w:val="24"/>
        </w:rPr>
      </w:pPr>
      <w:r>
        <w:rPr>
          <w:sz w:val="24"/>
        </w:rPr>
        <w:t>1)</w:t>
      </w:r>
      <w:r w:rsidR="00DB6F88" w:rsidRPr="00DB6F88">
        <w:rPr>
          <w:sz w:val="24"/>
        </w:rPr>
        <w:t>получение первоначальных представлений о созидательном и нравственном значении</w:t>
      </w:r>
      <w:r w:rsidR="00DB6F88" w:rsidRPr="00DB6F88">
        <w:rPr>
          <w:spacing w:val="1"/>
          <w:sz w:val="24"/>
        </w:rPr>
        <w:t xml:space="preserve"> </w:t>
      </w:r>
      <w:r w:rsidR="00DB6F88" w:rsidRPr="00DB6F88">
        <w:rPr>
          <w:sz w:val="24"/>
        </w:rPr>
        <w:t>труда в жизни человека и общества; о мире профессий и важности правильного выбора</w:t>
      </w:r>
      <w:r w:rsidR="00DB6F88" w:rsidRPr="00DB6F88">
        <w:rPr>
          <w:spacing w:val="1"/>
          <w:sz w:val="24"/>
        </w:rPr>
        <w:t xml:space="preserve"> </w:t>
      </w:r>
      <w:r w:rsidR="00DB6F88" w:rsidRPr="00DB6F88">
        <w:rPr>
          <w:sz w:val="24"/>
        </w:rPr>
        <w:t>профессии;</w:t>
      </w:r>
    </w:p>
    <w:p w:rsidR="00DB6F88" w:rsidRPr="00DB6F88" w:rsidRDefault="00B6442A" w:rsidP="00B6442A">
      <w:pPr>
        <w:tabs>
          <w:tab w:val="left" w:pos="1942"/>
        </w:tabs>
        <w:spacing w:before="2" w:line="276" w:lineRule="auto"/>
        <w:jc w:val="both"/>
        <w:rPr>
          <w:sz w:val="24"/>
        </w:rPr>
      </w:pPr>
      <w:r>
        <w:rPr>
          <w:sz w:val="24"/>
        </w:rPr>
        <w:t>2)</w:t>
      </w:r>
      <w:r w:rsidR="00DB6F88" w:rsidRPr="00DB6F88">
        <w:rPr>
          <w:sz w:val="24"/>
        </w:rPr>
        <w:t>усвоение</w:t>
      </w:r>
      <w:r w:rsidR="00DB6F88" w:rsidRPr="00DB6F88">
        <w:rPr>
          <w:spacing w:val="1"/>
          <w:sz w:val="24"/>
        </w:rPr>
        <w:t xml:space="preserve"> </w:t>
      </w:r>
      <w:r w:rsidR="00DB6F88" w:rsidRPr="00DB6F88">
        <w:rPr>
          <w:sz w:val="24"/>
        </w:rPr>
        <w:t>первоначальных</w:t>
      </w:r>
      <w:r w:rsidR="00DB6F88" w:rsidRPr="00DB6F88">
        <w:rPr>
          <w:spacing w:val="1"/>
          <w:sz w:val="24"/>
        </w:rPr>
        <w:t xml:space="preserve"> </w:t>
      </w:r>
      <w:r w:rsidR="00DB6F88" w:rsidRPr="00DB6F88">
        <w:rPr>
          <w:sz w:val="24"/>
        </w:rPr>
        <w:t>представлений</w:t>
      </w:r>
      <w:r w:rsidR="00DB6F88" w:rsidRPr="00DB6F88">
        <w:rPr>
          <w:spacing w:val="1"/>
          <w:sz w:val="24"/>
        </w:rPr>
        <w:t xml:space="preserve"> </w:t>
      </w:r>
      <w:r w:rsidR="00DB6F88" w:rsidRPr="00DB6F88">
        <w:rPr>
          <w:sz w:val="24"/>
        </w:rPr>
        <w:t>о</w:t>
      </w:r>
      <w:r w:rsidR="00DB6F88" w:rsidRPr="00DB6F88">
        <w:rPr>
          <w:spacing w:val="1"/>
          <w:sz w:val="24"/>
        </w:rPr>
        <w:t xml:space="preserve"> </w:t>
      </w:r>
      <w:r w:rsidR="00DB6F88" w:rsidRPr="00DB6F88">
        <w:rPr>
          <w:sz w:val="24"/>
        </w:rPr>
        <w:t>материальной</w:t>
      </w:r>
      <w:r w:rsidR="00DB6F88" w:rsidRPr="00DB6F88">
        <w:rPr>
          <w:spacing w:val="1"/>
          <w:sz w:val="24"/>
        </w:rPr>
        <w:t xml:space="preserve"> </w:t>
      </w:r>
      <w:r w:rsidR="00DB6F88" w:rsidRPr="00DB6F88">
        <w:rPr>
          <w:sz w:val="24"/>
        </w:rPr>
        <w:t>культуре</w:t>
      </w:r>
      <w:r w:rsidR="00DB6F88" w:rsidRPr="00DB6F88">
        <w:rPr>
          <w:spacing w:val="1"/>
          <w:sz w:val="24"/>
        </w:rPr>
        <w:t xml:space="preserve"> </w:t>
      </w:r>
      <w:r w:rsidR="00DB6F88" w:rsidRPr="00DB6F88">
        <w:rPr>
          <w:sz w:val="24"/>
        </w:rPr>
        <w:t>как</w:t>
      </w:r>
      <w:r w:rsidR="00DB6F88" w:rsidRPr="00DB6F88">
        <w:rPr>
          <w:spacing w:val="1"/>
          <w:sz w:val="24"/>
        </w:rPr>
        <w:t xml:space="preserve"> </w:t>
      </w:r>
      <w:r w:rsidR="00DB6F88" w:rsidRPr="00DB6F88">
        <w:rPr>
          <w:sz w:val="24"/>
        </w:rPr>
        <w:t>продукте</w:t>
      </w:r>
      <w:r w:rsidR="00DB6F88" w:rsidRPr="00DB6F88">
        <w:rPr>
          <w:spacing w:val="1"/>
          <w:sz w:val="24"/>
        </w:rPr>
        <w:t xml:space="preserve"> </w:t>
      </w:r>
      <w:r w:rsidR="00DB6F88" w:rsidRPr="00DB6F88">
        <w:rPr>
          <w:sz w:val="24"/>
        </w:rPr>
        <w:t>предметно-преобразующей</w:t>
      </w:r>
      <w:r w:rsidR="00DB6F88" w:rsidRPr="00DB6F88">
        <w:rPr>
          <w:spacing w:val="-1"/>
          <w:sz w:val="24"/>
        </w:rPr>
        <w:t xml:space="preserve"> </w:t>
      </w:r>
      <w:r w:rsidR="00DB6F88" w:rsidRPr="00DB6F88">
        <w:rPr>
          <w:sz w:val="24"/>
        </w:rPr>
        <w:t>деятельности человека;</w:t>
      </w:r>
    </w:p>
    <w:p w:rsidR="00DB6F88" w:rsidRPr="00DB6F88" w:rsidRDefault="00B6442A" w:rsidP="00B6442A">
      <w:pPr>
        <w:tabs>
          <w:tab w:val="left" w:pos="1928"/>
        </w:tabs>
        <w:spacing w:line="278" w:lineRule="auto"/>
        <w:jc w:val="both"/>
        <w:rPr>
          <w:sz w:val="24"/>
        </w:rPr>
      </w:pPr>
      <w:r>
        <w:rPr>
          <w:sz w:val="24"/>
        </w:rPr>
        <w:t>3)</w:t>
      </w:r>
      <w:r w:rsidR="00DB6F88" w:rsidRPr="00DB6F88">
        <w:rPr>
          <w:sz w:val="24"/>
        </w:rPr>
        <w:t>приобретение</w:t>
      </w:r>
      <w:r w:rsidR="00DB6F88" w:rsidRPr="00DB6F88">
        <w:rPr>
          <w:spacing w:val="1"/>
          <w:sz w:val="24"/>
        </w:rPr>
        <w:t xml:space="preserve"> </w:t>
      </w:r>
      <w:r w:rsidR="00DB6F88" w:rsidRPr="00DB6F88">
        <w:rPr>
          <w:sz w:val="24"/>
        </w:rPr>
        <w:t>навыков</w:t>
      </w:r>
      <w:r w:rsidR="00DB6F88" w:rsidRPr="00DB6F88">
        <w:rPr>
          <w:spacing w:val="1"/>
          <w:sz w:val="24"/>
        </w:rPr>
        <w:t xml:space="preserve"> </w:t>
      </w:r>
      <w:r w:rsidR="00DB6F88" w:rsidRPr="00DB6F88">
        <w:rPr>
          <w:sz w:val="24"/>
        </w:rPr>
        <w:t>самообслуживания;</w:t>
      </w:r>
      <w:r w:rsidR="00DB6F88" w:rsidRPr="00DB6F88">
        <w:rPr>
          <w:spacing w:val="1"/>
          <w:sz w:val="24"/>
        </w:rPr>
        <w:t xml:space="preserve"> </w:t>
      </w:r>
      <w:r w:rsidR="00DB6F88" w:rsidRPr="00DB6F88">
        <w:rPr>
          <w:sz w:val="24"/>
        </w:rPr>
        <w:t>овладение</w:t>
      </w:r>
      <w:r w:rsidR="00DB6F88" w:rsidRPr="00DB6F88">
        <w:rPr>
          <w:spacing w:val="1"/>
          <w:sz w:val="24"/>
        </w:rPr>
        <w:t xml:space="preserve"> </w:t>
      </w:r>
      <w:r w:rsidR="00DB6F88" w:rsidRPr="00DB6F88">
        <w:rPr>
          <w:sz w:val="24"/>
        </w:rPr>
        <w:t>технологическими</w:t>
      </w:r>
      <w:r w:rsidR="00DB6F88" w:rsidRPr="00DB6F88">
        <w:rPr>
          <w:spacing w:val="1"/>
          <w:sz w:val="24"/>
        </w:rPr>
        <w:t xml:space="preserve"> </w:t>
      </w:r>
      <w:r w:rsidR="00DB6F88" w:rsidRPr="00DB6F88">
        <w:rPr>
          <w:sz w:val="24"/>
        </w:rPr>
        <w:t>приемами</w:t>
      </w:r>
      <w:r w:rsidR="00DB6F88" w:rsidRPr="00DB6F88">
        <w:rPr>
          <w:spacing w:val="1"/>
          <w:sz w:val="24"/>
        </w:rPr>
        <w:t xml:space="preserve"> </w:t>
      </w:r>
      <w:r w:rsidR="00DB6F88" w:rsidRPr="00DB6F88">
        <w:rPr>
          <w:sz w:val="24"/>
        </w:rPr>
        <w:t>ручной</w:t>
      </w:r>
      <w:r w:rsidR="00DB6F88" w:rsidRPr="00DB6F88">
        <w:rPr>
          <w:spacing w:val="-1"/>
          <w:sz w:val="24"/>
        </w:rPr>
        <w:t xml:space="preserve"> </w:t>
      </w:r>
      <w:r w:rsidR="00DB6F88" w:rsidRPr="00DB6F88">
        <w:rPr>
          <w:sz w:val="24"/>
        </w:rPr>
        <w:t>обработки</w:t>
      </w:r>
      <w:r w:rsidR="00DB6F88" w:rsidRPr="00DB6F88">
        <w:rPr>
          <w:spacing w:val="-1"/>
          <w:sz w:val="24"/>
        </w:rPr>
        <w:t xml:space="preserve"> </w:t>
      </w:r>
      <w:r w:rsidR="00DB6F88" w:rsidRPr="00DB6F88">
        <w:rPr>
          <w:sz w:val="24"/>
        </w:rPr>
        <w:t>материалов;</w:t>
      </w:r>
      <w:r w:rsidR="00DB6F88" w:rsidRPr="00DB6F88">
        <w:rPr>
          <w:spacing w:val="1"/>
          <w:sz w:val="24"/>
        </w:rPr>
        <w:t xml:space="preserve"> </w:t>
      </w:r>
      <w:r w:rsidR="00DB6F88" w:rsidRPr="00DB6F88">
        <w:rPr>
          <w:sz w:val="24"/>
        </w:rPr>
        <w:t>усвоение</w:t>
      </w:r>
      <w:r w:rsidR="00DB6F88" w:rsidRPr="00DB6F88">
        <w:rPr>
          <w:spacing w:val="-2"/>
          <w:sz w:val="24"/>
        </w:rPr>
        <w:t xml:space="preserve"> </w:t>
      </w:r>
      <w:r w:rsidR="00DB6F88" w:rsidRPr="00DB6F88">
        <w:rPr>
          <w:sz w:val="24"/>
        </w:rPr>
        <w:t>правил</w:t>
      </w:r>
      <w:r w:rsidR="00DB6F88" w:rsidRPr="00DB6F88">
        <w:rPr>
          <w:spacing w:val="-2"/>
          <w:sz w:val="24"/>
        </w:rPr>
        <w:t xml:space="preserve"> </w:t>
      </w:r>
      <w:r w:rsidR="00DB6F88" w:rsidRPr="00DB6F88">
        <w:rPr>
          <w:sz w:val="24"/>
        </w:rPr>
        <w:t>техники безопасности;</w:t>
      </w:r>
    </w:p>
    <w:p w:rsidR="00DB6F88" w:rsidRPr="00DB6F88" w:rsidRDefault="00DB6F88" w:rsidP="005B5CFB">
      <w:pPr>
        <w:spacing w:line="278" w:lineRule="auto"/>
        <w:jc w:val="both"/>
        <w:rPr>
          <w:sz w:val="24"/>
        </w:rPr>
        <w:sectPr w:rsidR="00DB6F88" w:rsidRPr="00DB6F88" w:rsidSect="005B5CFB">
          <w:type w:val="nextColumn"/>
          <w:pgSz w:w="11910" w:h="16840"/>
          <w:pgMar w:top="1134" w:right="851" w:bottom="1134" w:left="1134" w:header="0" w:footer="923" w:gutter="0"/>
          <w:cols w:space="720"/>
        </w:sectPr>
      </w:pPr>
    </w:p>
    <w:p w:rsidR="00DB6F88" w:rsidRPr="00DB6F88" w:rsidRDefault="00B6442A" w:rsidP="00B6442A">
      <w:pPr>
        <w:tabs>
          <w:tab w:val="left" w:pos="1870"/>
        </w:tabs>
        <w:spacing w:before="68" w:line="276" w:lineRule="auto"/>
        <w:jc w:val="both"/>
        <w:rPr>
          <w:sz w:val="24"/>
        </w:rPr>
      </w:pPr>
      <w:r>
        <w:rPr>
          <w:sz w:val="24"/>
        </w:rPr>
        <w:t>4)</w:t>
      </w:r>
      <w:r w:rsidR="00DB6F88" w:rsidRPr="00DB6F88">
        <w:rPr>
          <w:sz w:val="24"/>
        </w:rPr>
        <w:t>использование приобретенных знаний и умений для творческого решения несложных</w:t>
      </w:r>
      <w:r w:rsidR="00DB6F88" w:rsidRPr="00DB6F88">
        <w:rPr>
          <w:spacing w:val="1"/>
          <w:sz w:val="24"/>
        </w:rPr>
        <w:t xml:space="preserve"> </w:t>
      </w:r>
      <w:r w:rsidR="00DB6F88" w:rsidRPr="00DB6F88">
        <w:rPr>
          <w:sz w:val="24"/>
        </w:rPr>
        <w:t>конструкторских,</w:t>
      </w:r>
      <w:r w:rsidR="00DB6F88" w:rsidRPr="00DB6F88">
        <w:rPr>
          <w:spacing w:val="1"/>
          <w:sz w:val="24"/>
        </w:rPr>
        <w:t xml:space="preserve"> </w:t>
      </w:r>
      <w:r w:rsidR="00DB6F88" w:rsidRPr="00DB6F88">
        <w:rPr>
          <w:sz w:val="24"/>
        </w:rPr>
        <w:t>художественно-конструкторских</w:t>
      </w:r>
      <w:r w:rsidR="00DB6F88" w:rsidRPr="00DB6F88">
        <w:rPr>
          <w:spacing w:val="1"/>
          <w:sz w:val="24"/>
        </w:rPr>
        <w:t xml:space="preserve"> </w:t>
      </w:r>
      <w:r w:rsidR="00DB6F88" w:rsidRPr="00DB6F88">
        <w:rPr>
          <w:sz w:val="24"/>
        </w:rPr>
        <w:t>(дизайнерских),</w:t>
      </w:r>
      <w:r w:rsidR="00DB6F88" w:rsidRPr="00DB6F88">
        <w:rPr>
          <w:spacing w:val="1"/>
          <w:sz w:val="24"/>
        </w:rPr>
        <w:t xml:space="preserve"> </w:t>
      </w:r>
      <w:r w:rsidR="00DB6F88" w:rsidRPr="00DB6F88">
        <w:rPr>
          <w:sz w:val="24"/>
        </w:rPr>
        <w:t>технологических</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организационных</w:t>
      </w:r>
      <w:r w:rsidR="00DB6F88" w:rsidRPr="00DB6F88">
        <w:rPr>
          <w:spacing w:val="-2"/>
          <w:sz w:val="24"/>
        </w:rPr>
        <w:t xml:space="preserve"> </w:t>
      </w:r>
      <w:r w:rsidR="00DB6F88" w:rsidRPr="00DB6F88">
        <w:rPr>
          <w:sz w:val="24"/>
        </w:rPr>
        <w:t>задач;</w:t>
      </w:r>
    </w:p>
    <w:p w:rsidR="00DB6F88" w:rsidRPr="00DB6F88" w:rsidRDefault="00B6442A" w:rsidP="00B6442A">
      <w:pPr>
        <w:tabs>
          <w:tab w:val="left" w:pos="1969"/>
        </w:tabs>
        <w:spacing w:before="2" w:line="276" w:lineRule="auto"/>
        <w:jc w:val="both"/>
        <w:rPr>
          <w:sz w:val="24"/>
        </w:rPr>
      </w:pPr>
      <w:r>
        <w:rPr>
          <w:sz w:val="24"/>
        </w:rPr>
        <w:t>5)</w:t>
      </w:r>
      <w:r w:rsidR="00DB6F88" w:rsidRPr="00DB6F88">
        <w:rPr>
          <w:sz w:val="24"/>
        </w:rPr>
        <w:t>приобретение</w:t>
      </w:r>
      <w:r w:rsidR="00DB6F88" w:rsidRPr="00DB6F88">
        <w:rPr>
          <w:spacing w:val="1"/>
          <w:sz w:val="24"/>
        </w:rPr>
        <w:t xml:space="preserve"> </w:t>
      </w:r>
      <w:r w:rsidR="00DB6F88" w:rsidRPr="00DB6F88">
        <w:rPr>
          <w:sz w:val="24"/>
        </w:rPr>
        <w:t>первоначальных</w:t>
      </w:r>
      <w:r w:rsidR="00DB6F88" w:rsidRPr="00DB6F88">
        <w:rPr>
          <w:spacing w:val="1"/>
          <w:sz w:val="24"/>
        </w:rPr>
        <w:t xml:space="preserve"> </w:t>
      </w:r>
      <w:r w:rsidR="00DB6F88" w:rsidRPr="00DB6F88">
        <w:rPr>
          <w:sz w:val="24"/>
        </w:rPr>
        <w:t>навыков</w:t>
      </w:r>
      <w:r w:rsidR="00DB6F88" w:rsidRPr="00DB6F88">
        <w:rPr>
          <w:spacing w:val="1"/>
          <w:sz w:val="24"/>
        </w:rPr>
        <w:t xml:space="preserve"> </w:t>
      </w:r>
      <w:r w:rsidR="00DB6F88" w:rsidRPr="00DB6F88">
        <w:rPr>
          <w:sz w:val="24"/>
        </w:rPr>
        <w:t>совместной</w:t>
      </w:r>
      <w:r w:rsidR="00DB6F88" w:rsidRPr="00DB6F88">
        <w:rPr>
          <w:spacing w:val="1"/>
          <w:sz w:val="24"/>
        </w:rPr>
        <w:t xml:space="preserve"> </w:t>
      </w:r>
      <w:r w:rsidR="00DB6F88" w:rsidRPr="00DB6F88">
        <w:rPr>
          <w:sz w:val="24"/>
        </w:rPr>
        <w:t>продуктивной</w:t>
      </w:r>
      <w:r w:rsidR="00DB6F88" w:rsidRPr="00DB6F88">
        <w:rPr>
          <w:spacing w:val="1"/>
          <w:sz w:val="24"/>
        </w:rPr>
        <w:t xml:space="preserve"> </w:t>
      </w:r>
      <w:r w:rsidR="00DB6F88" w:rsidRPr="00DB6F88">
        <w:rPr>
          <w:sz w:val="24"/>
        </w:rPr>
        <w:t>деятельности,</w:t>
      </w:r>
      <w:r w:rsidR="00DB6F88" w:rsidRPr="00DB6F88">
        <w:rPr>
          <w:spacing w:val="-57"/>
          <w:sz w:val="24"/>
        </w:rPr>
        <w:t xml:space="preserve"> </w:t>
      </w:r>
      <w:r w:rsidR="00DB6F88" w:rsidRPr="00DB6F88">
        <w:rPr>
          <w:sz w:val="24"/>
        </w:rPr>
        <w:t>сотрудничества,</w:t>
      </w:r>
      <w:r w:rsidR="00DB6F88" w:rsidRPr="00DB6F88">
        <w:rPr>
          <w:spacing w:val="1"/>
          <w:sz w:val="24"/>
        </w:rPr>
        <w:t xml:space="preserve"> </w:t>
      </w:r>
      <w:r w:rsidR="00DB6F88" w:rsidRPr="00DB6F88">
        <w:rPr>
          <w:sz w:val="24"/>
        </w:rPr>
        <w:t>взаимопомощи, планирования</w:t>
      </w:r>
      <w:r w:rsidR="00DB6F88" w:rsidRPr="00DB6F88">
        <w:rPr>
          <w:spacing w:val="-4"/>
          <w:sz w:val="24"/>
        </w:rPr>
        <w:t xml:space="preserve"> </w:t>
      </w:r>
      <w:r w:rsidR="00DB6F88" w:rsidRPr="00DB6F88">
        <w:rPr>
          <w:sz w:val="24"/>
        </w:rPr>
        <w:t>и организации;</w:t>
      </w:r>
    </w:p>
    <w:p w:rsidR="00DB6F88" w:rsidRPr="00DB6F88" w:rsidRDefault="00B6442A" w:rsidP="00B6442A">
      <w:pPr>
        <w:tabs>
          <w:tab w:val="left" w:pos="2031"/>
        </w:tabs>
        <w:spacing w:before="1" w:line="276" w:lineRule="auto"/>
        <w:jc w:val="both"/>
        <w:rPr>
          <w:sz w:val="24"/>
        </w:rPr>
      </w:pPr>
      <w:r>
        <w:rPr>
          <w:sz w:val="24"/>
        </w:rPr>
        <w:t>6)</w:t>
      </w:r>
      <w:r w:rsidR="00DB6F88" w:rsidRPr="00DB6F88">
        <w:rPr>
          <w:sz w:val="24"/>
        </w:rPr>
        <w:t>приобретение</w:t>
      </w:r>
      <w:r w:rsidR="00DB6F88" w:rsidRPr="00DB6F88">
        <w:rPr>
          <w:spacing w:val="1"/>
          <w:sz w:val="24"/>
        </w:rPr>
        <w:t xml:space="preserve"> </w:t>
      </w:r>
      <w:r w:rsidR="00DB6F88" w:rsidRPr="00DB6F88">
        <w:rPr>
          <w:sz w:val="24"/>
        </w:rPr>
        <w:t>первоначальных</w:t>
      </w:r>
      <w:r w:rsidR="00DB6F88" w:rsidRPr="00DB6F88">
        <w:rPr>
          <w:spacing w:val="1"/>
          <w:sz w:val="24"/>
        </w:rPr>
        <w:t xml:space="preserve"> </w:t>
      </w:r>
      <w:r w:rsidR="00DB6F88" w:rsidRPr="00DB6F88">
        <w:rPr>
          <w:sz w:val="24"/>
        </w:rPr>
        <w:t>знаний</w:t>
      </w:r>
      <w:r w:rsidR="00DB6F88" w:rsidRPr="00DB6F88">
        <w:rPr>
          <w:spacing w:val="1"/>
          <w:sz w:val="24"/>
        </w:rPr>
        <w:t xml:space="preserve"> </w:t>
      </w:r>
      <w:r w:rsidR="00DB6F88" w:rsidRPr="00DB6F88">
        <w:rPr>
          <w:sz w:val="24"/>
        </w:rPr>
        <w:t>о</w:t>
      </w:r>
      <w:r w:rsidR="00DB6F88" w:rsidRPr="00DB6F88">
        <w:rPr>
          <w:spacing w:val="1"/>
          <w:sz w:val="24"/>
        </w:rPr>
        <w:t xml:space="preserve"> </w:t>
      </w:r>
      <w:r w:rsidR="00DB6F88" w:rsidRPr="00DB6F88">
        <w:rPr>
          <w:sz w:val="24"/>
        </w:rPr>
        <w:t>правилах</w:t>
      </w:r>
      <w:r w:rsidR="00DB6F88" w:rsidRPr="00DB6F88">
        <w:rPr>
          <w:spacing w:val="1"/>
          <w:sz w:val="24"/>
        </w:rPr>
        <w:t xml:space="preserve"> </w:t>
      </w:r>
      <w:r w:rsidR="00DB6F88" w:rsidRPr="00DB6F88">
        <w:rPr>
          <w:sz w:val="24"/>
        </w:rPr>
        <w:t>создания</w:t>
      </w:r>
      <w:r w:rsidR="00DB6F88" w:rsidRPr="00DB6F88">
        <w:rPr>
          <w:spacing w:val="1"/>
          <w:sz w:val="24"/>
        </w:rPr>
        <w:t xml:space="preserve"> </w:t>
      </w:r>
      <w:r w:rsidR="00DB6F88" w:rsidRPr="00DB6F88">
        <w:rPr>
          <w:sz w:val="24"/>
        </w:rPr>
        <w:t>предметной</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информационной среды и умений применять их для выполнения учебно-познавательных и</w:t>
      </w:r>
      <w:r w:rsidR="00DB6F88" w:rsidRPr="00DB6F88">
        <w:rPr>
          <w:spacing w:val="-57"/>
          <w:sz w:val="24"/>
        </w:rPr>
        <w:t xml:space="preserve"> </w:t>
      </w:r>
      <w:r w:rsidR="00DB6F88" w:rsidRPr="00DB6F88">
        <w:rPr>
          <w:sz w:val="24"/>
        </w:rPr>
        <w:t>проектных</w:t>
      </w:r>
      <w:r w:rsidR="00DB6F88" w:rsidRPr="00DB6F88">
        <w:rPr>
          <w:spacing w:val="-2"/>
          <w:sz w:val="24"/>
        </w:rPr>
        <w:t xml:space="preserve"> </w:t>
      </w:r>
      <w:r w:rsidR="00DB6F88" w:rsidRPr="00DB6F88">
        <w:rPr>
          <w:sz w:val="24"/>
        </w:rPr>
        <w:t>художественно-конструкторских</w:t>
      </w:r>
      <w:r w:rsidR="00DB6F88" w:rsidRPr="00DB6F88">
        <w:rPr>
          <w:spacing w:val="2"/>
          <w:sz w:val="24"/>
        </w:rPr>
        <w:t xml:space="preserve"> </w:t>
      </w:r>
      <w:r w:rsidR="00DB6F88" w:rsidRPr="00DB6F88">
        <w:rPr>
          <w:sz w:val="24"/>
        </w:rPr>
        <w:t>задач.</w:t>
      </w:r>
    </w:p>
    <w:p w:rsidR="00DB6F88" w:rsidRPr="00DB6F88" w:rsidRDefault="00DB6F88" w:rsidP="005B5CFB">
      <w:pPr>
        <w:spacing w:line="274" w:lineRule="exact"/>
        <w:jc w:val="both"/>
        <w:rPr>
          <w:sz w:val="24"/>
          <w:szCs w:val="24"/>
        </w:rPr>
      </w:pPr>
      <w:r w:rsidRPr="00DB6F88">
        <w:rPr>
          <w:sz w:val="24"/>
          <w:szCs w:val="24"/>
        </w:rPr>
        <w:t>На</w:t>
      </w:r>
      <w:r w:rsidRPr="00DB6F88">
        <w:rPr>
          <w:spacing w:val="-1"/>
          <w:sz w:val="24"/>
          <w:szCs w:val="24"/>
        </w:rPr>
        <w:t xml:space="preserve"> </w:t>
      </w:r>
      <w:r w:rsidRPr="00DB6F88">
        <w:rPr>
          <w:sz w:val="24"/>
          <w:szCs w:val="24"/>
        </w:rPr>
        <w:t>уроках</w:t>
      </w:r>
      <w:r w:rsidRPr="00DB6F88">
        <w:rPr>
          <w:spacing w:val="-1"/>
          <w:sz w:val="24"/>
          <w:szCs w:val="24"/>
        </w:rPr>
        <w:t xml:space="preserve"> </w:t>
      </w:r>
      <w:r w:rsidRPr="00DB6F88">
        <w:rPr>
          <w:sz w:val="24"/>
          <w:szCs w:val="24"/>
        </w:rPr>
        <w:t>технологии</w:t>
      </w:r>
      <w:r w:rsidRPr="00DB6F88">
        <w:rPr>
          <w:spacing w:val="-3"/>
          <w:sz w:val="24"/>
          <w:szCs w:val="24"/>
        </w:rPr>
        <w:t xml:space="preserve"> </w:t>
      </w:r>
      <w:r w:rsidRPr="00DB6F88">
        <w:rPr>
          <w:sz w:val="24"/>
          <w:szCs w:val="24"/>
        </w:rPr>
        <w:t>эффективным</w:t>
      </w:r>
      <w:r w:rsidRPr="00DB6F88">
        <w:rPr>
          <w:spacing w:val="-5"/>
          <w:sz w:val="24"/>
          <w:szCs w:val="24"/>
        </w:rPr>
        <w:t xml:space="preserve"> </w:t>
      </w:r>
      <w:r w:rsidRPr="00DB6F88">
        <w:rPr>
          <w:sz w:val="24"/>
          <w:szCs w:val="24"/>
        </w:rPr>
        <w:t>будет</w:t>
      </w:r>
      <w:r w:rsidRPr="00DB6F88">
        <w:rPr>
          <w:spacing w:val="-3"/>
          <w:sz w:val="24"/>
          <w:szCs w:val="24"/>
        </w:rPr>
        <w:t xml:space="preserve"> </w:t>
      </w:r>
      <w:r w:rsidRPr="00DB6F88">
        <w:rPr>
          <w:sz w:val="24"/>
          <w:szCs w:val="24"/>
        </w:rPr>
        <w:t>применение</w:t>
      </w:r>
      <w:r w:rsidRPr="00DB6F88">
        <w:rPr>
          <w:spacing w:val="-3"/>
          <w:sz w:val="24"/>
          <w:szCs w:val="24"/>
        </w:rPr>
        <w:t xml:space="preserve"> </w:t>
      </w:r>
      <w:r w:rsidRPr="00DB6F88">
        <w:rPr>
          <w:sz w:val="24"/>
          <w:szCs w:val="24"/>
        </w:rPr>
        <w:t>следующих</w:t>
      </w:r>
      <w:r w:rsidRPr="00DB6F88">
        <w:rPr>
          <w:spacing w:val="-2"/>
          <w:sz w:val="24"/>
          <w:szCs w:val="24"/>
        </w:rPr>
        <w:t xml:space="preserve"> </w:t>
      </w:r>
      <w:r w:rsidRPr="00DB6F88">
        <w:rPr>
          <w:sz w:val="24"/>
          <w:szCs w:val="24"/>
        </w:rPr>
        <w:t>типовых</w:t>
      </w:r>
      <w:r w:rsidRPr="00DB6F88">
        <w:rPr>
          <w:spacing w:val="-4"/>
          <w:sz w:val="24"/>
          <w:szCs w:val="24"/>
        </w:rPr>
        <w:t xml:space="preserve"> </w:t>
      </w:r>
      <w:r w:rsidRPr="00DB6F88">
        <w:rPr>
          <w:sz w:val="24"/>
          <w:szCs w:val="24"/>
        </w:rPr>
        <w:t>задач:</w:t>
      </w:r>
    </w:p>
    <w:p w:rsidR="00DB6F88" w:rsidRPr="00DB6F88" w:rsidRDefault="00B6442A" w:rsidP="00B6442A">
      <w:pPr>
        <w:tabs>
          <w:tab w:val="left" w:pos="2650"/>
        </w:tabs>
        <w:spacing w:before="43" w:line="276" w:lineRule="auto"/>
        <w:jc w:val="both"/>
        <w:rPr>
          <w:sz w:val="24"/>
        </w:rPr>
      </w:pPr>
      <w:r>
        <w:rPr>
          <w:sz w:val="24"/>
        </w:rPr>
        <w:t>1)</w:t>
      </w:r>
      <w:r w:rsidR="00DB6F88" w:rsidRPr="00DB6F88">
        <w:rPr>
          <w:sz w:val="24"/>
        </w:rPr>
        <w:t>Учебно-познавательные (практические) задачи на ценностные установки,</w:t>
      </w:r>
      <w:r w:rsidR="00DB6F88" w:rsidRPr="00DB6F88">
        <w:rPr>
          <w:spacing w:val="-58"/>
          <w:sz w:val="24"/>
        </w:rPr>
        <w:t xml:space="preserve"> </w:t>
      </w:r>
      <w:r w:rsidR="00DB6F88" w:rsidRPr="00DB6F88">
        <w:rPr>
          <w:sz w:val="24"/>
        </w:rPr>
        <w:t>коммуникацию,</w:t>
      </w:r>
      <w:r w:rsidR="00DB6F88" w:rsidRPr="00DB6F88">
        <w:rPr>
          <w:spacing w:val="-4"/>
          <w:sz w:val="24"/>
        </w:rPr>
        <w:t xml:space="preserve"> </w:t>
      </w:r>
      <w:r w:rsidR="00DB6F88" w:rsidRPr="00DB6F88">
        <w:rPr>
          <w:sz w:val="24"/>
        </w:rPr>
        <w:t>на</w:t>
      </w:r>
      <w:r w:rsidR="00DB6F88" w:rsidRPr="00DB6F88">
        <w:rPr>
          <w:spacing w:val="-2"/>
          <w:sz w:val="24"/>
        </w:rPr>
        <w:t xml:space="preserve"> </w:t>
      </w:r>
      <w:r w:rsidR="00DB6F88" w:rsidRPr="00DB6F88">
        <w:rPr>
          <w:sz w:val="24"/>
        </w:rPr>
        <w:t>сотрудничество,</w:t>
      </w:r>
      <w:r w:rsidR="00DB6F88" w:rsidRPr="00DB6F88">
        <w:rPr>
          <w:spacing w:val="-2"/>
          <w:sz w:val="24"/>
        </w:rPr>
        <w:t xml:space="preserve"> </w:t>
      </w:r>
      <w:r w:rsidR="00DB6F88" w:rsidRPr="00DB6F88">
        <w:rPr>
          <w:sz w:val="24"/>
        </w:rPr>
        <w:t>на</w:t>
      </w:r>
      <w:r w:rsidR="00DB6F88" w:rsidRPr="00DB6F88">
        <w:rPr>
          <w:spacing w:val="-2"/>
          <w:sz w:val="24"/>
        </w:rPr>
        <w:t xml:space="preserve"> </w:t>
      </w:r>
      <w:r w:rsidR="00DB6F88" w:rsidRPr="00DB6F88">
        <w:rPr>
          <w:sz w:val="24"/>
        </w:rPr>
        <w:t>рефлексию, на</w:t>
      </w:r>
      <w:r w:rsidR="00DB6F88" w:rsidRPr="00DB6F88">
        <w:rPr>
          <w:spacing w:val="-2"/>
          <w:sz w:val="24"/>
        </w:rPr>
        <w:t xml:space="preserve"> </w:t>
      </w:r>
      <w:r w:rsidR="00DB6F88" w:rsidRPr="00DB6F88">
        <w:rPr>
          <w:sz w:val="24"/>
        </w:rPr>
        <w:t>решение</w:t>
      </w:r>
      <w:r w:rsidR="00DB6F88" w:rsidRPr="00DB6F88">
        <w:rPr>
          <w:spacing w:val="-2"/>
          <w:sz w:val="24"/>
        </w:rPr>
        <w:t xml:space="preserve"> </w:t>
      </w:r>
      <w:r w:rsidR="00DB6F88" w:rsidRPr="00DB6F88">
        <w:rPr>
          <w:sz w:val="24"/>
        </w:rPr>
        <w:t>проблем;</w:t>
      </w:r>
    </w:p>
    <w:p w:rsidR="00DB6F88" w:rsidRPr="00DB6F88" w:rsidRDefault="00B6442A" w:rsidP="00B6442A">
      <w:pPr>
        <w:tabs>
          <w:tab w:val="left" w:pos="2650"/>
          <w:tab w:val="left" w:pos="4523"/>
          <w:tab w:val="left" w:pos="5755"/>
          <w:tab w:val="left" w:pos="7238"/>
          <w:tab w:val="left" w:pos="8765"/>
          <w:tab w:val="left" w:pos="10124"/>
        </w:tabs>
        <w:spacing w:line="276" w:lineRule="auto"/>
        <w:rPr>
          <w:sz w:val="24"/>
        </w:rPr>
      </w:pPr>
      <w:r>
        <w:rPr>
          <w:sz w:val="24"/>
        </w:rPr>
        <w:t>2)</w:t>
      </w:r>
      <w:r w:rsidR="00DB6F88" w:rsidRPr="00DB6F88">
        <w:rPr>
          <w:sz w:val="24"/>
        </w:rPr>
        <w:t>Моделирование</w:t>
      </w:r>
      <w:r w:rsidR="00DB6F88" w:rsidRPr="00DB6F88">
        <w:rPr>
          <w:sz w:val="24"/>
        </w:rPr>
        <w:tab/>
        <w:t>(создание</w:t>
      </w:r>
      <w:r w:rsidR="00DB6F88" w:rsidRPr="00DB6F88">
        <w:rPr>
          <w:sz w:val="24"/>
        </w:rPr>
        <w:tab/>
        <w:t>алгоритмов,</w:t>
      </w:r>
      <w:r w:rsidR="00DB6F88" w:rsidRPr="00DB6F88">
        <w:rPr>
          <w:sz w:val="24"/>
        </w:rPr>
        <w:tab/>
        <w:t>пиктограмм,</w:t>
      </w:r>
      <w:r w:rsidR="00DB6F88" w:rsidRPr="00DB6F88">
        <w:rPr>
          <w:sz w:val="24"/>
        </w:rPr>
        <w:tab/>
        <w:t>схем-опор,</w:t>
      </w:r>
      <w:r w:rsidR="00DB6F88" w:rsidRPr="00DB6F88">
        <w:rPr>
          <w:sz w:val="24"/>
        </w:rPr>
        <w:tab/>
      </w:r>
      <w:r w:rsidR="00DB6F88" w:rsidRPr="00DB6F88">
        <w:rPr>
          <w:spacing w:val="-1"/>
          <w:sz w:val="24"/>
        </w:rPr>
        <w:t>кратких</w:t>
      </w:r>
      <w:r w:rsidR="00DB6F88" w:rsidRPr="00DB6F88">
        <w:rPr>
          <w:spacing w:val="-57"/>
          <w:sz w:val="24"/>
        </w:rPr>
        <w:t xml:space="preserve"> </w:t>
      </w:r>
      <w:r w:rsidR="00DB6F88" w:rsidRPr="00DB6F88">
        <w:rPr>
          <w:sz w:val="24"/>
        </w:rPr>
        <w:t>записей,</w:t>
      </w:r>
      <w:r w:rsidR="00DB6F88" w:rsidRPr="00DB6F88">
        <w:rPr>
          <w:spacing w:val="-1"/>
          <w:sz w:val="24"/>
        </w:rPr>
        <w:t xml:space="preserve"> </w:t>
      </w:r>
      <w:r w:rsidR="00DB6F88" w:rsidRPr="00DB6F88">
        <w:rPr>
          <w:sz w:val="24"/>
        </w:rPr>
        <w:t>таблиц, ментальных</w:t>
      </w:r>
      <w:r w:rsidR="00DB6F88" w:rsidRPr="00DB6F88">
        <w:rPr>
          <w:spacing w:val="2"/>
          <w:sz w:val="24"/>
        </w:rPr>
        <w:t xml:space="preserve"> </w:t>
      </w:r>
      <w:r w:rsidR="00DB6F88" w:rsidRPr="00DB6F88">
        <w:rPr>
          <w:sz w:val="24"/>
        </w:rPr>
        <w:t>карт</w:t>
      </w:r>
      <w:r w:rsidR="00DB6F88" w:rsidRPr="00DB6F88">
        <w:rPr>
          <w:spacing w:val="-2"/>
          <w:sz w:val="24"/>
        </w:rPr>
        <w:t xml:space="preserve"> </w:t>
      </w:r>
      <w:r w:rsidR="00DB6F88" w:rsidRPr="00DB6F88">
        <w:rPr>
          <w:sz w:val="24"/>
        </w:rPr>
        <w:t>и т.п.);</w:t>
      </w:r>
    </w:p>
    <w:p w:rsidR="00DB6F88" w:rsidRPr="00DB6F88" w:rsidRDefault="00B6442A" w:rsidP="00B6442A">
      <w:pPr>
        <w:tabs>
          <w:tab w:val="left" w:pos="2550"/>
        </w:tabs>
        <w:rPr>
          <w:sz w:val="24"/>
        </w:rPr>
      </w:pPr>
      <w:r>
        <w:rPr>
          <w:sz w:val="24"/>
        </w:rPr>
        <w:t>3)</w:t>
      </w:r>
      <w:r w:rsidR="00DB6F88" w:rsidRPr="00DB6F88">
        <w:rPr>
          <w:sz w:val="24"/>
        </w:rPr>
        <w:t>Проектные</w:t>
      </w:r>
      <w:r w:rsidR="00DB6F88" w:rsidRPr="00DB6F88">
        <w:rPr>
          <w:spacing w:val="-5"/>
          <w:sz w:val="24"/>
        </w:rPr>
        <w:t xml:space="preserve"> </w:t>
      </w:r>
      <w:r w:rsidR="00DB6F88" w:rsidRPr="00DB6F88">
        <w:rPr>
          <w:sz w:val="24"/>
        </w:rPr>
        <w:t>задачи</w:t>
      </w:r>
      <w:r w:rsidR="00DB6F88" w:rsidRPr="00DB6F88">
        <w:rPr>
          <w:spacing w:val="-3"/>
          <w:sz w:val="24"/>
        </w:rPr>
        <w:t xml:space="preserve"> </w:t>
      </w:r>
      <w:r w:rsidR="00DB6F88" w:rsidRPr="00DB6F88">
        <w:rPr>
          <w:sz w:val="24"/>
        </w:rPr>
        <w:t>/</w:t>
      </w:r>
      <w:r w:rsidR="00DB6F88" w:rsidRPr="00DB6F88">
        <w:rPr>
          <w:spacing w:val="-2"/>
          <w:sz w:val="24"/>
        </w:rPr>
        <w:t xml:space="preserve"> </w:t>
      </w:r>
      <w:r w:rsidR="00DB6F88" w:rsidRPr="00DB6F88">
        <w:rPr>
          <w:sz w:val="24"/>
        </w:rPr>
        <w:t>групповые</w:t>
      </w:r>
      <w:r w:rsidR="00DB6F88" w:rsidRPr="00DB6F88">
        <w:rPr>
          <w:spacing w:val="-4"/>
          <w:sz w:val="24"/>
        </w:rPr>
        <w:t xml:space="preserve"> </w:t>
      </w:r>
      <w:r w:rsidR="00DB6F88" w:rsidRPr="00DB6F88">
        <w:rPr>
          <w:sz w:val="24"/>
        </w:rPr>
        <w:t>проекты</w:t>
      </w:r>
    </w:p>
    <w:p w:rsidR="00DB6F88" w:rsidRPr="00DB6F88" w:rsidRDefault="00B6442A" w:rsidP="00B6442A">
      <w:pPr>
        <w:tabs>
          <w:tab w:val="left" w:pos="2550"/>
        </w:tabs>
        <w:spacing w:before="42"/>
        <w:rPr>
          <w:sz w:val="24"/>
        </w:rPr>
      </w:pPr>
      <w:r>
        <w:rPr>
          <w:sz w:val="24"/>
        </w:rPr>
        <w:t>4)</w:t>
      </w:r>
      <w:r w:rsidR="00DB6F88" w:rsidRPr="00DB6F88">
        <w:rPr>
          <w:sz w:val="24"/>
        </w:rPr>
        <w:t>Применение</w:t>
      </w:r>
      <w:r w:rsidR="00DB6F88" w:rsidRPr="00DB6F88">
        <w:rPr>
          <w:spacing w:val="-9"/>
          <w:sz w:val="24"/>
        </w:rPr>
        <w:t xml:space="preserve"> </w:t>
      </w:r>
      <w:r w:rsidR="00DB6F88" w:rsidRPr="00DB6F88">
        <w:rPr>
          <w:sz w:val="24"/>
        </w:rPr>
        <w:t>информационно-коммуникационных</w:t>
      </w:r>
      <w:r w:rsidR="00DB6F88" w:rsidRPr="00DB6F88">
        <w:rPr>
          <w:spacing w:val="-6"/>
          <w:sz w:val="24"/>
        </w:rPr>
        <w:t xml:space="preserve"> </w:t>
      </w:r>
      <w:r w:rsidR="00DB6F88" w:rsidRPr="00DB6F88">
        <w:rPr>
          <w:sz w:val="24"/>
        </w:rPr>
        <w:t>технологий;</w:t>
      </w:r>
    </w:p>
    <w:p w:rsidR="00DB6F88" w:rsidRPr="00DB6F88" w:rsidRDefault="00B6442A" w:rsidP="00B6442A">
      <w:pPr>
        <w:tabs>
          <w:tab w:val="left" w:pos="2550"/>
        </w:tabs>
        <w:spacing w:before="40"/>
        <w:rPr>
          <w:sz w:val="24"/>
        </w:rPr>
      </w:pPr>
      <w:r>
        <w:rPr>
          <w:sz w:val="24"/>
        </w:rPr>
        <w:t>5)</w:t>
      </w:r>
      <w:r w:rsidR="00DB6F88" w:rsidRPr="00DB6F88">
        <w:rPr>
          <w:sz w:val="24"/>
        </w:rPr>
        <w:t>Постановка</w:t>
      </w:r>
      <w:r w:rsidR="00DB6F88" w:rsidRPr="00DB6F88">
        <w:rPr>
          <w:spacing w:val="-3"/>
          <w:sz w:val="24"/>
        </w:rPr>
        <w:t xml:space="preserve"> </w:t>
      </w:r>
      <w:r w:rsidR="00DB6F88" w:rsidRPr="00DB6F88">
        <w:rPr>
          <w:sz w:val="24"/>
        </w:rPr>
        <w:t>и</w:t>
      </w:r>
      <w:r w:rsidR="00DB6F88" w:rsidRPr="00DB6F88">
        <w:rPr>
          <w:spacing w:val="-2"/>
          <w:sz w:val="24"/>
        </w:rPr>
        <w:t xml:space="preserve"> </w:t>
      </w:r>
      <w:r w:rsidR="00DB6F88" w:rsidRPr="00DB6F88">
        <w:rPr>
          <w:sz w:val="24"/>
        </w:rPr>
        <w:t>решение</w:t>
      </w:r>
      <w:r w:rsidR="00DB6F88" w:rsidRPr="00DB6F88">
        <w:rPr>
          <w:spacing w:val="-1"/>
          <w:sz w:val="24"/>
        </w:rPr>
        <w:t xml:space="preserve"> </w:t>
      </w:r>
      <w:r w:rsidR="00DB6F88" w:rsidRPr="00DB6F88">
        <w:rPr>
          <w:sz w:val="24"/>
        </w:rPr>
        <w:t>учебной</w:t>
      </w:r>
      <w:r w:rsidR="00DB6F88" w:rsidRPr="00DB6F88">
        <w:rPr>
          <w:spacing w:val="-2"/>
          <w:sz w:val="24"/>
        </w:rPr>
        <w:t xml:space="preserve"> </w:t>
      </w:r>
      <w:r w:rsidR="00DB6F88" w:rsidRPr="00DB6F88">
        <w:rPr>
          <w:sz w:val="24"/>
        </w:rPr>
        <w:t>задачи;</w:t>
      </w:r>
    </w:p>
    <w:p w:rsidR="00DB6F88" w:rsidRPr="00DB6F88" w:rsidRDefault="00B6442A" w:rsidP="00B6442A">
      <w:pPr>
        <w:tabs>
          <w:tab w:val="left" w:pos="2550"/>
        </w:tabs>
        <w:spacing w:before="41"/>
        <w:rPr>
          <w:sz w:val="24"/>
        </w:rPr>
      </w:pPr>
      <w:r>
        <w:rPr>
          <w:sz w:val="24"/>
        </w:rPr>
        <w:t>6)</w:t>
      </w:r>
      <w:r w:rsidR="00DB6F88" w:rsidRPr="00DB6F88">
        <w:rPr>
          <w:sz w:val="24"/>
        </w:rPr>
        <w:t>Приемы</w:t>
      </w:r>
      <w:r w:rsidR="00DB6F88" w:rsidRPr="00DB6F88">
        <w:rPr>
          <w:spacing w:val="-5"/>
          <w:sz w:val="24"/>
        </w:rPr>
        <w:t xml:space="preserve"> </w:t>
      </w:r>
      <w:r w:rsidR="00DB6F88" w:rsidRPr="00DB6F88">
        <w:rPr>
          <w:sz w:val="24"/>
        </w:rPr>
        <w:t>работы</w:t>
      </w:r>
      <w:r w:rsidR="00DB6F88" w:rsidRPr="00DB6F88">
        <w:rPr>
          <w:spacing w:val="-4"/>
          <w:sz w:val="24"/>
        </w:rPr>
        <w:t xml:space="preserve"> </w:t>
      </w:r>
      <w:r w:rsidR="00DB6F88" w:rsidRPr="00DB6F88">
        <w:rPr>
          <w:sz w:val="24"/>
        </w:rPr>
        <w:t>с</w:t>
      </w:r>
      <w:r w:rsidR="00DB6F88" w:rsidRPr="00DB6F88">
        <w:rPr>
          <w:spacing w:val="-7"/>
          <w:sz w:val="24"/>
        </w:rPr>
        <w:t xml:space="preserve"> </w:t>
      </w:r>
      <w:r w:rsidR="00DB6F88" w:rsidRPr="00DB6F88">
        <w:rPr>
          <w:sz w:val="24"/>
        </w:rPr>
        <w:t>текстом</w:t>
      </w:r>
      <w:r w:rsidR="00DB6F88" w:rsidRPr="00DB6F88">
        <w:rPr>
          <w:spacing w:val="-1"/>
          <w:sz w:val="24"/>
        </w:rPr>
        <w:t xml:space="preserve"> </w:t>
      </w:r>
      <w:r w:rsidR="00DB6F88" w:rsidRPr="00DB6F88">
        <w:rPr>
          <w:sz w:val="24"/>
        </w:rPr>
        <w:t>«Внимание</w:t>
      </w:r>
      <w:r w:rsidR="00DB6F88" w:rsidRPr="00DB6F88">
        <w:rPr>
          <w:spacing w:val="-6"/>
          <w:sz w:val="24"/>
        </w:rPr>
        <w:t xml:space="preserve"> </w:t>
      </w:r>
      <w:r w:rsidR="00DB6F88" w:rsidRPr="00DB6F88">
        <w:rPr>
          <w:sz w:val="24"/>
        </w:rPr>
        <w:t>к</w:t>
      </w:r>
      <w:r w:rsidR="00DB6F88" w:rsidRPr="00DB6F88">
        <w:rPr>
          <w:spacing w:val="-4"/>
          <w:sz w:val="24"/>
        </w:rPr>
        <w:t xml:space="preserve"> </w:t>
      </w:r>
      <w:r w:rsidR="00DB6F88" w:rsidRPr="00DB6F88">
        <w:rPr>
          <w:sz w:val="24"/>
        </w:rPr>
        <w:t>слову»,</w:t>
      </w:r>
      <w:r w:rsidR="00DB6F88" w:rsidRPr="00DB6F88">
        <w:rPr>
          <w:spacing w:val="1"/>
          <w:sz w:val="24"/>
        </w:rPr>
        <w:t xml:space="preserve"> </w:t>
      </w:r>
      <w:r w:rsidR="00DB6F88" w:rsidRPr="00DB6F88">
        <w:rPr>
          <w:sz w:val="24"/>
        </w:rPr>
        <w:t>«Знакомство</w:t>
      </w:r>
      <w:r w:rsidR="00DB6F88" w:rsidRPr="00DB6F88">
        <w:rPr>
          <w:spacing w:val="-3"/>
          <w:sz w:val="24"/>
        </w:rPr>
        <w:t xml:space="preserve"> </w:t>
      </w:r>
      <w:r w:rsidR="00DB6F88" w:rsidRPr="00DB6F88">
        <w:rPr>
          <w:sz w:val="24"/>
        </w:rPr>
        <w:t>с</w:t>
      </w:r>
      <w:r w:rsidR="00DB6F88" w:rsidRPr="00DB6F88">
        <w:rPr>
          <w:spacing w:val="-6"/>
          <w:sz w:val="24"/>
        </w:rPr>
        <w:t xml:space="preserve"> </w:t>
      </w:r>
      <w:r w:rsidR="00DB6F88" w:rsidRPr="00DB6F88">
        <w:rPr>
          <w:sz w:val="24"/>
        </w:rPr>
        <w:t>заголовком»,</w:t>
      </w:r>
    </w:p>
    <w:p w:rsidR="00DB6F88" w:rsidRPr="00DB6F88" w:rsidRDefault="00DB6F88" w:rsidP="005B5CFB">
      <w:pPr>
        <w:spacing w:before="43"/>
        <w:rPr>
          <w:sz w:val="24"/>
          <w:szCs w:val="24"/>
        </w:rPr>
      </w:pPr>
      <w:r w:rsidRPr="00DB6F88">
        <w:rPr>
          <w:sz w:val="24"/>
          <w:szCs w:val="24"/>
        </w:rPr>
        <w:t>«Пометки</w:t>
      </w:r>
      <w:r w:rsidRPr="00DB6F88">
        <w:rPr>
          <w:spacing w:val="-4"/>
          <w:sz w:val="24"/>
          <w:szCs w:val="24"/>
        </w:rPr>
        <w:t xml:space="preserve"> </w:t>
      </w:r>
      <w:r w:rsidRPr="00DB6F88">
        <w:rPr>
          <w:sz w:val="24"/>
          <w:szCs w:val="24"/>
        </w:rPr>
        <w:t>на</w:t>
      </w:r>
      <w:r w:rsidRPr="00DB6F88">
        <w:rPr>
          <w:spacing w:val="-4"/>
          <w:sz w:val="24"/>
          <w:szCs w:val="24"/>
        </w:rPr>
        <w:t xml:space="preserve"> </w:t>
      </w:r>
      <w:r w:rsidRPr="00DB6F88">
        <w:rPr>
          <w:sz w:val="24"/>
          <w:szCs w:val="24"/>
        </w:rPr>
        <w:t>полях»;</w:t>
      </w:r>
    </w:p>
    <w:p w:rsidR="00DB6F88" w:rsidRPr="00DB6F88" w:rsidRDefault="00B6442A" w:rsidP="00B6442A">
      <w:pPr>
        <w:tabs>
          <w:tab w:val="left" w:pos="2550"/>
        </w:tabs>
        <w:spacing w:before="41"/>
        <w:rPr>
          <w:sz w:val="24"/>
        </w:rPr>
      </w:pPr>
      <w:r>
        <w:rPr>
          <w:sz w:val="24"/>
        </w:rPr>
        <w:t>7)</w:t>
      </w:r>
      <w:r w:rsidR="00DB6F88" w:rsidRPr="00DB6F88">
        <w:rPr>
          <w:sz w:val="24"/>
        </w:rPr>
        <w:t>Составление</w:t>
      </w:r>
      <w:r w:rsidR="00DB6F88" w:rsidRPr="00DB6F88">
        <w:rPr>
          <w:spacing w:val="-4"/>
          <w:sz w:val="24"/>
        </w:rPr>
        <w:t xml:space="preserve"> </w:t>
      </w:r>
      <w:r w:rsidR="00DB6F88" w:rsidRPr="00DB6F88">
        <w:rPr>
          <w:sz w:val="24"/>
        </w:rPr>
        <w:t>плана</w:t>
      </w:r>
      <w:r w:rsidR="00DB6F88" w:rsidRPr="00DB6F88">
        <w:rPr>
          <w:spacing w:val="-3"/>
          <w:sz w:val="24"/>
        </w:rPr>
        <w:t xml:space="preserve"> </w:t>
      </w:r>
      <w:r w:rsidR="00DB6F88" w:rsidRPr="00DB6F88">
        <w:rPr>
          <w:sz w:val="24"/>
        </w:rPr>
        <w:t>текста;</w:t>
      </w:r>
    </w:p>
    <w:p w:rsidR="00DB6F88" w:rsidRPr="00DB6F88" w:rsidRDefault="00B6442A" w:rsidP="00B6442A">
      <w:pPr>
        <w:tabs>
          <w:tab w:val="left" w:pos="2550"/>
        </w:tabs>
        <w:spacing w:before="41"/>
        <w:rPr>
          <w:sz w:val="24"/>
        </w:rPr>
      </w:pPr>
      <w:r>
        <w:rPr>
          <w:sz w:val="24"/>
        </w:rPr>
        <w:t>8)</w:t>
      </w:r>
      <w:r w:rsidR="00DB6F88" w:rsidRPr="00DB6F88">
        <w:rPr>
          <w:sz w:val="24"/>
        </w:rPr>
        <w:t>Учебное</w:t>
      </w:r>
      <w:r w:rsidR="00DB6F88" w:rsidRPr="00DB6F88">
        <w:rPr>
          <w:spacing w:val="-4"/>
          <w:sz w:val="24"/>
        </w:rPr>
        <w:t xml:space="preserve"> </w:t>
      </w:r>
      <w:r w:rsidR="00DB6F88" w:rsidRPr="00DB6F88">
        <w:rPr>
          <w:sz w:val="24"/>
        </w:rPr>
        <w:t>сотрудничество;</w:t>
      </w:r>
    </w:p>
    <w:p w:rsidR="00DB6F88" w:rsidRPr="00DB6F88" w:rsidRDefault="00B6442A" w:rsidP="00B6442A">
      <w:pPr>
        <w:tabs>
          <w:tab w:val="left" w:pos="2550"/>
        </w:tabs>
        <w:spacing w:before="41"/>
        <w:rPr>
          <w:sz w:val="24"/>
        </w:rPr>
      </w:pPr>
      <w:r>
        <w:rPr>
          <w:sz w:val="24"/>
        </w:rPr>
        <w:t>9)</w:t>
      </w:r>
      <w:r w:rsidR="00DB6F88" w:rsidRPr="00DB6F88">
        <w:rPr>
          <w:sz w:val="24"/>
        </w:rPr>
        <w:t>Технология</w:t>
      </w:r>
      <w:r w:rsidR="00DB6F88" w:rsidRPr="00DB6F88">
        <w:rPr>
          <w:spacing w:val="-3"/>
          <w:sz w:val="24"/>
        </w:rPr>
        <w:t xml:space="preserve"> </w:t>
      </w:r>
      <w:r w:rsidR="00DB6F88" w:rsidRPr="00DB6F88">
        <w:rPr>
          <w:sz w:val="24"/>
        </w:rPr>
        <w:t>безотметочного</w:t>
      </w:r>
      <w:r w:rsidR="00DB6F88" w:rsidRPr="00DB6F88">
        <w:rPr>
          <w:spacing w:val="-3"/>
          <w:sz w:val="24"/>
        </w:rPr>
        <w:t xml:space="preserve"> </w:t>
      </w:r>
      <w:r w:rsidR="00DB6F88" w:rsidRPr="00DB6F88">
        <w:rPr>
          <w:sz w:val="24"/>
        </w:rPr>
        <w:t>оценивания.</w:t>
      </w:r>
    </w:p>
    <w:p w:rsidR="00DB6F88" w:rsidRPr="00DB6F88" w:rsidRDefault="00DB6F88" w:rsidP="005B5CFB">
      <w:pPr>
        <w:spacing w:before="8"/>
        <w:rPr>
          <w:sz w:val="31"/>
          <w:szCs w:val="24"/>
        </w:rPr>
      </w:pPr>
    </w:p>
    <w:p w:rsidR="00DB6F88" w:rsidRDefault="00DB6F88" w:rsidP="00C34F8F">
      <w:pPr>
        <w:tabs>
          <w:tab w:val="left" w:pos="3190"/>
        </w:tabs>
        <w:jc w:val="both"/>
        <w:outlineLvl w:val="0"/>
        <w:rPr>
          <w:b/>
          <w:bCs/>
          <w:sz w:val="24"/>
          <w:szCs w:val="24"/>
        </w:rPr>
      </w:pPr>
      <w:r w:rsidRPr="00DB6F88">
        <w:rPr>
          <w:b/>
          <w:bCs/>
          <w:sz w:val="24"/>
          <w:szCs w:val="24"/>
        </w:rPr>
        <w:t>Физическая</w:t>
      </w:r>
      <w:r w:rsidRPr="00DB6F88">
        <w:rPr>
          <w:b/>
          <w:bCs/>
          <w:spacing w:val="-1"/>
          <w:sz w:val="24"/>
          <w:szCs w:val="24"/>
        </w:rPr>
        <w:t xml:space="preserve"> </w:t>
      </w:r>
      <w:r w:rsidRPr="00DB6F88">
        <w:rPr>
          <w:b/>
          <w:bCs/>
          <w:sz w:val="24"/>
          <w:szCs w:val="24"/>
        </w:rPr>
        <w:t>культура</w:t>
      </w:r>
    </w:p>
    <w:p w:rsidR="009D19E0" w:rsidRPr="00DB6F88" w:rsidRDefault="009D19E0" w:rsidP="00C34F8F">
      <w:pPr>
        <w:tabs>
          <w:tab w:val="left" w:pos="3190"/>
        </w:tabs>
        <w:jc w:val="both"/>
        <w:outlineLvl w:val="0"/>
        <w:rPr>
          <w:b/>
          <w:bCs/>
          <w:sz w:val="24"/>
          <w:szCs w:val="24"/>
        </w:rPr>
      </w:pPr>
    </w:p>
    <w:p w:rsidR="00DB6F88" w:rsidRPr="00DB6F88" w:rsidRDefault="00DB6F88" w:rsidP="005B5CFB">
      <w:pPr>
        <w:spacing w:before="36" w:line="276" w:lineRule="auto"/>
        <w:jc w:val="both"/>
        <w:rPr>
          <w:sz w:val="24"/>
          <w:szCs w:val="24"/>
        </w:rPr>
      </w:pPr>
      <w:r w:rsidRPr="00DB6F88">
        <w:rPr>
          <w:sz w:val="24"/>
          <w:szCs w:val="24"/>
        </w:rPr>
        <w:t>Учебный предмет «Физическая культура» обеспечивает формирование личностных</w:t>
      </w:r>
      <w:r w:rsidRPr="00DB6F88">
        <w:rPr>
          <w:spacing w:val="-57"/>
          <w:sz w:val="24"/>
          <w:szCs w:val="24"/>
        </w:rPr>
        <w:t xml:space="preserve"> </w:t>
      </w:r>
      <w:r w:rsidRPr="00DB6F88">
        <w:rPr>
          <w:sz w:val="24"/>
          <w:szCs w:val="24"/>
        </w:rPr>
        <w:t>регулятивных,</w:t>
      </w:r>
      <w:r w:rsidRPr="00DB6F88">
        <w:rPr>
          <w:spacing w:val="-2"/>
          <w:sz w:val="24"/>
          <w:szCs w:val="24"/>
        </w:rPr>
        <w:t xml:space="preserve"> </w:t>
      </w:r>
      <w:r w:rsidRPr="00DB6F88">
        <w:rPr>
          <w:sz w:val="24"/>
          <w:szCs w:val="24"/>
        </w:rPr>
        <w:t>коммуникативных</w:t>
      </w:r>
      <w:r w:rsidRPr="00DB6F88">
        <w:rPr>
          <w:spacing w:val="-2"/>
          <w:sz w:val="24"/>
          <w:szCs w:val="24"/>
        </w:rPr>
        <w:t xml:space="preserve"> </w:t>
      </w:r>
      <w:r w:rsidRPr="00DB6F88">
        <w:rPr>
          <w:sz w:val="24"/>
          <w:szCs w:val="24"/>
        </w:rPr>
        <w:t>и</w:t>
      </w:r>
      <w:r w:rsidRPr="00DB6F88">
        <w:rPr>
          <w:spacing w:val="-1"/>
          <w:sz w:val="24"/>
          <w:szCs w:val="24"/>
        </w:rPr>
        <w:t xml:space="preserve"> </w:t>
      </w:r>
      <w:r w:rsidRPr="00DB6F88">
        <w:rPr>
          <w:sz w:val="24"/>
          <w:szCs w:val="24"/>
        </w:rPr>
        <w:t>познавательных,</w:t>
      </w:r>
      <w:r w:rsidRPr="00DB6F88">
        <w:rPr>
          <w:spacing w:val="1"/>
          <w:sz w:val="24"/>
          <w:szCs w:val="24"/>
        </w:rPr>
        <w:t xml:space="preserve"> </w:t>
      </w:r>
      <w:r w:rsidRPr="00DB6F88">
        <w:rPr>
          <w:sz w:val="24"/>
          <w:szCs w:val="24"/>
        </w:rPr>
        <w:t>универсальных</w:t>
      </w:r>
      <w:r w:rsidRPr="00DB6F88">
        <w:rPr>
          <w:spacing w:val="-1"/>
          <w:sz w:val="24"/>
          <w:szCs w:val="24"/>
        </w:rPr>
        <w:t xml:space="preserve"> </w:t>
      </w:r>
      <w:r w:rsidRPr="00DB6F88">
        <w:rPr>
          <w:sz w:val="24"/>
          <w:szCs w:val="24"/>
        </w:rPr>
        <w:t>действий.</w:t>
      </w:r>
    </w:p>
    <w:p w:rsidR="00DB6F88" w:rsidRPr="00B6442A" w:rsidRDefault="00DB6F88" w:rsidP="005B5CFB">
      <w:pPr>
        <w:spacing w:line="275" w:lineRule="exact"/>
        <w:jc w:val="both"/>
        <w:rPr>
          <w:i/>
          <w:sz w:val="24"/>
          <w:szCs w:val="24"/>
        </w:rPr>
      </w:pPr>
      <w:r w:rsidRPr="00B6442A">
        <w:rPr>
          <w:i/>
          <w:sz w:val="24"/>
          <w:szCs w:val="24"/>
        </w:rPr>
        <w:t>Требования</w:t>
      </w:r>
      <w:r w:rsidRPr="00B6442A">
        <w:rPr>
          <w:i/>
          <w:spacing w:val="-4"/>
          <w:sz w:val="24"/>
          <w:szCs w:val="24"/>
        </w:rPr>
        <w:t xml:space="preserve"> </w:t>
      </w:r>
      <w:r w:rsidRPr="00B6442A">
        <w:rPr>
          <w:i/>
          <w:sz w:val="24"/>
          <w:szCs w:val="24"/>
        </w:rPr>
        <w:t>к</w:t>
      </w:r>
      <w:r w:rsidRPr="00B6442A">
        <w:rPr>
          <w:i/>
          <w:spacing w:val="-3"/>
          <w:sz w:val="24"/>
          <w:szCs w:val="24"/>
        </w:rPr>
        <w:t xml:space="preserve"> </w:t>
      </w:r>
      <w:r w:rsidRPr="00B6442A">
        <w:rPr>
          <w:i/>
          <w:sz w:val="24"/>
          <w:szCs w:val="24"/>
        </w:rPr>
        <w:t>предметным</w:t>
      </w:r>
      <w:r w:rsidRPr="00B6442A">
        <w:rPr>
          <w:i/>
          <w:spacing w:val="-5"/>
          <w:sz w:val="24"/>
          <w:szCs w:val="24"/>
        </w:rPr>
        <w:t xml:space="preserve"> </w:t>
      </w:r>
      <w:r w:rsidRPr="00B6442A">
        <w:rPr>
          <w:i/>
          <w:sz w:val="24"/>
          <w:szCs w:val="24"/>
        </w:rPr>
        <w:t>результатам</w:t>
      </w:r>
    </w:p>
    <w:p w:rsidR="00DB6F88" w:rsidRPr="00DB6F88" w:rsidRDefault="00B6442A" w:rsidP="00B6442A">
      <w:pPr>
        <w:tabs>
          <w:tab w:val="left" w:pos="2561"/>
        </w:tabs>
        <w:spacing w:before="44" w:line="276" w:lineRule="auto"/>
        <w:jc w:val="both"/>
        <w:rPr>
          <w:sz w:val="24"/>
        </w:rPr>
      </w:pPr>
      <w:r>
        <w:rPr>
          <w:sz w:val="24"/>
        </w:rPr>
        <w:t>1)</w:t>
      </w:r>
      <w:r w:rsidR="00DB6F88" w:rsidRPr="00DB6F88">
        <w:rPr>
          <w:sz w:val="24"/>
        </w:rPr>
        <w:t>формирование первоначальных представлений о значении физической культуры</w:t>
      </w:r>
      <w:r w:rsidR="00DB6F88" w:rsidRPr="00DB6F88">
        <w:rPr>
          <w:spacing w:val="1"/>
          <w:sz w:val="24"/>
        </w:rPr>
        <w:t xml:space="preserve"> </w:t>
      </w:r>
      <w:r w:rsidR="00DB6F88" w:rsidRPr="00DB6F88">
        <w:rPr>
          <w:sz w:val="24"/>
        </w:rPr>
        <w:t>для укрепления здоровья человека (физического, социального и психологического), о ее</w:t>
      </w:r>
      <w:r w:rsidR="00DB6F88" w:rsidRPr="00DB6F88">
        <w:rPr>
          <w:spacing w:val="1"/>
          <w:sz w:val="24"/>
        </w:rPr>
        <w:t xml:space="preserve"> </w:t>
      </w:r>
      <w:r w:rsidR="00DB6F88" w:rsidRPr="00DB6F88">
        <w:rPr>
          <w:sz w:val="24"/>
        </w:rPr>
        <w:t>позитивном</w:t>
      </w:r>
      <w:r w:rsidR="00DB6F88" w:rsidRPr="00DB6F88">
        <w:rPr>
          <w:spacing w:val="1"/>
          <w:sz w:val="24"/>
        </w:rPr>
        <w:t xml:space="preserve"> </w:t>
      </w:r>
      <w:r w:rsidR="00DB6F88" w:rsidRPr="00DB6F88">
        <w:rPr>
          <w:sz w:val="24"/>
        </w:rPr>
        <w:t>влиянии</w:t>
      </w:r>
      <w:r w:rsidR="00DB6F88" w:rsidRPr="00DB6F88">
        <w:rPr>
          <w:spacing w:val="1"/>
          <w:sz w:val="24"/>
        </w:rPr>
        <w:t xml:space="preserve"> </w:t>
      </w:r>
      <w:r w:rsidR="00DB6F88" w:rsidRPr="00DB6F88">
        <w:rPr>
          <w:sz w:val="24"/>
        </w:rPr>
        <w:t>на</w:t>
      </w:r>
      <w:r w:rsidR="00DB6F88" w:rsidRPr="00DB6F88">
        <w:rPr>
          <w:spacing w:val="1"/>
          <w:sz w:val="24"/>
        </w:rPr>
        <w:t xml:space="preserve"> </w:t>
      </w:r>
      <w:r w:rsidR="00DB6F88" w:rsidRPr="00DB6F88">
        <w:rPr>
          <w:sz w:val="24"/>
        </w:rPr>
        <w:t>развитие</w:t>
      </w:r>
      <w:r w:rsidR="00DB6F88" w:rsidRPr="00DB6F88">
        <w:rPr>
          <w:spacing w:val="1"/>
          <w:sz w:val="24"/>
        </w:rPr>
        <w:t xml:space="preserve"> </w:t>
      </w:r>
      <w:r w:rsidR="00DB6F88" w:rsidRPr="00DB6F88">
        <w:rPr>
          <w:sz w:val="24"/>
        </w:rPr>
        <w:t>человека</w:t>
      </w:r>
      <w:r w:rsidR="00DB6F88" w:rsidRPr="00DB6F88">
        <w:rPr>
          <w:spacing w:val="1"/>
          <w:sz w:val="24"/>
        </w:rPr>
        <w:t xml:space="preserve"> </w:t>
      </w:r>
      <w:r w:rsidR="00DB6F88" w:rsidRPr="00DB6F88">
        <w:rPr>
          <w:sz w:val="24"/>
        </w:rPr>
        <w:t>(физическое,</w:t>
      </w:r>
      <w:r w:rsidR="00DB6F88" w:rsidRPr="00DB6F88">
        <w:rPr>
          <w:spacing w:val="61"/>
          <w:sz w:val="24"/>
        </w:rPr>
        <w:t xml:space="preserve"> </w:t>
      </w:r>
      <w:r w:rsidR="00DB6F88" w:rsidRPr="00DB6F88">
        <w:rPr>
          <w:sz w:val="24"/>
        </w:rPr>
        <w:t>интеллектуальное,</w:t>
      </w:r>
      <w:r w:rsidR="00DB6F88" w:rsidRPr="00DB6F88">
        <w:rPr>
          <w:spacing w:val="1"/>
          <w:sz w:val="24"/>
        </w:rPr>
        <w:t xml:space="preserve"> </w:t>
      </w:r>
      <w:r w:rsidR="00DB6F88" w:rsidRPr="00DB6F88">
        <w:rPr>
          <w:sz w:val="24"/>
        </w:rPr>
        <w:t>эмоциональное, социальное), о физической культуре и здоровье как факторах успешной</w:t>
      </w:r>
      <w:r w:rsidR="00DB6F88" w:rsidRPr="00DB6F88">
        <w:rPr>
          <w:spacing w:val="1"/>
          <w:sz w:val="24"/>
        </w:rPr>
        <w:t xml:space="preserve"> </w:t>
      </w:r>
      <w:r w:rsidR="00DB6F88" w:rsidRPr="00DB6F88">
        <w:rPr>
          <w:sz w:val="24"/>
        </w:rPr>
        <w:t>учебы</w:t>
      </w:r>
      <w:r w:rsidR="00DB6F88" w:rsidRPr="00DB6F88">
        <w:rPr>
          <w:spacing w:val="-1"/>
          <w:sz w:val="24"/>
        </w:rPr>
        <w:t xml:space="preserve"> </w:t>
      </w:r>
      <w:r w:rsidR="00DB6F88" w:rsidRPr="00DB6F88">
        <w:rPr>
          <w:sz w:val="24"/>
        </w:rPr>
        <w:t>и социализации;</w:t>
      </w:r>
    </w:p>
    <w:p w:rsidR="00DB6F88" w:rsidRPr="00DB6F88" w:rsidRDefault="00B6442A" w:rsidP="00B6442A">
      <w:pPr>
        <w:tabs>
          <w:tab w:val="left" w:pos="2576"/>
        </w:tabs>
        <w:spacing w:line="276" w:lineRule="auto"/>
        <w:jc w:val="both"/>
        <w:rPr>
          <w:sz w:val="24"/>
        </w:rPr>
      </w:pPr>
      <w:r>
        <w:rPr>
          <w:sz w:val="24"/>
        </w:rPr>
        <w:t>2)</w:t>
      </w:r>
      <w:r w:rsidR="00DB6F88" w:rsidRPr="00DB6F88">
        <w:rPr>
          <w:sz w:val="24"/>
        </w:rPr>
        <w:t>овладение умениями организовывать здоровьесберегающую жизнедеятельность</w:t>
      </w:r>
      <w:r w:rsidR="00DB6F88" w:rsidRPr="00DB6F88">
        <w:rPr>
          <w:spacing w:val="1"/>
          <w:sz w:val="24"/>
        </w:rPr>
        <w:t xml:space="preserve"> </w:t>
      </w:r>
      <w:r w:rsidR="00DB6F88" w:rsidRPr="00DB6F88">
        <w:rPr>
          <w:sz w:val="24"/>
        </w:rPr>
        <w:t>(режим</w:t>
      </w:r>
      <w:r w:rsidR="00DB6F88" w:rsidRPr="00DB6F88">
        <w:rPr>
          <w:spacing w:val="-2"/>
          <w:sz w:val="24"/>
        </w:rPr>
        <w:t xml:space="preserve"> </w:t>
      </w:r>
      <w:r w:rsidR="00DB6F88" w:rsidRPr="00DB6F88">
        <w:rPr>
          <w:sz w:val="24"/>
        </w:rPr>
        <w:t>дня,</w:t>
      </w:r>
      <w:r w:rsidR="00DB6F88" w:rsidRPr="00DB6F88">
        <w:rPr>
          <w:spacing w:val="1"/>
          <w:sz w:val="24"/>
        </w:rPr>
        <w:t xml:space="preserve"> </w:t>
      </w:r>
      <w:r w:rsidR="00DB6F88" w:rsidRPr="00DB6F88">
        <w:rPr>
          <w:sz w:val="24"/>
        </w:rPr>
        <w:t>утренняя</w:t>
      </w:r>
      <w:r w:rsidR="00DB6F88" w:rsidRPr="00DB6F88">
        <w:rPr>
          <w:spacing w:val="-1"/>
          <w:sz w:val="24"/>
        </w:rPr>
        <w:t xml:space="preserve"> </w:t>
      </w:r>
      <w:r w:rsidR="00DB6F88" w:rsidRPr="00DB6F88">
        <w:rPr>
          <w:sz w:val="24"/>
        </w:rPr>
        <w:t>зарядка,</w:t>
      </w:r>
      <w:r w:rsidR="00DB6F88" w:rsidRPr="00DB6F88">
        <w:rPr>
          <w:spacing w:val="-1"/>
          <w:sz w:val="24"/>
        </w:rPr>
        <w:t xml:space="preserve"> </w:t>
      </w:r>
      <w:r w:rsidR="00DB6F88" w:rsidRPr="00DB6F88">
        <w:rPr>
          <w:sz w:val="24"/>
        </w:rPr>
        <w:t>оздоровительные</w:t>
      </w:r>
      <w:r w:rsidR="00DB6F88" w:rsidRPr="00DB6F88">
        <w:rPr>
          <w:spacing w:val="-3"/>
          <w:sz w:val="24"/>
        </w:rPr>
        <w:t xml:space="preserve"> </w:t>
      </w:r>
      <w:r w:rsidR="00DB6F88" w:rsidRPr="00DB6F88">
        <w:rPr>
          <w:sz w:val="24"/>
        </w:rPr>
        <w:t>мероприятия,</w:t>
      </w:r>
      <w:r w:rsidR="00DB6F88" w:rsidRPr="00DB6F88">
        <w:rPr>
          <w:spacing w:val="-1"/>
          <w:sz w:val="24"/>
        </w:rPr>
        <w:t xml:space="preserve"> </w:t>
      </w:r>
      <w:r w:rsidR="00DB6F88" w:rsidRPr="00DB6F88">
        <w:rPr>
          <w:sz w:val="24"/>
        </w:rPr>
        <w:t>подвижные</w:t>
      </w:r>
      <w:r w:rsidR="00DB6F88" w:rsidRPr="00DB6F88">
        <w:rPr>
          <w:spacing w:val="-3"/>
          <w:sz w:val="24"/>
        </w:rPr>
        <w:t xml:space="preserve"> </w:t>
      </w:r>
      <w:r w:rsidR="00DB6F88" w:rsidRPr="00DB6F88">
        <w:rPr>
          <w:sz w:val="24"/>
        </w:rPr>
        <w:t>игры</w:t>
      </w:r>
      <w:r w:rsidR="00DB6F88" w:rsidRPr="00DB6F88">
        <w:rPr>
          <w:spacing w:val="-1"/>
          <w:sz w:val="24"/>
        </w:rPr>
        <w:t xml:space="preserve"> </w:t>
      </w:r>
      <w:r w:rsidR="00DB6F88" w:rsidRPr="00DB6F88">
        <w:rPr>
          <w:sz w:val="24"/>
        </w:rPr>
        <w:t>и</w:t>
      </w:r>
      <w:r w:rsidR="00DB6F88" w:rsidRPr="00DB6F88">
        <w:rPr>
          <w:spacing w:val="-2"/>
          <w:sz w:val="24"/>
        </w:rPr>
        <w:t xml:space="preserve"> </w:t>
      </w:r>
      <w:r w:rsidR="00DB6F88" w:rsidRPr="00DB6F88">
        <w:rPr>
          <w:sz w:val="24"/>
        </w:rPr>
        <w:t>т.д.);</w:t>
      </w:r>
    </w:p>
    <w:p w:rsidR="00DB6F88" w:rsidRPr="00DB6F88" w:rsidRDefault="00B6442A" w:rsidP="00B6442A">
      <w:pPr>
        <w:tabs>
          <w:tab w:val="left" w:pos="2643"/>
        </w:tabs>
        <w:spacing w:line="276" w:lineRule="auto"/>
        <w:jc w:val="both"/>
        <w:rPr>
          <w:sz w:val="24"/>
        </w:rPr>
      </w:pPr>
      <w:r>
        <w:rPr>
          <w:sz w:val="24"/>
        </w:rPr>
        <w:t>3)</w:t>
      </w:r>
      <w:r w:rsidR="00DB6F88" w:rsidRPr="00DB6F88">
        <w:rPr>
          <w:sz w:val="24"/>
        </w:rPr>
        <w:t>формирование</w:t>
      </w:r>
      <w:r w:rsidR="00DB6F88" w:rsidRPr="00DB6F88">
        <w:rPr>
          <w:spacing w:val="1"/>
          <w:sz w:val="24"/>
        </w:rPr>
        <w:t xml:space="preserve"> </w:t>
      </w:r>
      <w:r w:rsidR="00DB6F88" w:rsidRPr="00DB6F88">
        <w:rPr>
          <w:sz w:val="24"/>
        </w:rPr>
        <w:t>навыка</w:t>
      </w:r>
      <w:r w:rsidR="00DB6F88" w:rsidRPr="00DB6F88">
        <w:rPr>
          <w:spacing w:val="1"/>
          <w:sz w:val="24"/>
        </w:rPr>
        <w:t xml:space="preserve"> </w:t>
      </w:r>
      <w:r w:rsidR="00DB6F88" w:rsidRPr="00DB6F88">
        <w:rPr>
          <w:sz w:val="24"/>
        </w:rPr>
        <w:t>систематического</w:t>
      </w:r>
      <w:r w:rsidR="00DB6F88" w:rsidRPr="00DB6F88">
        <w:rPr>
          <w:spacing w:val="1"/>
          <w:sz w:val="24"/>
        </w:rPr>
        <w:t xml:space="preserve"> </w:t>
      </w:r>
      <w:r w:rsidR="00DB6F88" w:rsidRPr="00DB6F88">
        <w:rPr>
          <w:sz w:val="24"/>
        </w:rPr>
        <w:t>наблюдения</w:t>
      </w:r>
      <w:r w:rsidR="00DB6F88" w:rsidRPr="00DB6F88">
        <w:rPr>
          <w:spacing w:val="1"/>
          <w:sz w:val="24"/>
        </w:rPr>
        <w:t xml:space="preserve"> </w:t>
      </w:r>
      <w:r w:rsidR="00DB6F88" w:rsidRPr="00DB6F88">
        <w:rPr>
          <w:sz w:val="24"/>
        </w:rPr>
        <w:t>за</w:t>
      </w:r>
      <w:r w:rsidR="00DB6F88" w:rsidRPr="00DB6F88">
        <w:rPr>
          <w:spacing w:val="1"/>
          <w:sz w:val="24"/>
        </w:rPr>
        <w:t xml:space="preserve"> </w:t>
      </w:r>
      <w:r w:rsidR="00DB6F88" w:rsidRPr="00DB6F88">
        <w:rPr>
          <w:sz w:val="24"/>
        </w:rPr>
        <w:t>своим</w:t>
      </w:r>
      <w:r w:rsidR="00DB6F88" w:rsidRPr="00DB6F88">
        <w:rPr>
          <w:spacing w:val="1"/>
          <w:sz w:val="24"/>
        </w:rPr>
        <w:t xml:space="preserve"> </w:t>
      </w:r>
      <w:r w:rsidR="00DB6F88" w:rsidRPr="00DB6F88">
        <w:rPr>
          <w:sz w:val="24"/>
        </w:rPr>
        <w:t>физическим</w:t>
      </w:r>
      <w:r w:rsidR="00DB6F88" w:rsidRPr="00DB6F88">
        <w:rPr>
          <w:spacing w:val="1"/>
          <w:sz w:val="24"/>
        </w:rPr>
        <w:t xml:space="preserve"> </w:t>
      </w:r>
      <w:r w:rsidR="00DB6F88" w:rsidRPr="00DB6F88">
        <w:rPr>
          <w:sz w:val="24"/>
        </w:rPr>
        <w:t>состоянием, величиной физических нагрузок, данных мониторинга здоровья (рост, масса</w:t>
      </w:r>
      <w:r w:rsidR="00DB6F88" w:rsidRPr="00DB6F88">
        <w:rPr>
          <w:spacing w:val="1"/>
          <w:sz w:val="24"/>
        </w:rPr>
        <w:t xml:space="preserve"> </w:t>
      </w:r>
      <w:r w:rsidR="00DB6F88" w:rsidRPr="00DB6F88">
        <w:rPr>
          <w:sz w:val="24"/>
        </w:rPr>
        <w:t>тела</w:t>
      </w:r>
      <w:r w:rsidR="00DB6F88" w:rsidRPr="00DB6F88">
        <w:rPr>
          <w:spacing w:val="1"/>
          <w:sz w:val="24"/>
        </w:rPr>
        <w:t xml:space="preserve"> </w:t>
      </w:r>
      <w:r w:rsidR="00DB6F88" w:rsidRPr="00DB6F88">
        <w:rPr>
          <w:sz w:val="24"/>
        </w:rPr>
        <w:t>и</w:t>
      </w:r>
      <w:r w:rsidR="00DB6F88" w:rsidRPr="00DB6F88">
        <w:rPr>
          <w:spacing w:val="1"/>
          <w:sz w:val="24"/>
        </w:rPr>
        <w:t xml:space="preserve"> </w:t>
      </w:r>
      <w:r w:rsidR="00DB6F88" w:rsidRPr="00DB6F88">
        <w:rPr>
          <w:sz w:val="24"/>
        </w:rPr>
        <w:t>др.),</w:t>
      </w:r>
      <w:r w:rsidR="00DB6F88" w:rsidRPr="00DB6F88">
        <w:rPr>
          <w:spacing w:val="1"/>
          <w:sz w:val="24"/>
        </w:rPr>
        <w:t xml:space="preserve"> </w:t>
      </w:r>
      <w:r w:rsidR="00DB6F88" w:rsidRPr="00DB6F88">
        <w:rPr>
          <w:sz w:val="24"/>
        </w:rPr>
        <w:t>показателей</w:t>
      </w:r>
      <w:r w:rsidR="00DB6F88" w:rsidRPr="00DB6F88">
        <w:rPr>
          <w:spacing w:val="1"/>
          <w:sz w:val="24"/>
        </w:rPr>
        <w:t xml:space="preserve"> </w:t>
      </w:r>
      <w:r w:rsidR="00DB6F88" w:rsidRPr="00DB6F88">
        <w:rPr>
          <w:sz w:val="24"/>
        </w:rPr>
        <w:t>развития</w:t>
      </w:r>
      <w:r w:rsidR="00DB6F88" w:rsidRPr="00DB6F88">
        <w:rPr>
          <w:spacing w:val="1"/>
          <w:sz w:val="24"/>
        </w:rPr>
        <w:t xml:space="preserve"> </w:t>
      </w:r>
      <w:r w:rsidR="00DB6F88" w:rsidRPr="00DB6F88">
        <w:rPr>
          <w:sz w:val="24"/>
        </w:rPr>
        <w:t>основных</w:t>
      </w:r>
      <w:r w:rsidR="00DB6F88" w:rsidRPr="00DB6F88">
        <w:rPr>
          <w:spacing w:val="1"/>
          <w:sz w:val="24"/>
        </w:rPr>
        <w:t xml:space="preserve"> </w:t>
      </w:r>
      <w:r w:rsidR="00DB6F88" w:rsidRPr="00DB6F88">
        <w:rPr>
          <w:sz w:val="24"/>
        </w:rPr>
        <w:t>физических</w:t>
      </w:r>
      <w:r w:rsidR="00DB6F88" w:rsidRPr="00DB6F88">
        <w:rPr>
          <w:spacing w:val="1"/>
          <w:sz w:val="24"/>
        </w:rPr>
        <w:t xml:space="preserve"> </w:t>
      </w:r>
      <w:r w:rsidR="00DB6F88" w:rsidRPr="00DB6F88">
        <w:rPr>
          <w:sz w:val="24"/>
        </w:rPr>
        <w:t>качеств</w:t>
      </w:r>
      <w:r w:rsidR="00DB6F88" w:rsidRPr="00DB6F88">
        <w:rPr>
          <w:spacing w:val="1"/>
          <w:sz w:val="24"/>
        </w:rPr>
        <w:t xml:space="preserve"> </w:t>
      </w:r>
      <w:r w:rsidR="00DB6F88" w:rsidRPr="00DB6F88">
        <w:rPr>
          <w:sz w:val="24"/>
        </w:rPr>
        <w:t>(силы,</w:t>
      </w:r>
      <w:r w:rsidR="00DB6F88" w:rsidRPr="00DB6F88">
        <w:rPr>
          <w:spacing w:val="1"/>
          <w:sz w:val="24"/>
        </w:rPr>
        <w:t xml:space="preserve"> </w:t>
      </w:r>
      <w:r w:rsidR="00DB6F88" w:rsidRPr="00DB6F88">
        <w:rPr>
          <w:sz w:val="24"/>
        </w:rPr>
        <w:t>быстроты,</w:t>
      </w:r>
      <w:r w:rsidR="00DB6F88" w:rsidRPr="00DB6F88">
        <w:rPr>
          <w:spacing w:val="1"/>
          <w:sz w:val="24"/>
        </w:rPr>
        <w:t xml:space="preserve"> </w:t>
      </w:r>
      <w:r w:rsidR="00DB6F88" w:rsidRPr="00DB6F88">
        <w:rPr>
          <w:sz w:val="24"/>
        </w:rPr>
        <w:t>выносливости,</w:t>
      </w:r>
      <w:r w:rsidR="00DB6F88" w:rsidRPr="00DB6F88">
        <w:rPr>
          <w:spacing w:val="1"/>
          <w:sz w:val="24"/>
        </w:rPr>
        <w:t xml:space="preserve"> </w:t>
      </w:r>
      <w:r w:rsidR="00DB6F88" w:rsidRPr="00DB6F88">
        <w:rPr>
          <w:sz w:val="24"/>
        </w:rPr>
        <w:t>координации,</w:t>
      </w:r>
      <w:r w:rsidR="00DB6F88" w:rsidRPr="00DB6F88">
        <w:rPr>
          <w:spacing w:val="1"/>
          <w:sz w:val="24"/>
        </w:rPr>
        <w:t xml:space="preserve"> </w:t>
      </w:r>
      <w:r w:rsidR="00DB6F88" w:rsidRPr="00DB6F88">
        <w:rPr>
          <w:sz w:val="24"/>
        </w:rPr>
        <w:t>гибкости),</w:t>
      </w:r>
      <w:r w:rsidR="00DB6F88" w:rsidRPr="00DB6F88">
        <w:rPr>
          <w:spacing w:val="1"/>
          <w:sz w:val="24"/>
        </w:rPr>
        <w:t xml:space="preserve"> </w:t>
      </w:r>
      <w:r w:rsidR="00DB6F88" w:rsidRPr="00DB6F88">
        <w:rPr>
          <w:sz w:val="24"/>
        </w:rPr>
        <w:t>в</w:t>
      </w:r>
      <w:r w:rsidR="00DB6F88" w:rsidRPr="00DB6F88">
        <w:rPr>
          <w:spacing w:val="1"/>
          <w:sz w:val="24"/>
        </w:rPr>
        <w:t xml:space="preserve"> </w:t>
      </w:r>
      <w:r w:rsidR="00DB6F88" w:rsidRPr="00DB6F88">
        <w:rPr>
          <w:sz w:val="24"/>
        </w:rPr>
        <w:t>том</w:t>
      </w:r>
      <w:r w:rsidR="00DB6F88" w:rsidRPr="00DB6F88">
        <w:rPr>
          <w:spacing w:val="1"/>
          <w:sz w:val="24"/>
        </w:rPr>
        <w:t xml:space="preserve"> </w:t>
      </w:r>
      <w:r w:rsidR="00DB6F88" w:rsidRPr="00DB6F88">
        <w:rPr>
          <w:sz w:val="24"/>
        </w:rPr>
        <w:t>числе</w:t>
      </w:r>
      <w:r w:rsidR="00DB6F88" w:rsidRPr="00DB6F88">
        <w:rPr>
          <w:spacing w:val="1"/>
          <w:sz w:val="24"/>
        </w:rPr>
        <w:t xml:space="preserve"> </w:t>
      </w:r>
      <w:r w:rsidR="00DB6F88" w:rsidRPr="00DB6F88">
        <w:rPr>
          <w:sz w:val="24"/>
        </w:rPr>
        <w:t>подготовка</w:t>
      </w:r>
      <w:r w:rsidR="00DB6F88" w:rsidRPr="00DB6F88">
        <w:rPr>
          <w:spacing w:val="1"/>
          <w:sz w:val="24"/>
        </w:rPr>
        <w:t xml:space="preserve"> </w:t>
      </w:r>
      <w:r w:rsidR="00DB6F88" w:rsidRPr="00DB6F88">
        <w:rPr>
          <w:sz w:val="24"/>
        </w:rPr>
        <w:t>к</w:t>
      </w:r>
      <w:r w:rsidR="00DB6F88" w:rsidRPr="00DB6F88">
        <w:rPr>
          <w:spacing w:val="61"/>
          <w:sz w:val="24"/>
        </w:rPr>
        <w:t xml:space="preserve"> </w:t>
      </w:r>
      <w:r w:rsidR="00DB6F88" w:rsidRPr="00DB6F88">
        <w:rPr>
          <w:sz w:val="24"/>
        </w:rPr>
        <w:t>выполнению</w:t>
      </w:r>
      <w:r w:rsidR="00DB6F88" w:rsidRPr="00DB6F88">
        <w:rPr>
          <w:spacing w:val="1"/>
          <w:sz w:val="24"/>
        </w:rPr>
        <w:t xml:space="preserve"> </w:t>
      </w:r>
      <w:r w:rsidR="00DB6F88" w:rsidRPr="00DB6F88">
        <w:rPr>
          <w:sz w:val="24"/>
        </w:rPr>
        <w:t>нормативов</w:t>
      </w:r>
      <w:r w:rsidR="00DB6F88" w:rsidRPr="00DB6F88">
        <w:rPr>
          <w:spacing w:val="-2"/>
          <w:sz w:val="24"/>
        </w:rPr>
        <w:t xml:space="preserve"> </w:t>
      </w:r>
      <w:r w:rsidR="00DB6F88" w:rsidRPr="00DB6F88">
        <w:rPr>
          <w:sz w:val="24"/>
        </w:rPr>
        <w:t>ВФСК</w:t>
      </w:r>
      <w:r w:rsidR="00DB6F88" w:rsidRPr="00DB6F88">
        <w:rPr>
          <w:spacing w:val="5"/>
          <w:sz w:val="24"/>
        </w:rPr>
        <w:t xml:space="preserve"> </w:t>
      </w:r>
      <w:r w:rsidR="00DB6F88" w:rsidRPr="00DB6F88">
        <w:rPr>
          <w:sz w:val="24"/>
        </w:rPr>
        <w:t>«Готов к труду</w:t>
      </w:r>
      <w:r w:rsidR="00DB6F88" w:rsidRPr="00DB6F88">
        <w:rPr>
          <w:spacing w:val="-5"/>
          <w:sz w:val="24"/>
        </w:rPr>
        <w:t xml:space="preserve"> </w:t>
      </w:r>
      <w:r w:rsidR="00DB6F88" w:rsidRPr="00DB6F88">
        <w:rPr>
          <w:sz w:val="24"/>
        </w:rPr>
        <w:t>и обороне»</w:t>
      </w:r>
      <w:r w:rsidR="00DB6F88" w:rsidRPr="00DB6F88">
        <w:rPr>
          <w:spacing w:val="-6"/>
          <w:sz w:val="24"/>
        </w:rPr>
        <w:t xml:space="preserve"> </w:t>
      </w:r>
      <w:r w:rsidR="00DB6F88" w:rsidRPr="00DB6F88">
        <w:rPr>
          <w:sz w:val="24"/>
        </w:rPr>
        <w:t>(ГТО)</w:t>
      </w:r>
    </w:p>
    <w:p w:rsidR="00DB6F88" w:rsidRPr="00DB6F88" w:rsidRDefault="00DB6F88" w:rsidP="005B5CFB">
      <w:pPr>
        <w:spacing w:before="1" w:line="276" w:lineRule="auto"/>
        <w:jc w:val="both"/>
        <w:rPr>
          <w:sz w:val="24"/>
          <w:szCs w:val="24"/>
        </w:rPr>
      </w:pPr>
      <w:r w:rsidRPr="00DB6F88">
        <w:rPr>
          <w:sz w:val="24"/>
          <w:szCs w:val="24"/>
        </w:rPr>
        <w:t>На уроках физической культуры эффективным будет применение следующих</w:t>
      </w:r>
      <w:r w:rsidRPr="00DB6F88">
        <w:rPr>
          <w:spacing w:val="-57"/>
          <w:sz w:val="24"/>
          <w:szCs w:val="24"/>
        </w:rPr>
        <w:t xml:space="preserve"> </w:t>
      </w:r>
      <w:r w:rsidRPr="00DB6F88">
        <w:rPr>
          <w:sz w:val="24"/>
          <w:szCs w:val="24"/>
        </w:rPr>
        <w:t>типовых</w:t>
      </w:r>
      <w:r w:rsidRPr="00DB6F88">
        <w:rPr>
          <w:spacing w:val="1"/>
          <w:sz w:val="24"/>
          <w:szCs w:val="24"/>
        </w:rPr>
        <w:t xml:space="preserve"> </w:t>
      </w:r>
      <w:r w:rsidRPr="00DB6F88">
        <w:rPr>
          <w:sz w:val="24"/>
          <w:szCs w:val="24"/>
        </w:rPr>
        <w:t>задач:</w:t>
      </w:r>
    </w:p>
    <w:p w:rsidR="00DB6F88" w:rsidRPr="00DB6F88" w:rsidRDefault="009D19E0" w:rsidP="009D19E0">
      <w:pPr>
        <w:tabs>
          <w:tab w:val="left" w:pos="2789"/>
          <w:tab w:val="left" w:pos="2790"/>
          <w:tab w:val="left" w:pos="5571"/>
          <w:tab w:val="left" w:pos="8220"/>
          <w:tab w:val="left" w:pos="9198"/>
          <w:tab w:val="left" w:pos="9735"/>
        </w:tabs>
        <w:spacing w:line="276" w:lineRule="auto"/>
        <w:jc w:val="both"/>
        <w:rPr>
          <w:sz w:val="24"/>
        </w:rPr>
      </w:pPr>
      <w:r>
        <w:rPr>
          <w:sz w:val="24"/>
        </w:rPr>
        <w:t>1)</w:t>
      </w:r>
      <w:r w:rsidR="00DB6F88" w:rsidRPr="00DB6F88">
        <w:rPr>
          <w:sz w:val="24"/>
        </w:rPr>
        <w:t>Учебно-познавательные</w:t>
      </w:r>
      <w:r w:rsidR="00DB6F88" w:rsidRPr="00DB6F88">
        <w:rPr>
          <w:sz w:val="24"/>
        </w:rPr>
        <w:tab/>
        <w:t>(учебно-практические)</w:t>
      </w:r>
      <w:r w:rsidR="00DB6F88" w:rsidRPr="00DB6F88">
        <w:rPr>
          <w:sz w:val="24"/>
        </w:rPr>
        <w:tab/>
        <w:t>задачи</w:t>
      </w:r>
      <w:r>
        <w:rPr>
          <w:sz w:val="24"/>
        </w:rPr>
        <w:t>;</w:t>
      </w:r>
      <w:r w:rsidR="00DB6F88" w:rsidRPr="00DB6F88">
        <w:rPr>
          <w:sz w:val="24"/>
        </w:rPr>
        <w:tab/>
      </w:r>
    </w:p>
    <w:p w:rsidR="009D19E0" w:rsidRDefault="009D19E0" w:rsidP="009D19E0">
      <w:pPr>
        <w:tabs>
          <w:tab w:val="left" w:pos="2822"/>
          <w:tab w:val="left" w:pos="2823"/>
          <w:tab w:val="left" w:pos="4355"/>
          <w:tab w:val="left" w:pos="6305"/>
          <w:tab w:val="left" w:pos="7838"/>
          <w:tab w:val="left" w:pos="9049"/>
        </w:tabs>
        <w:spacing w:line="276" w:lineRule="auto"/>
        <w:rPr>
          <w:sz w:val="24"/>
        </w:rPr>
      </w:pPr>
      <w:r>
        <w:rPr>
          <w:sz w:val="24"/>
        </w:rPr>
        <w:t>2)</w:t>
      </w:r>
      <w:r w:rsidR="00DB6F88" w:rsidRPr="00DB6F88">
        <w:rPr>
          <w:sz w:val="24"/>
        </w:rPr>
        <w:t>Технология</w:t>
      </w:r>
      <w:r w:rsidR="00DB6F88" w:rsidRPr="00DB6F88">
        <w:rPr>
          <w:sz w:val="24"/>
        </w:rPr>
        <w:tab/>
        <w:t>безотметочного</w:t>
      </w:r>
      <w:r w:rsidR="00DB6F88" w:rsidRPr="00DB6F88">
        <w:rPr>
          <w:sz w:val="24"/>
        </w:rPr>
        <w:tab/>
        <w:t>оценивания</w:t>
      </w:r>
      <w:r>
        <w:rPr>
          <w:sz w:val="24"/>
        </w:rPr>
        <w:t>;</w:t>
      </w:r>
    </w:p>
    <w:p w:rsidR="009D19E0" w:rsidRDefault="009D19E0" w:rsidP="009D19E0">
      <w:pPr>
        <w:tabs>
          <w:tab w:val="left" w:pos="2822"/>
          <w:tab w:val="left" w:pos="2823"/>
          <w:tab w:val="left" w:pos="4355"/>
          <w:tab w:val="left" w:pos="6305"/>
          <w:tab w:val="left" w:pos="7838"/>
          <w:tab w:val="left" w:pos="9049"/>
        </w:tabs>
        <w:spacing w:line="276" w:lineRule="auto"/>
        <w:rPr>
          <w:sz w:val="24"/>
        </w:rPr>
      </w:pPr>
      <w:r>
        <w:rPr>
          <w:sz w:val="24"/>
        </w:rPr>
        <w:t>3)Учебное сотрудничество;</w:t>
      </w:r>
    </w:p>
    <w:p w:rsidR="009D19E0" w:rsidRDefault="009D19E0" w:rsidP="009D19E0">
      <w:pPr>
        <w:tabs>
          <w:tab w:val="left" w:pos="2822"/>
          <w:tab w:val="left" w:pos="2823"/>
          <w:tab w:val="left" w:pos="4355"/>
          <w:tab w:val="left" w:pos="6305"/>
          <w:tab w:val="left" w:pos="7838"/>
          <w:tab w:val="left" w:pos="9049"/>
        </w:tabs>
        <w:spacing w:line="276" w:lineRule="auto"/>
        <w:rPr>
          <w:sz w:val="24"/>
        </w:rPr>
      </w:pPr>
      <w:r>
        <w:rPr>
          <w:sz w:val="24"/>
        </w:rPr>
        <w:t>4)Постановка и решение учебной задачи;</w:t>
      </w:r>
    </w:p>
    <w:p w:rsidR="00DB6F88" w:rsidRDefault="009D19E0" w:rsidP="00315B88">
      <w:pPr>
        <w:tabs>
          <w:tab w:val="left" w:pos="2822"/>
          <w:tab w:val="left" w:pos="2823"/>
          <w:tab w:val="left" w:pos="4355"/>
          <w:tab w:val="left" w:pos="6305"/>
          <w:tab w:val="left" w:pos="7838"/>
          <w:tab w:val="left" w:pos="9049"/>
        </w:tabs>
        <w:spacing w:line="276" w:lineRule="auto"/>
        <w:rPr>
          <w:sz w:val="24"/>
        </w:rPr>
      </w:pPr>
      <w:r>
        <w:rPr>
          <w:sz w:val="24"/>
        </w:rPr>
        <w:t>5)Применение информаци</w:t>
      </w:r>
      <w:r w:rsidR="00315B88">
        <w:rPr>
          <w:sz w:val="24"/>
        </w:rPr>
        <w:t>онно-коммуникативных технологий.</w:t>
      </w:r>
    </w:p>
    <w:p w:rsidR="00315B88" w:rsidRDefault="00315B88" w:rsidP="00315B88">
      <w:pPr>
        <w:tabs>
          <w:tab w:val="left" w:pos="2822"/>
          <w:tab w:val="left" w:pos="2823"/>
          <w:tab w:val="left" w:pos="4355"/>
          <w:tab w:val="left" w:pos="6305"/>
          <w:tab w:val="left" w:pos="7838"/>
          <w:tab w:val="left" w:pos="9049"/>
        </w:tabs>
        <w:spacing w:line="276" w:lineRule="auto"/>
        <w:rPr>
          <w:sz w:val="24"/>
        </w:rPr>
      </w:pPr>
    </w:p>
    <w:p w:rsidR="00315B88" w:rsidRDefault="00315B88" w:rsidP="00315B88">
      <w:pPr>
        <w:tabs>
          <w:tab w:val="left" w:pos="2822"/>
          <w:tab w:val="left" w:pos="2823"/>
          <w:tab w:val="left" w:pos="4355"/>
          <w:tab w:val="left" w:pos="6305"/>
          <w:tab w:val="left" w:pos="7838"/>
          <w:tab w:val="left" w:pos="9049"/>
        </w:tabs>
        <w:spacing w:line="276" w:lineRule="auto"/>
        <w:rPr>
          <w:sz w:val="24"/>
        </w:rPr>
      </w:pPr>
    </w:p>
    <w:p w:rsidR="00315B88" w:rsidRPr="00315B88" w:rsidRDefault="00315B88" w:rsidP="00315B88">
      <w:pPr>
        <w:tabs>
          <w:tab w:val="left" w:pos="2822"/>
          <w:tab w:val="left" w:pos="2823"/>
          <w:tab w:val="left" w:pos="4355"/>
          <w:tab w:val="left" w:pos="6305"/>
          <w:tab w:val="left" w:pos="7838"/>
          <w:tab w:val="left" w:pos="9049"/>
        </w:tabs>
        <w:spacing w:line="276" w:lineRule="auto"/>
        <w:rPr>
          <w:sz w:val="24"/>
          <w:szCs w:val="24"/>
        </w:rPr>
        <w:sectPr w:rsidR="00315B88" w:rsidRPr="00315B88" w:rsidSect="005B5CFB">
          <w:type w:val="nextColumn"/>
          <w:pgSz w:w="11910" w:h="16840"/>
          <w:pgMar w:top="1134" w:right="851" w:bottom="1134" w:left="1134" w:header="0" w:footer="923" w:gutter="0"/>
          <w:cols w:space="720"/>
        </w:sectPr>
      </w:pPr>
    </w:p>
    <w:p w:rsidR="00315B88" w:rsidRPr="00315B88" w:rsidRDefault="004D093F" w:rsidP="00315B88">
      <w:pPr>
        <w:keepNext/>
        <w:keepLines/>
        <w:pageBreakBefore/>
        <w:autoSpaceDE/>
        <w:autoSpaceDN/>
        <w:spacing w:line="360" w:lineRule="auto"/>
        <w:jc w:val="center"/>
        <w:outlineLvl w:val="0"/>
        <w:rPr>
          <w:b/>
          <w:sz w:val="24"/>
          <w:szCs w:val="24"/>
          <w:lang w:eastAsia="ru-RU"/>
        </w:rPr>
      </w:pPr>
      <w:r>
        <w:rPr>
          <w:b/>
          <w:sz w:val="24"/>
          <w:szCs w:val="24"/>
          <w:lang w:eastAsia="ru-RU"/>
        </w:rPr>
        <w:t>2</w:t>
      </w:r>
      <w:r w:rsidR="00315B88" w:rsidRPr="00315B88">
        <w:rPr>
          <w:b/>
          <w:sz w:val="24"/>
          <w:szCs w:val="24"/>
          <w:lang w:eastAsia="ru-RU"/>
        </w:rPr>
        <w:t>.3. Программа воспитания</w:t>
      </w:r>
    </w:p>
    <w:p w:rsidR="00315B88" w:rsidRDefault="00705591" w:rsidP="00705591">
      <w:pPr>
        <w:tabs>
          <w:tab w:val="left" w:pos="851"/>
        </w:tabs>
        <w:autoSpaceDE/>
        <w:autoSpaceDN/>
        <w:spacing w:line="360" w:lineRule="auto"/>
        <w:ind w:firstLine="567"/>
        <w:rPr>
          <w:b/>
          <w:sz w:val="24"/>
          <w:szCs w:val="24"/>
          <w:lang w:eastAsia="ru-RU"/>
        </w:rPr>
      </w:pPr>
      <w:bookmarkStart w:id="0" w:name="_Hlk99529978"/>
      <w:r>
        <w:rPr>
          <w:b/>
          <w:sz w:val="24"/>
          <w:szCs w:val="24"/>
          <w:lang w:eastAsia="ru-RU"/>
        </w:rPr>
        <w:t xml:space="preserve">                                                    </w:t>
      </w:r>
      <w:r w:rsidR="00315B88" w:rsidRPr="00315B88">
        <w:rPr>
          <w:b/>
          <w:sz w:val="24"/>
          <w:szCs w:val="24"/>
          <w:lang w:eastAsia="ru-RU"/>
        </w:rPr>
        <w:t>Пояснительная записка</w:t>
      </w:r>
    </w:p>
    <w:p w:rsidR="008B3004" w:rsidRDefault="008B3004" w:rsidP="00705591">
      <w:pPr>
        <w:tabs>
          <w:tab w:val="left" w:pos="851"/>
        </w:tabs>
        <w:autoSpaceDE/>
        <w:autoSpaceDN/>
        <w:spacing w:line="360" w:lineRule="auto"/>
        <w:ind w:firstLine="567"/>
        <w:rPr>
          <w:b/>
          <w:sz w:val="24"/>
          <w:szCs w:val="24"/>
          <w:lang w:eastAsia="ru-RU"/>
        </w:rPr>
      </w:pP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Совета родителей и Совета учащихся МАОУ «СОШ № 28»;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8B3004" w:rsidRPr="008B3004" w:rsidRDefault="008B3004" w:rsidP="008B3004">
      <w:pPr>
        <w:tabs>
          <w:tab w:val="left" w:pos="851"/>
        </w:tabs>
        <w:autoSpaceDE/>
        <w:autoSpaceDN/>
        <w:spacing w:line="276" w:lineRule="auto"/>
        <w:ind w:firstLine="709"/>
        <w:jc w:val="both"/>
        <w:rPr>
          <w:sz w:val="24"/>
          <w:szCs w:val="24"/>
          <w:lang w:eastAsia="ru-RU"/>
        </w:rPr>
      </w:pPr>
    </w:p>
    <w:p w:rsidR="008B3004" w:rsidRPr="008B3004" w:rsidRDefault="008B3004" w:rsidP="008B3004">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Программа основывается на единстве и преемственности образовательного процесса и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 начального, общего и среднего общего образования. Рабочая программа воспитания имеет модульную структуру и включает в себя:</w:t>
      </w:r>
    </w:p>
    <w:p w:rsidR="008B3004" w:rsidRPr="008B3004" w:rsidRDefault="008B3004" w:rsidP="008B3004">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цель и задачи воспитания обучающихся; описание особенностей воспитательного процесса;</w:t>
      </w:r>
    </w:p>
    <w:p w:rsidR="008B3004" w:rsidRPr="008B3004" w:rsidRDefault="008B3004" w:rsidP="008B3004">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виды, формы и содержание совместной деятельности педагогических работников, обучающихся и социальных партнеров организации, осуществляющей образовательную деятельность;</w:t>
      </w:r>
    </w:p>
    <w:p w:rsidR="008B3004" w:rsidRPr="008B3004" w:rsidRDefault="008B3004" w:rsidP="008B3004">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основные направления самоанализа воспитательной работы в организации, осуществляющей образовательную деятельность.</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Программа включает три раздела: целевой, содержательный, организационный.</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Приложение — примерный календарный план воспитательной работы. </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br w:type="page"/>
      </w:r>
    </w:p>
    <w:p w:rsidR="008B3004" w:rsidRPr="008B3004" w:rsidRDefault="008B3004" w:rsidP="008B3004">
      <w:pPr>
        <w:keepNext/>
        <w:keepLines/>
        <w:autoSpaceDE/>
        <w:autoSpaceDN/>
        <w:spacing w:line="276" w:lineRule="auto"/>
        <w:jc w:val="both"/>
        <w:outlineLvl w:val="0"/>
        <w:rPr>
          <w:b/>
          <w:sz w:val="24"/>
          <w:szCs w:val="24"/>
          <w:lang w:eastAsia="ru-RU"/>
        </w:rPr>
      </w:pPr>
      <w:r w:rsidRPr="008B3004">
        <w:rPr>
          <w:b/>
          <w:sz w:val="24"/>
          <w:szCs w:val="24"/>
          <w:lang w:eastAsia="ru-RU"/>
        </w:rPr>
        <w:t>РАЗДЕЛ 1. ЦЕЛЕВОЙ</w:t>
      </w:r>
    </w:p>
    <w:p w:rsidR="008B3004" w:rsidRPr="008B3004" w:rsidRDefault="008B3004" w:rsidP="008B3004">
      <w:pPr>
        <w:tabs>
          <w:tab w:val="left" w:pos="851"/>
        </w:tabs>
        <w:autoSpaceDE/>
        <w:autoSpaceDN/>
        <w:spacing w:line="276" w:lineRule="auto"/>
        <w:ind w:firstLine="709"/>
        <w:jc w:val="both"/>
        <w:rPr>
          <w:sz w:val="24"/>
          <w:szCs w:val="24"/>
          <w:lang w:eastAsia="ru-RU"/>
        </w:rPr>
      </w:pP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8B3004" w:rsidRPr="008B3004" w:rsidRDefault="008B3004" w:rsidP="008B3004">
      <w:pPr>
        <w:tabs>
          <w:tab w:val="left" w:pos="851"/>
        </w:tabs>
        <w:autoSpaceDE/>
        <w:autoSpaceDN/>
        <w:spacing w:line="276" w:lineRule="auto"/>
        <w:ind w:firstLine="709"/>
        <w:jc w:val="both"/>
        <w:rPr>
          <w:sz w:val="24"/>
          <w:szCs w:val="24"/>
          <w:lang w:eastAsia="ru-RU"/>
        </w:rPr>
      </w:pPr>
    </w:p>
    <w:p w:rsidR="008B3004" w:rsidRPr="008B3004" w:rsidRDefault="008B3004" w:rsidP="008B3004">
      <w:pPr>
        <w:keepNext/>
        <w:keepLines/>
        <w:autoSpaceDE/>
        <w:autoSpaceDN/>
        <w:spacing w:line="276" w:lineRule="auto"/>
        <w:jc w:val="both"/>
        <w:outlineLvl w:val="0"/>
        <w:rPr>
          <w:b/>
          <w:sz w:val="24"/>
          <w:szCs w:val="24"/>
          <w:lang w:eastAsia="ru-RU"/>
        </w:rPr>
      </w:pPr>
      <w:r w:rsidRPr="008B3004">
        <w:rPr>
          <w:b/>
          <w:sz w:val="24"/>
          <w:szCs w:val="24"/>
          <w:lang w:eastAsia="ru-RU"/>
        </w:rPr>
        <w:t>1.1 Цель и задачи воспитания обучающихся</w:t>
      </w:r>
    </w:p>
    <w:p w:rsidR="008B3004" w:rsidRPr="008B3004" w:rsidRDefault="008B3004" w:rsidP="008B3004">
      <w:pPr>
        <w:widowControl/>
        <w:autoSpaceDE/>
        <w:autoSpaceDN/>
        <w:spacing w:line="276" w:lineRule="auto"/>
        <w:ind w:firstLine="709"/>
        <w:jc w:val="both"/>
        <w:rPr>
          <w:sz w:val="24"/>
          <w:szCs w:val="24"/>
          <w:lang w:eastAsia="ru-RU"/>
        </w:rPr>
      </w:pPr>
      <w:r w:rsidRPr="008B3004">
        <w:rPr>
          <w:sz w:val="24"/>
          <w:szCs w:val="24"/>
          <w:lang w:eastAsia="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B3004" w:rsidRPr="008B3004" w:rsidRDefault="008B3004" w:rsidP="008B3004">
      <w:pPr>
        <w:widowControl/>
        <w:autoSpaceDE/>
        <w:autoSpaceDN/>
        <w:spacing w:line="276" w:lineRule="auto"/>
        <w:ind w:firstLine="709"/>
        <w:jc w:val="both"/>
        <w:rPr>
          <w:sz w:val="24"/>
          <w:szCs w:val="24"/>
          <w:lang w:eastAsia="ru-RU"/>
        </w:rPr>
      </w:pPr>
      <w:r w:rsidRPr="008B3004">
        <w:rPr>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8B3004">
        <w:rPr>
          <w:b/>
          <w:sz w:val="24"/>
          <w:szCs w:val="24"/>
          <w:lang w:eastAsia="ru-RU"/>
        </w:rPr>
        <w:t>цель воспитания</w:t>
      </w:r>
      <w:r w:rsidRPr="008B3004">
        <w:rPr>
          <w:sz w:val="24"/>
          <w:szCs w:val="24"/>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b/>
          <w:sz w:val="24"/>
          <w:szCs w:val="24"/>
          <w:lang w:eastAsia="ru-RU"/>
        </w:rPr>
        <w:t>Задачи воспитания</w:t>
      </w:r>
      <w:r w:rsidRPr="008B3004">
        <w:rPr>
          <w:sz w:val="24"/>
          <w:szCs w:val="24"/>
          <w:lang w:eastAsia="ru-RU"/>
        </w:rPr>
        <w:t xml:space="preserve"> обучающихся в МАОУ «СОШ № 28»: </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-формирование и развитие личностных отношений к этим нормам, ценностям, традициям (их освоение, принятие); </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-достижение личностных результатов освоения общеобразовательных программ в соответствии с ФГОС. </w:t>
      </w:r>
    </w:p>
    <w:p w:rsidR="008B3004" w:rsidRPr="008B3004" w:rsidRDefault="008B3004" w:rsidP="008B3004">
      <w:pPr>
        <w:tabs>
          <w:tab w:val="left" w:pos="851"/>
        </w:tabs>
        <w:autoSpaceDE/>
        <w:autoSpaceDN/>
        <w:spacing w:line="276" w:lineRule="auto"/>
        <w:ind w:firstLine="709"/>
        <w:jc w:val="both"/>
        <w:rPr>
          <w:sz w:val="24"/>
          <w:szCs w:val="24"/>
          <w:lang w:eastAsia="ru-RU"/>
        </w:rPr>
      </w:pP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B3004" w:rsidRPr="008B3004" w:rsidRDefault="008B3004" w:rsidP="008B3004">
      <w:pPr>
        <w:autoSpaceDE/>
        <w:autoSpaceDN/>
        <w:spacing w:line="276" w:lineRule="auto"/>
        <w:ind w:firstLine="709"/>
        <w:jc w:val="both"/>
        <w:rPr>
          <w:sz w:val="24"/>
          <w:szCs w:val="24"/>
          <w:lang w:eastAsia="ru-RU"/>
        </w:rPr>
      </w:pPr>
      <w:r w:rsidRPr="008B3004">
        <w:rPr>
          <w:sz w:val="24"/>
          <w:szCs w:val="24"/>
          <w:lang w:eastAsia="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B3004" w:rsidRPr="008B3004" w:rsidRDefault="008B3004" w:rsidP="008B3004">
      <w:pPr>
        <w:autoSpaceDE/>
        <w:autoSpaceDN/>
        <w:spacing w:line="276" w:lineRule="auto"/>
        <w:ind w:firstLine="709"/>
        <w:jc w:val="both"/>
        <w:rPr>
          <w:sz w:val="24"/>
          <w:szCs w:val="24"/>
          <w:lang w:eastAsia="ru-RU"/>
        </w:rPr>
      </w:pPr>
    </w:p>
    <w:p w:rsidR="008B3004" w:rsidRPr="008B3004" w:rsidRDefault="008B3004" w:rsidP="008B3004">
      <w:pPr>
        <w:autoSpaceDE/>
        <w:autoSpaceDN/>
        <w:spacing w:line="276" w:lineRule="auto"/>
        <w:ind w:firstLine="709"/>
        <w:jc w:val="both"/>
        <w:rPr>
          <w:b/>
          <w:sz w:val="24"/>
          <w:szCs w:val="24"/>
          <w:lang w:eastAsia="ru-RU"/>
        </w:rPr>
      </w:pPr>
      <w:r w:rsidRPr="008B3004">
        <w:rPr>
          <w:b/>
          <w:sz w:val="24"/>
          <w:szCs w:val="24"/>
          <w:lang w:eastAsia="ru-RU"/>
        </w:rPr>
        <w:t xml:space="preserve">1.2 Направления воспитания </w:t>
      </w:r>
    </w:p>
    <w:p w:rsidR="008B3004" w:rsidRPr="008B3004" w:rsidRDefault="008B3004" w:rsidP="008B3004">
      <w:pPr>
        <w:autoSpaceDE/>
        <w:autoSpaceDN/>
        <w:spacing w:line="276" w:lineRule="auto"/>
        <w:ind w:firstLine="709"/>
        <w:jc w:val="both"/>
        <w:rPr>
          <w:sz w:val="24"/>
          <w:szCs w:val="24"/>
          <w:lang w:eastAsia="ru-RU"/>
        </w:rPr>
      </w:pPr>
      <w:r w:rsidRPr="008B3004">
        <w:rPr>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B3004" w:rsidRPr="008B3004" w:rsidRDefault="008B3004" w:rsidP="008B3004">
      <w:pPr>
        <w:numPr>
          <w:ilvl w:val="0"/>
          <w:numId w:val="57"/>
        </w:numPr>
        <w:tabs>
          <w:tab w:val="left" w:pos="983"/>
        </w:tabs>
        <w:autoSpaceDE/>
        <w:autoSpaceDN/>
        <w:spacing w:line="276" w:lineRule="auto"/>
        <w:ind w:left="0" w:firstLine="709"/>
        <w:jc w:val="both"/>
        <w:rPr>
          <w:sz w:val="24"/>
          <w:szCs w:val="24"/>
          <w:lang w:eastAsia="ru-RU"/>
        </w:rPr>
      </w:pPr>
      <w:r w:rsidRPr="008B3004">
        <w:rPr>
          <w:b/>
          <w:sz w:val="24"/>
          <w:szCs w:val="24"/>
          <w:lang w:eastAsia="ru-RU"/>
        </w:rPr>
        <w:t xml:space="preserve">гражданское воспитание </w:t>
      </w:r>
      <w:r w:rsidRPr="008B3004">
        <w:rPr>
          <w:bCs/>
          <w:sz w:val="24"/>
          <w:szCs w:val="24"/>
          <w:lang w:eastAsia="ru-RU"/>
        </w:rPr>
        <w:t xml:space="preserve">— </w:t>
      </w:r>
      <w:r w:rsidRPr="008B3004">
        <w:rPr>
          <w:sz w:val="24"/>
          <w:szCs w:val="24"/>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B3004" w:rsidRPr="008B3004" w:rsidRDefault="008B3004" w:rsidP="008B3004">
      <w:pPr>
        <w:numPr>
          <w:ilvl w:val="0"/>
          <w:numId w:val="57"/>
        </w:numPr>
        <w:tabs>
          <w:tab w:val="left" w:pos="983"/>
        </w:tabs>
        <w:autoSpaceDE/>
        <w:autoSpaceDN/>
        <w:spacing w:line="276" w:lineRule="auto"/>
        <w:ind w:left="0" w:firstLine="709"/>
        <w:jc w:val="both"/>
        <w:rPr>
          <w:sz w:val="24"/>
          <w:szCs w:val="24"/>
          <w:lang w:eastAsia="ru-RU"/>
        </w:rPr>
      </w:pPr>
      <w:r w:rsidRPr="008B3004">
        <w:rPr>
          <w:b/>
          <w:sz w:val="24"/>
          <w:szCs w:val="24"/>
          <w:lang w:eastAsia="ru-RU"/>
        </w:rPr>
        <w:t xml:space="preserve">патриотическое воспитание </w:t>
      </w:r>
      <w:r w:rsidRPr="008B3004">
        <w:rPr>
          <w:bCs/>
          <w:sz w:val="24"/>
          <w:szCs w:val="24"/>
          <w:lang w:eastAsia="ru-RU"/>
        </w:rPr>
        <w:t xml:space="preserve">— </w:t>
      </w:r>
      <w:r w:rsidRPr="008B3004">
        <w:rPr>
          <w:sz w:val="24"/>
          <w:szCs w:val="24"/>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B3004" w:rsidRPr="008B3004" w:rsidRDefault="008B3004" w:rsidP="008B3004">
      <w:pPr>
        <w:numPr>
          <w:ilvl w:val="0"/>
          <w:numId w:val="57"/>
        </w:numPr>
        <w:tabs>
          <w:tab w:val="left" w:pos="983"/>
        </w:tabs>
        <w:autoSpaceDE/>
        <w:autoSpaceDN/>
        <w:spacing w:line="276" w:lineRule="auto"/>
        <w:ind w:left="0" w:firstLine="709"/>
        <w:jc w:val="both"/>
        <w:rPr>
          <w:sz w:val="24"/>
          <w:szCs w:val="24"/>
          <w:lang w:eastAsia="ru-RU"/>
        </w:rPr>
      </w:pPr>
      <w:r w:rsidRPr="008B3004">
        <w:rPr>
          <w:b/>
          <w:sz w:val="24"/>
          <w:szCs w:val="24"/>
          <w:lang w:eastAsia="ru-RU"/>
        </w:rPr>
        <w:t xml:space="preserve">духовно-нравственное воспитание </w:t>
      </w:r>
      <w:r w:rsidRPr="008B3004">
        <w:rPr>
          <w:bCs/>
          <w:sz w:val="24"/>
          <w:szCs w:val="24"/>
          <w:lang w:eastAsia="ru-RU"/>
        </w:rPr>
        <w:t>—</w:t>
      </w:r>
      <w:r w:rsidRPr="008B3004">
        <w:rPr>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B3004" w:rsidRPr="008B3004" w:rsidRDefault="008B3004" w:rsidP="008B3004">
      <w:pPr>
        <w:numPr>
          <w:ilvl w:val="0"/>
          <w:numId w:val="57"/>
        </w:numPr>
        <w:tabs>
          <w:tab w:val="left" w:pos="983"/>
        </w:tabs>
        <w:autoSpaceDE/>
        <w:autoSpaceDN/>
        <w:spacing w:line="276" w:lineRule="auto"/>
        <w:ind w:left="0" w:firstLine="709"/>
        <w:jc w:val="both"/>
        <w:rPr>
          <w:sz w:val="24"/>
          <w:szCs w:val="24"/>
          <w:lang w:eastAsia="ru-RU"/>
        </w:rPr>
      </w:pPr>
      <w:r w:rsidRPr="008B3004">
        <w:rPr>
          <w:b/>
          <w:sz w:val="24"/>
          <w:szCs w:val="24"/>
          <w:lang w:eastAsia="ru-RU"/>
        </w:rPr>
        <w:t xml:space="preserve">эстетическое воспитание </w:t>
      </w:r>
      <w:r w:rsidRPr="008B3004">
        <w:rPr>
          <w:bCs/>
          <w:sz w:val="24"/>
          <w:szCs w:val="24"/>
          <w:lang w:eastAsia="ru-RU"/>
        </w:rPr>
        <w:t>—</w:t>
      </w:r>
      <w:r w:rsidRPr="008B3004">
        <w:rPr>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B3004" w:rsidRPr="008B3004" w:rsidRDefault="008B3004" w:rsidP="008B3004">
      <w:pPr>
        <w:numPr>
          <w:ilvl w:val="0"/>
          <w:numId w:val="57"/>
        </w:numPr>
        <w:tabs>
          <w:tab w:val="left" w:pos="983"/>
        </w:tabs>
        <w:autoSpaceDE/>
        <w:autoSpaceDN/>
        <w:spacing w:line="276" w:lineRule="auto"/>
        <w:ind w:left="0" w:firstLine="709"/>
        <w:jc w:val="both"/>
        <w:rPr>
          <w:sz w:val="24"/>
          <w:szCs w:val="24"/>
          <w:lang w:eastAsia="ru-RU"/>
        </w:rPr>
      </w:pPr>
      <w:r w:rsidRPr="008B3004">
        <w:rPr>
          <w:b/>
          <w:sz w:val="24"/>
          <w:szCs w:val="24"/>
          <w:lang w:eastAsia="ru-RU"/>
        </w:rPr>
        <w:t>физическое воспитание</w:t>
      </w:r>
      <w:r w:rsidRPr="008B3004">
        <w:rPr>
          <w:sz w:val="24"/>
          <w:szCs w:val="24"/>
          <w:lang w:eastAsia="ru-RU"/>
        </w:rPr>
        <w:t>,</w:t>
      </w:r>
      <w:r w:rsidRPr="008B3004">
        <w:rPr>
          <w:b/>
          <w:sz w:val="24"/>
          <w:szCs w:val="24"/>
          <w:lang w:eastAsia="ru-RU"/>
        </w:rPr>
        <w:t xml:space="preserve"> формирование культуры здорового образа жизни и эмоционального благополучия </w:t>
      </w:r>
      <w:r w:rsidRPr="008B3004">
        <w:rPr>
          <w:bCs/>
          <w:sz w:val="24"/>
          <w:szCs w:val="24"/>
          <w:lang w:eastAsia="ru-RU"/>
        </w:rPr>
        <w:t xml:space="preserve">— </w:t>
      </w:r>
      <w:r w:rsidRPr="008B3004">
        <w:rPr>
          <w:sz w:val="24"/>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B3004" w:rsidRPr="008B3004" w:rsidRDefault="008B3004" w:rsidP="008B3004">
      <w:pPr>
        <w:numPr>
          <w:ilvl w:val="0"/>
          <w:numId w:val="57"/>
        </w:numPr>
        <w:tabs>
          <w:tab w:val="left" w:pos="983"/>
        </w:tabs>
        <w:autoSpaceDE/>
        <w:autoSpaceDN/>
        <w:spacing w:line="276" w:lineRule="auto"/>
        <w:ind w:left="0" w:firstLine="709"/>
        <w:jc w:val="both"/>
        <w:rPr>
          <w:sz w:val="24"/>
          <w:szCs w:val="24"/>
          <w:lang w:eastAsia="ru-RU"/>
        </w:rPr>
      </w:pPr>
      <w:r w:rsidRPr="008B3004">
        <w:rPr>
          <w:b/>
          <w:sz w:val="24"/>
          <w:szCs w:val="24"/>
          <w:lang w:eastAsia="ru-RU"/>
        </w:rPr>
        <w:t>трудовое воспитание</w:t>
      </w:r>
      <w:r w:rsidRPr="008B3004">
        <w:rPr>
          <w:bCs/>
          <w:sz w:val="24"/>
          <w:szCs w:val="24"/>
          <w:lang w:eastAsia="ru-RU"/>
        </w:rPr>
        <w:t xml:space="preserve"> —</w:t>
      </w:r>
      <w:r w:rsidRPr="008B3004">
        <w:rPr>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B3004" w:rsidRPr="008B3004" w:rsidRDefault="008B3004" w:rsidP="008B3004">
      <w:pPr>
        <w:numPr>
          <w:ilvl w:val="0"/>
          <w:numId w:val="57"/>
        </w:numPr>
        <w:tabs>
          <w:tab w:val="left" w:pos="983"/>
        </w:tabs>
        <w:autoSpaceDE/>
        <w:autoSpaceDN/>
        <w:spacing w:line="276" w:lineRule="auto"/>
        <w:ind w:left="0" w:firstLine="709"/>
        <w:jc w:val="both"/>
        <w:rPr>
          <w:sz w:val="24"/>
          <w:szCs w:val="24"/>
          <w:lang w:eastAsia="ru-RU"/>
        </w:rPr>
      </w:pPr>
      <w:r w:rsidRPr="008B3004">
        <w:rPr>
          <w:b/>
          <w:sz w:val="24"/>
          <w:szCs w:val="24"/>
          <w:lang w:eastAsia="ru-RU"/>
        </w:rPr>
        <w:t>экологическое воспитание</w:t>
      </w:r>
      <w:r w:rsidRPr="008B3004">
        <w:rPr>
          <w:bCs/>
          <w:sz w:val="24"/>
          <w:szCs w:val="24"/>
          <w:lang w:eastAsia="ru-RU"/>
        </w:rPr>
        <w:t xml:space="preserve"> —</w:t>
      </w:r>
      <w:r w:rsidRPr="008B3004">
        <w:rPr>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B3004" w:rsidRPr="008B3004" w:rsidRDefault="008B3004" w:rsidP="008B3004">
      <w:pPr>
        <w:numPr>
          <w:ilvl w:val="0"/>
          <w:numId w:val="57"/>
        </w:numPr>
        <w:tabs>
          <w:tab w:val="left" w:pos="983"/>
        </w:tabs>
        <w:autoSpaceDE/>
        <w:autoSpaceDN/>
        <w:spacing w:line="276" w:lineRule="auto"/>
        <w:ind w:left="0" w:firstLine="709"/>
        <w:jc w:val="both"/>
        <w:rPr>
          <w:sz w:val="24"/>
          <w:szCs w:val="24"/>
          <w:lang w:eastAsia="ru-RU"/>
        </w:rPr>
      </w:pPr>
      <w:r w:rsidRPr="008B3004">
        <w:rPr>
          <w:b/>
          <w:sz w:val="24"/>
          <w:szCs w:val="24"/>
          <w:lang w:eastAsia="ru-RU"/>
        </w:rPr>
        <w:t xml:space="preserve">ценности научного познания </w:t>
      </w:r>
      <w:r w:rsidRPr="008B3004">
        <w:rPr>
          <w:bCs/>
          <w:sz w:val="24"/>
          <w:szCs w:val="24"/>
          <w:lang w:eastAsia="ru-RU"/>
        </w:rPr>
        <w:t xml:space="preserve">— </w:t>
      </w:r>
      <w:r w:rsidRPr="008B3004">
        <w:rPr>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B3004" w:rsidRPr="008B3004" w:rsidRDefault="008B3004" w:rsidP="008B3004">
      <w:pPr>
        <w:tabs>
          <w:tab w:val="left" w:pos="983"/>
        </w:tabs>
        <w:autoSpaceDE/>
        <w:autoSpaceDN/>
        <w:spacing w:line="276" w:lineRule="auto"/>
        <w:jc w:val="both"/>
        <w:rPr>
          <w:sz w:val="24"/>
          <w:szCs w:val="24"/>
          <w:lang w:eastAsia="ru-RU"/>
        </w:rPr>
      </w:pPr>
    </w:p>
    <w:p w:rsidR="008B3004" w:rsidRPr="008B3004" w:rsidRDefault="008B3004" w:rsidP="008B3004">
      <w:pPr>
        <w:keepNext/>
        <w:keepLines/>
        <w:autoSpaceDE/>
        <w:autoSpaceDN/>
        <w:spacing w:line="276" w:lineRule="auto"/>
        <w:jc w:val="both"/>
        <w:outlineLvl w:val="0"/>
        <w:rPr>
          <w:b/>
          <w:sz w:val="24"/>
          <w:szCs w:val="24"/>
          <w:lang w:eastAsia="ru-RU"/>
        </w:rPr>
      </w:pPr>
      <w:r w:rsidRPr="008B3004">
        <w:rPr>
          <w:b/>
          <w:sz w:val="24"/>
          <w:szCs w:val="24"/>
          <w:lang w:eastAsia="ru-RU"/>
        </w:rPr>
        <w:t xml:space="preserve">1.3 Целевые ориентиры результатов воспитания </w:t>
      </w:r>
    </w:p>
    <w:p w:rsidR="008B3004" w:rsidRPr="008B3004" w:rsidRDefault="008B3004" w:rsidP="008B3004">
      <w:pPr>
        <w:autoSpaceDE/>
        <w:autoSpaceDN/>
        <w:spacing w:line="276" w:lineRule="auto"/>
        <w:ind w:firstLine="709"/>
        <w:jc w:val="both"/>
        <w:rPr>
          <w:sz w:val="24"/>
          <w:szCs w:val="24"/>
          <w:lang w:eastAsia="ru-RU"/>
        </w:rPr>
      </w:pPr>
      <w:r w:rsidRPr="008B3004">
        <w:rPr>
          <w:sz w:val="24"/>
          <w:szCs w:val="24"/>
          <w:lang w:eastAsia="ru-RU"/>
        </w:rPr>
        <w:t>На основании требований ФГОС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МАОУ «СОШ № 28».</w:t>
      </w:r>
    </w:p>
    <w:p w:rsidR="008B3004" w:rsidRPr="008B3004" w:rsidRDefault="008B3004" w:rsidP="008B3004">
      <w:pPr>
        <w:autoSpaceDE/>
        <w:autoSpaceDN/>
        <w:spacing w:line="276" w:lineRule="auto"/>
        <w:ind w:firstLine="709"/>
        <w:jc w:val="both"/>
        <w:rPr>
          <w:sz w:val="24"/>
          <w:szCs w:val="24"/>
          <w:lang w:eastAsia="ru-RU"/>
        </w:rPr>
      </w:pPr>
      <w:r w:rsidRPr="008B3004">
        <w:rPr>
          <w:sz w:val="24"/>
          <w:szCs w:val="24"/>
          <w:lang w:eastAsia="ru-RU"/>
        </w:rPr>
        <w:t>Целевые ориентиры определены на основе российских базовых (гражданских, конституциональных) ценностей, обеспечивают единство воспитания, воспитательного пространства.</w:t>
      </w:r>
    </w:p>
    <w:p w:rsidR="008B3004" w:rsidRPr="008B3004" w:rsidRDefault="008B3004" w:rsidP="008B3004">
      <w:pPr>
        <w:autoSpaceDE/>
        <w:autoSpaceDN/>
        <w:spacing w:line="276" w:lineRule="auto"/>
        <w:ind w:firstLine="709"/>
        <w:jc w:val="both"/>
        <w:rPr>
          <w:sz w:val="24"/>
          <w:szCs w:val="24"/>
          <w:lang w:eastAsia="ru-RU"/>
        </w:rPr>
      </w:pPr>
      <w:r w:rsidRPr="008B3004">
        <w:rPr>
          <w:sz w:val="24"/>
          <w:szCs w:val="24"/>
          <w:lang w:eastAsia="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8B3004" w:rsidRPr="008B3004" w:rsidRDefault="008B3004" w:rsidP="008B3004">
      <w:pPr>
        <w:autoSpaceDE/>
        <w:autoSpaceDN/>
        <w:spacing w:line="276" w:lineRule="auto"/>
        <w:ind w:firstLine="708"/>
        <w:jc w:val="both"/>
        <w:rPr>
          <w:b/>
          <w:sz w:val="24"/>
          <w:szCs w:val="24"/>
          <w:lang w:eastAsia="ru-RU"/>
        </w:rPr>
      </w:pPr>
      <w:r w:rsidRPr="008B3004">
        <w:rPr>
          <w:b/>
          <w:sz w:val="24"/>
          <w:szCs w:val="24"/>
          <w:lang w:eastAsia="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tabs>
                <w:tab w:val="left" w:pos="851"/>
              </w:tabs>
              <w:autoSpaceDE/>
              <w:autoSpaceDN/>
              <w:spacing w:line="276" w:lineRule="auto"/>
              <w:ind w:firstLine="181"/>
              <w:jc w:val="center"/>
              <w:rPr>
                <w:sz w:val="24"/>
                <w:szCs w:val="24"/>
                <w:lang w:eastAsia="ru-RU"/>
              </w:rPr>
            </w:pPr>
            <w:r w:rsidRPr="008B3004">
              <w:rPr>
                <w:b/>
                <w:sz w:val="24"/>
                <w:szCs w:val="24"/>
                <w:lang w:eastAsia="ru-RU"/>
              </w:rPr>
              <w:t>Целевые ориентиры</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tabs>
                <w:tab w:val="left" w:pos="851"/>
              </w:tabs>
              <w:autoSpaceDE/>
              <w:autoSpaceDN/>
              <w:spacing w:line="276" w:lineRule="auto"/>
              <w:jc w:val="both"/>
              <w:rPr>
                <w:b/>
                <w:sz w:val="24"/>
                <w:szCs w:val="24"/>
                <w:lang w:eastAsia="ru-RU"/>
              </w:rPr>
            </w:pPr>
            <w:r w:rsidRPr="008B3004">
              <w:rPr>
                <w:b/>
                <w:sz w:val="24"/>
                <w:szCs w:val="24"/>
                <w:lang w:eastAsia="ru-RU"/>
              </w:rPr>
              <w:t>Гражданско-патриотическое воспитание</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s>
              <w:autoSpaceDE/>
              <w:autoSpaceDN/>
              <w:spacing w:line="276" w:lineRule="auto"/>
              <w:ind w:firstLine="181"/>
              <w:jc w:val="both"/>
              <w:rPr>
                <w:sz w:val="24"/>
                <w:szCs w:val="24"/>
                <w:lang w:eastAsia="ru-RU"/>
              </w:rPr>
            </w:pPr>
            <w:r w:rsidRPr="008B3004">
              <w:rPr>
                <w:sz w:val="24"/>
                <w:szCs w:val="24"/>
                <w:lang w:eastAsia="ru-RU"/>
              </w:rPr>
              <w:t>Знающий и любящий свою малую родину, свой край, имеющий представление о Родине — России, её территории, расположении.</w:t>
            </w:r>
          </w:p>
          <w:p w:rsidR="008B3004" w:rsidRPr="008B3004" w:rsidRDefault="008B3004" w:rsidP="008B3004">
            <w:pPr>
              <w:widowControl/>
              <w:tabs>
                <w:tab w:val="left" w:pos="4"/>
                <w:tab w:val="left" w:pos="288"/>
              </w:tabs>
              <w:autoSpaceDE/>
              <w:autoSpaceDN/>
              <w:spacing w:line="276" w:lineRule="auto"/>
              <w:ind w:firstLine="181"/>
              <w:jc w:val="both"/>
              <w:rPr>
                <w:sz w:val="24"/>
                <w:szCs w:val="24"/>
                <w:lang w:eastAsia="ru-RU"/>
              </w:rPr>
            </w:pPr>
            <w:r w:rsidRPr="008B3004">
              <w:rPr>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8B3004" w:rsidRPr="008B3004" w:rsidRDefault="008B3004" w:rsidP="008B3004">
            <w:pPr>
              <w:widowControl/>
              <w:tabs>
                <w:tab w:val="left" w:pos="4"/>
                <w:tab w:val="left" w:pos="288"/>
              </w:tabs>
              <w:autoSpaceDE/>
              <w:autoSpaceDN/>
              <w:spacing w:line="276" w:lineRule="auto"/>
              <w:ind w:firstLine="181"/>
              <w:jc w:val="both"/>
              <w:rPr>
                <w:sz w:val="24"/>
                <w:szCs w:val="24"/>
                <w:lang w:eastAsia="ru-RU"/>
              </w:rPr>
            </w:pPr>
            <w:r w:rsidRPr="008B3004">
              <w:rPr>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8B3004" w:rsidRPr="008B3004" w:rsidRDefault="008B3004" w:rsidP="008B3004">
            <w:pPr>
              <w:widowControl/>
              <w:tabs>
                <w:tab w:val="left" w:pos="4"/>
                <w:tab w:val="left" w:pos="288"/>
              </w:tabs>
              <w:autoSpaceDE/>
              <w:autoSpaceDN/>
              <w:spacing w:line="276" w:lineRule="auto"/>
              <w:ind w:firstLine="181"/>
              <w:jc w:val="both"/>
              <w:rPr>
                <w:sz w:val="24"/>
                <w:szCs w:val="24"/>
                <w:lang w:eastAsia="ru-RU"/>
              </w:rPr>
            </w:pPr>
            <w:r w:rsidRPr="008B3004">
              <w:rPr>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B3004" w:rsidRPr="008B3004" w:rsidRDefault="008B3004" w:rsidP="008B3004">
            <w:pPr>
              <w:widowControl/>
              <w:tabs>
                <w:tab w:val="left" w:pos="4"/>
                <w:tab w:val="left" w:pos="288"/>
              </w:tabs>
              <w:autoSpaceDE/>
              <w:autoSpaceDN/>
              <w:spacing w:line="276" w:lineRule="auto"/>
              <w:ind w:firstLine="181"/>
              <w:jc w:val="both"/>
              <w:rPr>
                <w:sz w:val="24"/>
                <w:szCs w:val="24"/>
                <w:lang w:eastAsia="ru-RU"/>
              </w:rPr>
            </w:pPr>
            <w:r w:rsidRPr="008B3004">
              <w:rPr>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8B3004" w:rsidRPr="008B3004" w:rsidRDefault="008B3004" w:rsidP="008B3004">
            <w:pPr>
              <w:tabs>
                <w:tab w:val="left" w:pos="318"/>
              </w:tabs>
              <w:autoSpaceDE/>
              <w:autoSpaceDN/>
              <w:spacing w:line="276" w:lineRule="auto"/>
              <w:ind w:firstLine="177"/>
              <w:jc w:val="both"/>
              <w:rPr>
                <w:sz w:val="24"/>
                <w:szCs w:val="24"/>
                <w:lang w:eastAsia="ru-RU"/>
              </w:rPr>
            </w:pPr>
            <w:r w:rsidRPr="008B3004">
              <w:rPr>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s>
              <w:autoSpaceDE/>
              <w:autoSpaceDN/>
              <w:spacing w:line="276" w:lineRule="auto"/>
              <w:ind w:firstLine="181"/>
              <w:jc w:val="both"/>
              <w:rPr>
                <w:b/>
                <w:sz w:val="24"/>
                <w:szCs w:val="24"/>
                <w:lang w:eastAsia="ru-RU"/>
              </w:rPr>
            </w:pPr>
            <w:r w:rsidRPr="008B3004">
              <w:rPr>
                <w:b/>
                <w:sz w:val="24"/>
                <w:szCs w:val="24"/>
                <w:lang w:eastAsia="ru-RU"/>
              </w:rPr>
              <w:t>Духовно-нравственное воспитание</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 xml:space="preserve">Сознающий ценность каждой человеческой жизни, признающий индивидуальность и достоинство каждого человека. </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Сознающий нравственную и эстетическую ценность литературы, родного языка, русского языка, проявляющий интерес к чтению.</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b/>
                <w:sz w:val="24"/>
                <w:szCs w:val="24"/>
                <w:lang w:eastAsia="ru-RU"/>
              </w:rPr>
            </w:pPr>
            <w:r w:rsidRPr="008B3004">
              <w:rPr>
                <w:b/>
                <w:sz w:val="24"/>
                <w:szCs w:val="24"/>
                <w:lang w:eastAsia="ru-RU"/>
              </w:rPr>
              <w:t>Эстетическое воспитание</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Способный воспринимать и чувствовать прекрасное в быту, природе, искусстве, творчестве людей.</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Проявляющий интерес и уважение к отечественной и мировой художественной культуре.</w:t>
            </w:r>
          </w:p>
          <w:p w:rsidR="008B3004" w:rsidRPr="008B3004" w:rsidRDefault="008B3004" w:rsidP="008B3004">
            <w:pPr>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Проявляющий стремление к самовыражению в разных видах художественной деятельности, искусстве.</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b/>
                <w:sz w:val="24"/>
                <w:szCs w:val="24"/>
                <w:lang w:eastAsia="ru-RU"/>
              </w:rPr>
            </w:pPr>
            <w:r w:rsidRPr="008B3004">
              <w:rPr>
                <w:b/>
                <w:sz w:val="24"/>
                <w:szCs w:val="24"/>
                <w:lang w:eastAsia="ru-RU"/>
              </w:rPr>
              <w:t>Физическое воспитание, формирование культуры здоровья и эмоционального благополучия</w:t>
            </w:r>
          </w:p>
        </w:tc>
      </w:tr>
      <w:tr w:rsidR="008B3004" w:rsidRPr="008B3004" w:rsidTr="008B3004">
        <w:trPr>
          <w:trHeight w:val="131"/>
        </w:trPr>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Владеющий основными навыками личной и общественной гигиены, безопасного поведения в быту, природе, обществе.</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Ориентированный на физическое развитие с учётом возможностей здоровья, занятия физкультурой и спортом.</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8B3004" w:rsidRPr="008B3004" w:rsidTr="008B3004">
        <w:trPr>
          <w:trHeight w:val="131"/>
        </w:trPr>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b/>
                <w:sz w:val="24"/>
                <w:szCs w:val="24"/>
                <w:lang w:eastAsia="ru-RU"/>
              </w:rPr>
            </w:pPr>
            <w:r w:rsidRPr="008B3004">
              <w:rPr>
                <w:b/>
                <w:sz w:val="24"/>
                <w:szCs w:val="24"/>
                <w:lang w:eastAsia="ru-RU"/>
              </w:rPr>
              <w:t>Трудовое</w:t>
            </w:r>
            <w:r w:rsidRPr="008B3004">
              <w:rPr>
                <w:sz w:val="24"/>
                <w:szCs w:val="24"/>
                <w:lang w:eastAsia="ru-RU"/>
              </w:rPr>
              <w:t xml:space="preserve"> </w:t>
            </w:r>
            <w:r w:rsidRPr="008B3004">
              <w:rPr>
                <w:b/>
                <w:sz w:val="24"/>
                <w:szCs w:val="24"/>
                <w:lang w:eastAsia="ru-RU"/>
              </w:rPr>
              <w:t>воспитание</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 xml:space="preserve">Сознающий ценность труда в жизни человека, семьи, общества. </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 xml:space="preserve">Проявляющий уважение к труду, людям труда, бережное отношение к результатам труда, ответственное потребление. </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Проявляющий интерес к разным профессиям.</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Участвующий в различных видах доступного по возрасту труда, трудовой деятельности.</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b/>
                <w:sz w:val="24"/>
                <w:szCs w:val="24"/>
                <w:lang w:eastAsia="ru-RU"/>
              </w:rPr>
              <w:t>Экологическое</w:t>
            </w:r>
            <w:r w:rsidRPr="008B3004">
              <w:rPr>
                <w:sz w:val="24"/>
                <w:szCs w:val="24"/>
                <w:lang w:eastAsia="ru-RU"/>
              </w:rPr>
              <w:t xml:space="preserve"> </w:t>
            </w:r>
            <w:r w:rsidRPr="008B3004">
              <w:rPr>
                <w:b/>
                <w:sz w:val="24"/>
                <w:szCs w:val="24"/>
                <w:lang w:eastAsia="ru-RU"/>
              </w:rPr>
              <w:t>воспитание</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Понимающий ценность природы, зависимость жизни людей от природы, влияние людей на природу, окружающую среду.</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Выражающий готовность в своей деятельности придерживаться экологических норм.</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b/>
                <w:sz w:val="24"/>
                <w:szCs w:val="24"/>
                <w:lang w:eastAsia="ru-RU"/>
              </w:rPr>
              <w:t>Ценности научного познания</w:t>
            </w:r>
          </w:p>
        </w:tc>
      </w:tr>
      <w:tr w:rsidR="008B3004" w:rsidRPr="008B3004" w:rsidTr="008B3004">
        <w:tc>
          <w:tcPr>
            <w:tcW w:w="9351" w:type="dxa"/>
            <w:tcBorders>
              <w:top w:val="single" w:sz="4" w:space="0" w:color="000000"/>
              <w:left w:val="single" w:sz="4" w:space="0" w:color="000000"/>
              <w:bottom w:val="single" w:sz="4" w:space="0" w:color="000000"/>
              <w:right w:val="single" w:sz="4" w:space="0" w:color="000000"/>
            </w:tcBorders>
          </w:tcPr>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B3004" w:rsidRPr="008B3004" w:rsidRDefault="008B3004" w:rsidP="008B3004">
            <w:pPr>
              <w:widowControl/>
              <w:tabs>
                <w:tab w:val="left" w:pos="4"/>
                <w:tab w:val="left" w:pos="288"/>
                <w:tab w:val="left" w:pos="430"/>
              </w:tabs>
              <w:autoSpaceDE/>
              <w:autoSpaceDN/>
              <w:spacing w:line="276" w:lineRule="auto"/>
              <w:ind w:firstLine="181"/>
              <w:jc w:val="both"/>
              <w:rPr>
                <w:sz w:val="24"/>
                <w:szCs w:val="24"/>
                <w:lang w:eastAsia="ru-RU"/>
              </w:rPr>
            </w:pPr>
            <w:r w:rsidRPr="008B3004">
              <w:rPr>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B3004" w:rsidRPr="008B3004" w:rsidRDefault="008B3004" w:rsidP="008B3004">
      <w:pPr>
        <w:keepNext/>
        <w:keepLines/>
        <w:pageBreakBefore/>
        <w:autoSpaceDE/>
        <w:autoSpaceDN/>
        <w:spacing w:line="276" w:lineRule="auto"/>
        <w:jc w:val="both"/>
        <w:outlineLvl w:val="0"/>
        <w:rPr>
          <w:b/>
          <w:sz w:val="24"/>
          <w:szCs w:val="24"/>
          <w:lang w:eastAsia="ru-RU"/>
        </w:rPr>
      </w:pPr>
      <w:r w:rsidRPr="008B3004">
        <w:rPr>
          <w:b/>
          <w:sz w:val="24"/>
          <w:szCs w:val="24"/>
          <w:lang w:eastAsia="ru-RU"/>
        </w:rPr>
        <w:t>РАЗДЕЛ 2. СОДЕРЖАТЕЛЬНЫЙ</w:t>
      </w:r>
    </w:p>
    <w:p w:rsidR="008B3004" w:rsidRPr="008B3004" w:rsidRDefault="008B3004" w:rsidP="008B3004">
      <w:pPr>
        <w:autoSpaceDE/>
        <w:autoSpaceDN/>
        <w:spacing w:line="276" w:lineRule="auto"/>
        <w:jc w:val="both"/>
        <w:rPr>
          <w:sz w:val="24"/>
          <w:szCs w:val="24"/>
          <w:lang w:eastAsia="ru-RU"/>
        </w:rPr>
      </w:pPr>
    </w:p>
    <w:p w:rsidR="008B3004" w:rsidRPr="008B3004" w:rsidRDefault="008B3004" w:rsidP="008B3004">
      <w:pPr>
        <w:keepNext/>
        <w:keepLines/>
        <w:autoSpaceDE/>
        <w:autoSpaceDN/>
        <w:spacing w:line="276" w:lineRule="auto"/>
        <w:jc w:val="both"/>
        <w:outlineLvl w:val="0"/>
        <w:rPr>
          <w:b/>
          <w:sz w:val="24"/>
          <w:szCs w:val="24"/>
          <w:lang w:eastAsia="ru-RU"/>
        </w:rPr>
      </w:pPr>
      <w:r w:rsidRPr="008B3004">
        <w:rPr>
          <w:b/>
          <w:sz w:val="24"/>
          <w:szCs w:val="24"/>
          <w:lang w:eastAsia="ru-RU"/>
        </w:rPr>
        <w:t>2.1 Уклад общеобразовательной организации</w:t>
      </w:r>
    </w:p>
    <w:p w:rsidR="008B3004" w:rsidRPr="008B3004" w:rsidRDefault="008B3004" w:rsidP="008B3004">
      <w:pPr>
        <w:autoSpaceDE/>
        <w:autoSpaceDN/>
        <w:spacing w:line="276" w:lineRule="auto"/>
        <w:ind w:firstLine="709"/>
        <w:jc w:val="both"/>
        <w:rPr>
          <w:sz w:val="24"/>
          <w:szCs w:val="24"/>
          <w:lang w:eastAsia="ru-RU"/>
        </w:rPr>
      </w:pPr>
      <w:r w:rsidRPr="008B3004">
        <w:rPr>
          <w:sz w:val="24"/>
          <w:szCs w:val="24"/>
          <w:lang w:eastAsia="ru-RU"/>
        </w:rPr>
        <w:t xml:space="preserve">Уклад задаёт порядок жизни школы и аккумулирует ключевые характеристики, определяющие особенности воспитательного процесса. Уклад МАОУ «СОШ № 28»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облик школы и её репутацию в окружающем образовательном пространстве, социуме. </w:t>
      </w:r>
    </w:p>
    <w:p w:rsidR="008B3004" w:rsidRPr="008B3004" w:rsidRDefault="008B3004" w:rsidP="008B3004">
      <w:pPr>
        <w:adjustRightInd w:val="0"/>
        <w:spacing w:line="276" w:lineRule="auto"/>
        <w:ind w:left="-66" w:firstLine="284"/>
        <w:jc w:val="both"/>
        <w:rPr>
          <w:sz w:val="24"/>
          <w:szCs w:val="24"/>
          <w:lang w:eastAsia="ru-RU"/>
        </w:rPr>
      </w:pPr>
      <w:r w:rsidRPr="008B3004">
        <w:rPr>
          <w:sz w:val="24"/>
          <w:szCs w:val="24"/>
          <w:lang w:eastAsia="ru-RU"/>
        </w:rPr>
        <w:t xml:space="preserve">   Муниципальное автономное образовательное учреждение МАОУ «СОШ № 28» - общеобразовательное учреждение г.Череповца  Вологодской области. Учредителем учреждения и собственником его  имущества  является муниципальное образование «Город Череповец». Функции и полномочия учредителя от имени муниципального  образования «Город  Череповец»  в  пределах  своей  компетенции  осуществляют   мэрия города, управление образования мэрии (далее - орган мэрии). Функции и полномочия собственника имущества от имени  муниципального образования «Город Череповец» в пределах своей  компетенции  осуществляет комитет по управлению имуществом города.</w:t>
      </w:r>
    </w:p>
    <w:p w:rsidR="008B3004" w:rsidRPr="008B3004" w:rsidRDefault="008B3004" w:rsidP="008B3004">
      <w:pPr>
        <w:widowControl/>
        <w:autoSpaceDE/>
        <w:autoSpaceDN/>
        <w:spacing w:line="276" w:lineRule="auto"/>
        <w:ind w:left="-66" w:firstLine="360"/>
        <w:jc w:val="both"/>
        <w:rPr>
          <w:sz w:val="24"/>
          <w:szCs w:val="24"/>
          <w:lang w:eastAsia="ru-RU"/>
        </w:rPr>
      </w:pPr>
      <w:r w:rsidRPr="008B3004">
        <w:rPr>
          <w:sz w:val="24"/>
          <w:szCs w:val="24"/>
          <w:lang w:eastAsia="ru-RU"/>
        </w:rPr>
        <w:t xml:space="preserve"> Муниципальное автономное общеобразовательное учреждение «Средняя общеобразовательная школа № 28 открылась 1 сентября 1979 года.</w:t>
      </w:r>
    </w:p>
    <w:p w:rsidR="008B3004" w:rsidRPr="008B3004" w:rsidRDefault="008B3004" w:rsidP="008B3004">
      <w:pPr>
        <w:adjustRightInd w:val="0"/>
        <w:spacing w:line="276" w:lineRule="auto"/>
        <w:ind w:left="-66" w:firstLine="284"/>
        <w:jc w:val="both"/>
        <w:rPr>
          <w:sz w:val="24"/>
          <w:szCs w:val="24"/>
          <w:lang w:eastAsia="ru-RU"/>
        </w:rPr>
      </w:pPr>
      <w:r w:rsidRPr="008B3004">
        <w:rPr>
          <w:sz w:val="24"/>
          <w:szCs w:val="24"/>
          <w:lang w:eastAsia="ru-RU"/>
        </w:rPr>
        <w:t>Юридический адрес: 162603, Россия, Вологодская область, город Череповец, улица Краснодонцев, дом 40 «А».</w:t>
      </w:r>
    </w:p>
    <w:p w:rsidR="008B3004" w:rsidRPr="008B3004" w:rsidRDefault="008B3004" w:rsidP="008B3004">
      <w:pPr>
        <w:adjustRightInd w:val="0"/>
        <w:spacing w:line="276" w:lineRule="auto"/>
        <w:ind w:left="-66" w:firstLine="284"/>
        <w:jc w:val="both"/>
        <w:rPr>
          <w:sz w:val="24"/>
          <w:szCs w:val="24"/>
          <w:lang w:eastAsia="ru-RU"/>
        </w:rPr>
      </w:pPr>
      <w:r w:rsidRPr="008B3004">
        <w:rPr>
          <w:sz w:val="24"/>
          <w:szCs w:val="24"/>
          <w:lang w:eastAsia="ru-RU"/>
        </w:rPr>
        <w:t>Фактический адрес учреждения: 162603, Россия, Вологодская область, город Череповец, улица Краснодонцев, дом 40 «А».</w:t>
      </w:r>
    </w:p>
    <w:p w:rsidR="008B3004" w:rsidRPr="008B3004" w:rsidRDefault="008B3004" w:rsidP="008B3004">
      <w:pPr>
        <w:autoSpaceDE/>
        <w:autoSpaceDN/>
        <w:spacing w:line="276" w:lineRule="auto"/>
        <w:ind w:left="-66" w:firstLine="284"/>
        <w:rPr>
          <w:sz w:val="24"/>
          <w:szCs w:val="24"/>
          <w:lang w:eastAsia="ru-RU"/>
        </w:rPr>
      </w:pPr>
      <w:r w:rsidRPr="008B3004">
        <w:rPr>
          <w:sz w:val="24"/>
          <w:szCs w:val="24"/>
          <w:lang w:eastAsia="ru-RU"/>
        </w:rPr>
        <w:t>Тел</w:t>
      </w:r>
      <w:r w:rsidRPr="008B3004">
        <w:rPr>
          <w:sz w:val="24"/>
          <w:szCs w:val="24"/>
          <w:lang w:val="de-DE" w:eastAsia="ru-RU"/>
        </w:rPr>
        <w:t xml:space="preserve">./ </w:t>
      </w:r>
      <w:r w:rsidRPr="008B3004">
        <w:rPr>
          <w:sz w:val="24"/>
          <w:szCs w:val="24"/>
          <w:lang w:eastAsia="ru-RU"/>
        </w:rPr>
        <w:t>факс</w:t>
      </w:r>
      <w:r w:rsidRPr="008B3004">
        <w:rPr>
          <w:sz w:val="24"/>
          <w:szCs w:val="24"/>
          <w:lang w:val="de-DE" w:eastAsia="ru-RU"/>
        </w:rPr>
        <w:t>: 8(82</w:t>
      </w:r>
      <w:r w:rsidRPr="008B3004">
        <w:rPr>
          <w:sz w:val="24"/>
          <w:szCs w:val="24"/>
          <w:lang w:eastAsia="ru-RU"/>
        </w:rPr>
        <w:t>02</w:t>
      </w:r>
      <w:r w:rsidRPr="008B3004">
        <w:rPr>
          <w:sz w:val="24"/>
          <w:szCs w:val="24"/>
          <w:lang w:val="de-DE" w:eastAsia="ru-RU"/>
        </w:rPr>
        <w:t>)</w:t>
      </w:r>
      <w:r w:rsidRPr="008B3004">
        <w:rPr>
          <w:sz w:val="24"/>
          <w:szCs w:val="24"/>
          <w:lang w:eastAsia="ru-RU"/>
        </w:rPr>
        <w:t xml:space="preserve"> 26-25-65</w:t>
      </w:r>
    </w:p>
    <w:p w:rsidR="008B3004" w:rsidRPr="008B3004" w:rsidRDefault="008B3004" w:rsidP="008B3004">
      <w:pPr>
        <w:autoSpaceDE/>
        <w:autoSpaceDN/>
        <w:spacing w:line="276" w:lineRule="auto"/>
        <w:ind w:left="-66" w:firstLine="284"/>
        <w:rPr>
          <w:sz w:val="24"/>
          <w:szCs w:val="24"/>
          <w:lang w:eastAsia="ru-RU"/>
        </w:rPr>
      </w:pPr>
      <w:r w:rsidRPr="008B3004">
        <w:rPr>
          <w:sz w:val="24"/>
          <w:szCs w:val="24"/>
          <w:lang w:val="de-DE" w:eastAsia="ru-RU"/>
        </w:rPr>
        <w:t>E-mail</w:t>
      </w:r>
      <w:r w:rsidRPr="008B3004">
        <w:rPr>
          <w:sz w:val="24"/>
          <w:szCs w:val="24"/>
          <w:lang w:eastAsia="ru-RU"/>
        </w:rPr>
        <w:t>:</w:t>
      </w:r>
      <w:r w:rsidRPr="008B3004">
        <w:rPr>
          <w:sz w:val="24"/>
          <w:szCs w:val="24"/>
          <w:lang w:val="de-DE" w:eastAsia="ru-RU"/>
        </w:rPr>
        <w:t xml:space="preserve"> </w:t>
      </w:r>
      <w:hyperlink r:id="rId11" w:history="1">
        <w:r w:rsidRPr="008B3004">
          <w:rPr>
            <w:color w:val="0000FF"/>
            <w:sz w:val="24"/>
            <w:szCs w:val="24"/>
            <w:u w:val="single"/>
            <w:lang w:val="en-US" w:eastAsia="ru-RU"/>
          </w:rPr>
          <w:t>school</w:t>
        </w:r>
        <w:r w:rsidRPr="008B3004">
          <w:rPr>
            <w:color w:val="0000FF"/>
            <w:sz w:val="24"/>
            <w:szCs w:val="24"/>
            <w:u w:val="single"/>
            <w:lang w:eastAsia="ru-RU"/>
          </w:rPr>
          <w:t>28@</w:t>
        </w:r>
        <w:r w:rsidRPr="008B3004">
          <w:rPr>
            <w:color w:val="0000FF"/>
            <w:sz w:val="24"/>
            <w:szCs w:val="24"/>
            <w:u w:val="single"/>
            <w:lang w:val="en-US" w:eastAsia="ru-RU"/>
          </w:rPr>
          <w:t>cherepovetscity</w:t>
        </w:r>
        <w:r w:rsidRPr="008B3004">
          <w:rPr>
            <w:color w:val="0000FF"/>
            <w:sz w:val="24"/>
            <w:szCs w:val="24"/>
            <w:u w:val="single"/>
            <w:lang w:eastAsia="ru-RU"/>
          </w:rPr>
          <w:t>.</w:t>
        </w:r>
        <w:r w:rsidRPr="008B3004">
          <w:rPr>
            <w:color w:val="0000FF"/>
            <w:sz w:val="24"/>
            <w:szCs w:val="24"/>
            <w:u w:val="single"/>
            <w:lang w:val="en-US" w:eastAsia="ru-RU"/>
          </w:rPr>
          <w:t>ru</w:t>
        </w:r>
      </w:hyperlink>
      <w:r w:rsidRPr="008B3004">
        <w:rPr>
          <w:sz w:val="24"/>
          <w:szCs w:val="24"/>
          <w:lang w:eastAsia="ru-RU"/>
        </w:rPr>
        <w:t xml:space="preserve"> </w:t>
      </w:r>
    </w:p>
    <w:p w:rsidR="008B3004" w:rsidRPr="008B3004" w:rsidRDefault="008B3004" w:rsidP="008B3004">
      <w:pPr>
        <w:widowControl/>
        <w:autoSpaceDE/>
        <w:autoSpaceDN/>
        <w:spacing w:line="276" w:lineRule="auto"/>
        <w:ind w:left="-66"/>
        <w:jc w:val="both"/>
        <w:rPr>
          <w:sz w:val="24"/>
          <w:szCs w:val="24"/>
          <w:lang w:eastAsia="ru-RU"/>
        </w:rPr>
      </w:pPr>
      <w:r w:rsidRPr="008B3004">
        <w:rPr>
          <w:sz w:val="24"/>
          <w:szCs w:val="24"/>
          <w:lang w:eastAsia="ru-RU"/>
        </w:rPr>
        <w:t xml:space="preserve">    Школа находится в густонаселенном жилом массиве 16 микрорайона Зареченской части города.</w:t>
      </w:r>
    </w:p>
    <w:p w:rsidR="008B3004" w:rsidRPr="008B3004" w:rsidRDefault="008B3004" w:rsidP="008B3004">
      <w:pPr>
        <w:widowControl/>
        <w:autoSpaceDE/>
        <w:autoSpaceDN/>
        <w:spacing w:line="276" w:lineRule="auto"/>
        <w:ind w:left="-66" w:firstLine="360"/>
        <w:jc w:val="both"/>
        <w:rPr>
          <w:sz w:val="24"/>
          <w:szCs w:val="24"/>
          <w:lang w:eastAsia="ru-RU"/>
        </w:rPr>
      </w:pPr>
      <w:r w:rsidRPr="008B3004">
        <w:rPr>
          <w:sz w:val="24"/>
          <w:szCs w:val="24"/>
          <w:lang w:eastAsia="ru-RU"/>
        </w:rPr>
        <w:t xml:space="preserve">   Первым директором школы был Мальков Станислав Константинович.</w:t>
      </w:r>
    </w:p>
    <w:p w:rsidR="008B3004" w:rsidRPr="008B3004" w:rsidRDefault="008B3004" w:rsidP="008B3004">
      <w:pPr>
        <w:widowControl/>
        <w:autoSpaceDE/>
        <w:autoSpaceDN/>
        <w:spacing w:line="276" w:lineRule="auto"/>
        <w:ind w:left="-66" w:firstLine="66"/>
        <w:jc w:val="center"/>
        <w:rPr>
          <w:sz w:val="24"/>
          <w:szCs w:val="24"/>
          <w:lang w:eastAsia="ru-RU"/>
        </w:rPr>
      </w:pPr>
      <w:r w:rsidRPr="008B3004">
        <w:rPr>
          <w:noProof/>
          <w:sz w:val="24"/>
          <w:szCs w:val="24"/>
          <w:lang w:eastAsia="ru-RU"/>
        </w:rPr>
        <w:drawing>
          <wp:inline distT="0" distB="0" distL="0" distR="0" wp14:anchorId="76F701C0" wp14:editId="7D0B0E58">
            <wp:extent cx="4834393" cy="3349741"/>
            <wp:effectExtent l="0" t="0" r="4445" b="3175"/>
            <wp:docPr id="1" name="Рисунок 1" descr="D:\Рабочий стол\Юбилей школы\Фото для УО_28 школа_история\Выпуск 1988 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Юбилей школы\Фото для УО_28 школа_история\Выпуск 1988 г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8073" cy="3352291"/>
                    </a:xfrm>
                    <a:prstGeom prst="rect">
                      <a:avLst/>
                    </a:prstGeom>
                    <a:noFill/>
                    <a:ln>
                      <a:noFill/>
                    </a:ln>
                  </pic:spPr>
                </pic:pic>
              </a:graphicData>
            </a:graphic>
          </wp:inline>
        </w:drawing>
      </w:r>
    </w:p>
    <w:p w:rsidR="008B3004" w:rsidRPr="008B3004" w:rsidRDefault="008B3004" w:rsidP="008B3004">
      <w:pPr>
        <w:widowControl/>
        <w:autoSpaceDE/>
        <w:autoSpaceDN/>
        <w:spacing w:line="276" w:lineRule="auto"/>
        <w:ind w:left="-66" w:firstLine="360"/>
        <w:jc w:val="both"/>
        <w:rPr>
          <w:sz w:val="24"/>
          <w:szCs w:val="24"/>
          <w:lang w:eastAsia="ru-RU"/>
        </w:rPr>
      </w:pPr>
      <w:r w:rsidRPr="008B3004">
        <w:rPr>
          <w:sz w:val="24"/>
          <w:szCs w:val="24"/>
          <w:lang w:eastAsia="ru-RU"/>
        </w:rPr>
        <w:t xml:space="preserve"> Директорами школы до 2017 года были Еськова Наталья Анатольевна и Каневская Елена Юрьевна. Директором школы с 2017 года является ее выпускница</w:t>
      </w:r>
      <w:r w:rsidR="0065428F">
        <w:rPr>
          <w:sz w:val="24"/>
          <w:szCs w:val="24"/>
          <w:lang w:eastAsia="ru-RU"/>
        </w:rPr>
        <w:t xml:space="preserve">, </w:t>
      </w:r>
      <w:r w:rsidRPr="008B3004">
        <w:rPr>
          <w:sz w:val="24"/>
          <w:szCs w:val="24"/>
          <w:lang w:eastAsia="ru-RU"/>
        </w:rPr>
        <w:t xml:space="preserve"> Мешкова Елена Евгеньевна.</w:t>
      </w:r>
    </w:p>
    <w:p w:rsidR="008B3004" w:rsidRPr="008B3004" w:rsidRDefault="008B3004" w:rsidP="008B3004">
      <w:pPr>
        <w:widowControl/>
        <w:autoSpaceDE/>
        <w:autoSpaceDN/>
        <w:spacing w:line="276" w:lineRule="auto"/>
        <w:ind w:left="-66" w:firstLine="66"/>
        <w:jc w:val="both"/>
        <w:rPr>
          <w:sz w:val="24"/>
          <w:szCs w:val="24"/>
          <w:lang w:eastAsia="ru-RU"/>
        </w:rPr>
      </w:pPr>
      <w:r w:rsidRPr="008B3004">
        <w:rPr>
          <w:noProof/>
          <w:sz w:val="24"/>
          <w:szCs w:val="24"/>
          <w:lang w:eastAsia="ru-RU"/>
        </w:rPr>
        <w:drawing>
          <wp:inline distT="0" distB="0" distL="0" distR="0" wp14:anchorId="2C323FE1" wp14:editId="1EC96299">
            <wp:extent cx="5924550" cy="281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2819400"/>
                    </a:xfrm>
                    <a:prstGeom prst="rect">
                      <a:avLst/>
                    </a:prstGeom>
                    <a:noFill/>
                    <a:ln>
                      <a:noFill/>
                    </a:ln>
                  </pic:spPr>
                </pic:pic>
              </a:graphicData>
            </a:graphic>
          </wp:inline>
        </w:drawing>
      </w:r>
    </w:p>
    <w:p w:rsidR="008B3004" w:rsidRPr="008B3004" w:rsidRDefault="008B3004" w:rsidP="008B3004">
      <w:pPr>
        <w:autoSpaceDE/>
        <w:autoSpaceDN/>
        <w:spacing w:line="276" w:lineRule="auto"/>
        <w:ind w:left="-66" w:firstLine="284"/>
        <w:jc w:val="both"/>
        <w:rPr>
          <w:sz w:val="24"/>
          <w:szCs w:val="24"/>
          <w:lang w:eastAsia="ru-RU"/>
        </w:rPr>
      </w:pPr>
      <w:r w:rsidRPr="008B3004">
        <w:rPr>
          <w:sz w:val="24"/>
          <w:szCs w:val="24"/>
          <w:lang w:eastAsia="ru-RU"/>
        </w:rPr>
        <w:t xml:space="preserve">    Педагогический коллектив школы насчитывает в настоящее время 60 человек. 19 учителей школы имеют высшую квалификационную категорию, 29 – первую. 1 педагог является победителем конкурса заслуженных учителей Российской Федерации (Худякова Светлана Вячеславовна, 2011 год.). </w:t>
      </w:r>
    </w:p>
    <w:p w:rsidR="008B3004" w:rsidRPr="008B3004" w:rsidRDefault="008B3004" w:rsidP="008B3004">
      <w:pPr>
        <w:autoSpaceDE/>
        <w:autoSpaceDN/>
        <w:spacing w:line="276" w:lineRule="auto"/>
        <w:ind w:left="-66" w:firstLine="284"/>
        <w:jc w:val="both"/>
        <w:rPr>
          <w:sz w:val="24"/>
          <w:szCs w:val="24"/>
          <w:lang w:eastAsia="ru-RU"/>
        </w:rPr>
      </w:pPr>
      <w:r w:rsidRPr="008B3004">
        <w:rPr>
          <w:sz w:val="24"/>
          <w:szCs w:val="24"/>
          <w:lang w:eastAsia="ru-RU"/>
        </w:rPr>
        <w:t xml:space="preserve">На начало  2024 – 2025 учебного года контингент учащихся составляет 1304  человека. Классов-комплектов – 45. </w:t>
      </w:r>
      <w:r w:rsidRPr="008B3004">
        <w:rPr>
          <w:rFonts w:eastAsia="SimSun"/>
          <w:color w:val="000000"/>
          <w:kern w:val="3"/>
          <w:sz w:val="24"/>
          <w:szCs w:val="24"/>
          <w:lang w:eastAsia="zh-CN" w:bidi="hi-IN"/>
        </w:rPr>
        <w:t>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8B3004" w:rsidRPr="008B3004" w:rsidRDefault="008B3004" w:rsidP="008B3004">
      <w:pPr>
        <w:widowControl/>
        <w:autoSpaceDE/>
        <w:autoSpaceDN/>
        <w:spacing w:line="276" w:lineRule="auto"/>
        <w:ind w:left="-66" w:firstLine="360"/>
        <w:jc w:val="both"/>
        <w:rPr>
          <w:sz w:val="24"/>
          <w:szCs w:val="24"/>
          <w:lang w:eastAsia="ru-RU"/>
        </w:rPr>
      </w:pPr>
      <w:r w:rsidRPr="008B3004">
        <w:rPr>
          <w:sz w:val="24"/>
          <w:szCs w:val="24"/>
          <w:lang w:eastAsia="ru-RU"/>
        </w:rPr>
        <w:t xml:space="preserve">    В школе имеется современный спортивный зал, спортивная площадка, 35 учебных кабинетов, актовый зал, зал для занятий хореографией, столовая на 100 посадочных мест, медицинский кабинет с процедурной, кабинет психолога, столярные и слесарные мастерские, кабинет домоводства, компьютерный класс, библиотека с большим фондом учебной, справочной и художественной литературы.</w:t>
      </w:r>
    </w:p>
    <w:p w:rsidR="008B3004" w:rsidRPr="008B3004" w:rsidRDefault="008B3004" w:rsidP="008B3004">
      <w:pPr>
        <w:widowControl/>
        <w:autoSpaceDE/>
        <w:autoSpaceDN/>
        <w:spacing w:line="276" w:lineRule="auto"/>
        <w:ind w:left="-66" w:firstLine="360"/>
        <w:jc w:val="both"/>
        <w:rPr>
          <w:sz w:val="24"/>
          <w:szCs w:val="24"/>
          <w:lang w:eastAsia="ru-RU"/>
        </w:rPr>
      </w:pPr>
      <w:r w:rsidRPr="008B3004">
        <w:rPr>
          <w:sz w:val="24"/>
          <w:szCs w:val="24"/>
          <w:lang w:eastAsia="ru-RU"/>
        </w:rPr>
        <w:t xml:space="preserve">     Школа работает в 2 смены. В 1 смену обучаются 1,4,5,6А,7,8,9,10,11 классы. Во 2 смену- 2,3,6 классы. По субботам обучаются классы старшей школы (10А, 10Б, 11А, 11Б). Между уроками перемены по 10 и 20 минут. Питание организовано по параллелям.</w:t>
      </w:r>
    </w:p>
    <w:p w:rsidR="008B3004" w:rsidRPr="008B3004" w:rsidRDefault="008B3004" w:rsidP="008B3004">
      <w:pPr>
        <w:widowControl/>
        <w:autoSpaceDE/>
        <w:autoSpaceDN/>
        <w:spacing w:line="276" w:lineRule="auto"/>
        <w:ind w:left="-66" w:firstLine="360"/>
        <w:jc w:val="both"/>
        <w:rPr>
          <w:sz w:val="24"/>
          <w:szCs w:val="24"/>
          <w:lang w:eastAsia="ru-RU"/>
        </w:rPr>
      </w:pPr>
      <w:r w:rsidRPr="008B3004">
        <w:rPr>
          <w:sz w:val="24"/>
          <w:szCs w:val="24"/>
          <w:lang w:eastAsia="ru-RU"/>
        </w:rPr>
        <w:t xml:space="preserve">     В соответствии с локальными актами школы действует требование к внешнему виду обучающихся- одежда делового стиля темно- синего цвета (кроме уроков физкультуры). Запрещается вызывающий внешний вид, излишества в украшениях. </w:t>
      </w:r>
    </w:p>
    <w:p w:rsidR="008B3004" w:rsidRPr="008B3004" w:rsidRDefault="008B3004" w:rsidP="008B3004">
      <w:pPr>
        <w:widowControl/>
        <w:suppressAutoHyphens/>
        <w:autoSpaceDE/>
        <w:spacing w:after="150" w:line="276" w:lineRule="auto"/>
        <w:jc w:val="both"/>
        <w:textAlignment w:val="baseline"/>
        <w:rPr>
          <w:sz w:val="24"/>
          <w:szCs w:val="24"/>
          <w:lang w:eastAsia="ru-RU"/>
        </w:rPr>
      </w:pPr>
      <w:r w:rsidRPr="008B3004">
        <w:rPr>
          <w:sz w:val="24"/>
          <w:szCs w:val="24"/>
          <w:lang w:eastAsia="ru-RU"/>
        </w:rPr>
        <w:t xml:space="preserve">     Особенностью школы является высокая активность педагогов и обучающихся при участии в мероприятиях и конкурсах школьного, городского, регионального и Федерального уровней. Учащиеся школы ежегодно занимают призовые места в городских, областных олимпиадах и конкурсах по различным предметам, в городских, областных конкурсах и спортивных соревнованиях. </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В школе интенсивно идет процесс установления межличностных контактов, существует реальная возможность проявить себя в общем деле, что при создании ситуации совместного поиска стимулирует активность учащихся и учителей. Нет резкой обособленности между учащимися разного возраста.</w:t>
      </w:r>
    </w:p>
    <w:p w:rsidR="008B3004" w:rsidRPr="008B3004" w:rsidRDefault="008B3004" w:rsidP="008B3004">
      <w:pPr>
        <w:widowControl/>
        <w:autoSpaceDE/>
        <w:autoSpaceDN/>
        <w:spacing w:line="276" w:lineRule="auto"/>
        <w:ind w:left="-66" w:firstLine="360"/>
        <w:jc w:val="both"/>
        <w:rPr>
          <w:sz w:val="24"/>
          <w:szCs w:val="24"/>
          <w:lang w:eastAsia="ru-RU"/>
        </w:rPr>
      </w:pP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Процесс воспитания основывается на следующих </w:t>
      </w:r>
      <w:r w:rsidRPr="008B3004">
        <w:rPr>
          <w:rFonts w:eastAsia="SimSun"/>
          <w:i/>
          <w:color w:val="000000"/>
          <w:kern w:val="3"/>
          <w:sz w:val="24"/>
          <w:szCs w:val="24"/>
          <w:lang w:eastAsia="zh-CN" w:bidi="hi-IN"/>
        </w:rPr>
        <w:t>принципах</w:t>
      </w:r>
      <w:r w:rsidRPr="008B3004">
        <w:rPr>
          <w:rFonts w:eastAsia="SimSun"/>
          <w:color w:val="000000"/>
          <w:kern w:val="3"/>
          <w:sz w:val="24"/>
          <w:szCs w:val="24"/>
          <w:lang w:eastAsia="zh-CN" w:bidi="hi-IN"/>
        </w:rPr>
        <w:t xml:space="preserve"> взаимодействия педагогов и школьников:</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организация основных совместных дел школьников и педагогов как предмета совместной заботы и взрослых, и детей;</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системность, целесообразность и нешаблонность воспитания как условия его эффективности.</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Основными традициями воспитания в образовательной организации являются следующие:</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ключевые общешкольные дела, через которые осуществляется интеграция воспитательных усилий педагогов;</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8B3004" w:rsidRPr="008B3004" w:rsidRDefault="008B3004" w:rsidP="0065428F">
      <w:pPr>
        <w:adjustRightInd w:val="0"/>
        <w:spacing w:line="276" w:lineRule="auto"/>
        <w:ind w:firstLine="775"/>
        <w:jc w:val="both"/>
        <w:rPr>
          <w:sz w:val="24"/>
          <w:szCs w:val="24"/>
          <w:lang w:eastAsia="ru-RU"/>
        </w:rPr>
      </w:pPr>
      <w:r w:rsidRPr="008B3004">
        <w:rPr>
          <w:sz w:val="24"/>
          <w:szCs w:val="24"/>
          <w:lang w:eastAsia="ru-RU"/>
        </w:rPr>
        <w:t xml:space="preserve"> Социальным партнером школы является УМВД России по г.Череповцу.       Ежегодно заключается Соглашение о сотрудничестве. </w:t>
      </w:r>
    </w:p>
    <w:p w:rsidR="008B3004" w:rsidRPr="008B3004" w:rsidRDefault="008B3004" w:rsidP="008B3004">
      <w:pPr>
        <w:adjustRightInd w:val="0"/>
        <w:spacing w:line="276" w:lineRule="auto"/>
        <w:ind w:left="-66" w:firstLine="775"/>
        <w:jc w:val="both"/>
        <w:rPr>
          <w:sz w:val="24"/>
          <w:szCs w:val="24"/>
          <w:lang w:eastAsia="ru-RU"/>
        </w:rPr>
      </w:pPr>
      <w:r w:rsidRPr="008B3004">
        <w:rPr>
          <w:sz w:val="24"/>
          <w:szCs w:val="24"/>
          <w:lang w:eastAsia="ru-RU"/>
        </w:rPr>
        <w:t xml:space="preserve">В школе на постоянной основе реализуются проекты «Информационная безопасность», «Равный равному» (профилактика правонарушений»). </w:t>
      </w:r>
    </w:p>
    <w:p w:rsidR="008B3004" w:rsidRPr="008B3004" w:rsidRDefault="008B3004" w:rsidP="008B3004">
      <w:pPr>
        <w:adjustRightInd w:val="0"/>
        <w:spacing w:line="276" w:lineRule="auto"/>
        <w:ind w:left="-66" w:firstLine="775"/>
        <w:jc w:val="both"/>
        <w:rPr>
          <w:sz w:val="24"/>
          <w:szCs w:val="24"/>
          <w:lang w:eastAsia="ru-RU"/>
        </w:rPr>
      </w:pPr>
      <w:r w:rsidRPr="008B3004">
        <w:rPr>
          <w:sz w:val="24"/>
          <w:szCs w:val="24"/>
          <w:lang w:eastAsia="ru-RU"/>
        </w:rPr>
        <w:t>Одним из главных направлений деятельности школы является патриотическое воспитание. В рамках данного направления ежегодно проводятся массовые мероприятия, посвященные дню героев Отечества (кадетский десант в классы начальной школы, Почетный караул у мемориальных досок, создание видеороликов с описанием жизненного пути и подвигов Героев Отечества), Дни памяти, приуроченные к датам трагических событий в г.Беслане, г.Чернобыле, посвященные воинам- участникам военных конфликтов, дню вывода войск из Афганистана, Дню освобождения г.Ленинграда от блокады, Дню защитника Отечества, Дню Победы и пр. (Вахты памяти, встречи с ветеранами боевых действий, экскурсии, линейки, радиопередачи и т.д.)</w:t>
      </w:r>
    </w:p>
    <w:p w:rsidR="008B3004" w:rsidRPr="008B3004" w:rsidRDefault="008B3004" w:rsidP="008B3004">
      <w:pPr>
        <w:adjustRightInd w:val="0"/>
        <w:spacing w:line="276" w:lineRule="auto"/>
        <w:ind w:left="-66" w:firstLine="775"/>
        <w:jc w:val="both"/>
        <w:rPr>
          <w:sz w:val="24"/>
          <w:szCs w:val="24"/>
          <w:lang w:eastAsia="ru-RU"/>
        </w:rPr>
      </w:pPr>
      <w:r w:rsidRPr="008B3004">
        <w:rPr>
          <w:sz w:val="24"/>
          <w:szCs w:val="24"/>
          <w:lang w:eastAsia="ru-RU"/>
        </w:rPr>
        <w:t>В школе так же активно действует волонтерский отряд «Добродей» под руководством учителя географии Осиповой Виктории Юрьевны. Члены отряда регулярно проводят благотворительные акции помощи приютам для бездомных животных, оказывают посильную помощь школе (ремонт книг в библиотеке, конкурсы рисунков, организуют поздравительные акции для педагогов и родителей).</w:t>
      </w:r>
    </w:p>
    <w:p w:rsidR="008B3004" w:rsidRPr="008B3004" w:rsidRDefault="008B3004" w:rsidP="008B3004">
      <w:pPr>
        <w:adjustRightInd w:val="0"/>
        <w:spacing w:line="276" w:lineRule="auto"/>
        <w:ind w:left="-66" w:firstLine="775"/>
        <w:jc w:val="both"/>
        <w:rPr>
          <w:sz w:val="24"/>
          <w:szCs w:val="24"/>
          <w:lang w:eastAsia="ru-RU"/>
        </w:rPr>
      </w:pPr>
      <w:r w:rsidRPr="008B3004">
        <w:rPr>
          <w:sz w:val="24"/>
          <w:szCs w:val="24"/>
          <w:lang w:eastAsia="ru-RU"/>
        </w:rPr>
        <w:t>С 2009 года в МАОУ «СОШ № 28» в школе функционирует отряд ЮИД под руководством учителя начальной школы Шадруновой Александры Юрьевны. Его участники проводят работу по профилактике ДТП с участием несовершеннолетних в школе, активно участвуют в акциях и рейдовых мероприятиях с сотрудниками ГИБДД, в городских и региональных конкурсах по безопасности дорожного движения.</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В процессе воспитания школа активно сотрудничает с городскими кинотеатрами, филармонией, музеями, Дворцами культуры Строителей, Металлургов, Химиков, детско- юношеской спортивной школой № 2, городскими библиотеками. </w:t>
      </w:r>
    </w:p>
    <w:p w:rsidR="008B3004" w:rsidRPr="008B3004" w:rsidRDefault="008B3004" w:rsidP="008B3004">
      <w:pPr>
        <w:widowControl/>
        <w:suppressAutoHyphens/>
        <w:autoSpaceDE/>
        <w:spacing w:after="150" w:line="276" w:lineRule="auto"/>
        <w:ind w:firstLine="709"/>
        <w:jc w:val="both"/>
        <w:textAlignment w:val="baseline"/>
        <w:rPr>
          <w:sz w:val="24"/>
          <w:szCs w:val="24"/>
          <w:lang w:eastAsia="ru-RU"/>
        </w:rPr>
      </w:pPr>
      <w:r w:rsidRPr="008B3004">
        <w:rPr>
          <w:sz w:val="24"/>
          <w:szCs w:val="24"/>
          <w:lang w:eastAsia="ru-RU"/>
        </w:rPr>
        <w:t>Основной проблемной зоной школы является дефицит кадров. В течение нескольких лет нет постоянных работников с опытом: учителя музыки, педагога организатора. Ежегодно существует недостаток классных руководителей. имеются трудности с нехваткой кабинетов для создания отдельных рабочих мест для педагога организатора и Советника по воспитанию, а так же помещений для создания Центра детских инициатив, проведения занятий по спецподготовке учащихся кадетских классов, создания полноценного школьного музея. Постоянная урочная занятость спортивного зала не позволяет проводить достаточного количества спортивно- массовых мероприятий. Данные обстоятельства значительно затрудняет и препятствует достижению более эффективных результатов в воспитательной деятельности.</w:t>
      </w:r>
    </w:p>
    <w:p w:rsidR="008B3004" w:rsidRPr="008B3004" w:rsidRDefault="008B3004" w:rsidP="008B3004">
      <w:pPr>
        <w:tabs>
          <w:tab w:val="left" w:pos="851"/>
        </w:tabs>
        <w:autoSpaceDE/>
        <w:autoSpaceDN/>
        <w:spacing w:line="276" w:lineRule="auto"/>
        <w:ind w:firstLine="709"/>
        <w:jc w:val="both"/>
        <w:outlineLvl w:val="0"/>
        <w:rPr>
          <w:b/>
          <w:sz w:val="24"/>
          <w:szCs w:val="24"/>
          <w:lang w:eastAsia="ru-RU"/>
        </w:rPr>
      </w:pPr>
      <w:r w:rsidRPr="008B3004">
        <w:rPr>
          <w:b/>
          <w:sz w:val="24"/>
          <w:szCs w:val="24"/>
          <w:lang w:eastAsia="ru-RU"/>
        </w:rPr>
        <w:t>2.2 Виды, формы и содержание воспитательной деятельности</w:t>
      </w:r>
    </w:p>
    <w:p w:rsidR="008B3004" w:rsidRPr="008B3004" w:rsidRDefault="008B3004" w:rsidP="008B3004">
      <w:pPr>
        <w:tabs>
          <w:tab w:val="left" w:pos="851"/>
        </w:tabs>
        <w:autoSpaceDE/>
        <w:autoSpaceDN/>
        <w:spacing w:line="276" w:lineRule="auto"/>
        <w:ind w:firstLine="709"/>
        <w:jc w:val="both"/>
        <w:rPr>
          <w:b/>
          <w:sz w:val="24"/>
          <w:szCs w:val="24"/>
          <w:lang w:eastAsia="ru-RU"/>
        </w:rPr>
      </w:pPr>
      <w:r w:rsidRPr="008B3004">
        <w:rPr>
          <w:b/>
          <w:sz w:val="24"/>
          <w:szCs w:val="24"/>
          <w:lang w:eastAsia="ru-RU"/>
        </w:rPr>
        <w:t xml:space="preserve">Урочная деятельность </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Реализация школьными педагогами воспитательного потенциала урока предполагает следующее</w:t>
      </w:r>
      <w:r w:rsidRPr="008B3004">
        <w:rPr>
          <w:rFonts w:eastAsia="SimSun"/>
          <w:i/>
          <w:color w:val="000000"/>
          <w:kern w:val="3"/>
          <w:sz w:val="24"/>
          <w:szCs w:val="24"/>
          <w:lang w:eastAsia="zh-CN" w:bidi="hi-IN"/>
        </w:rPr>
        <w:t>:</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установление доверительных отношений между учителем и его учениками, способствующих</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использование</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B3004" w:rsidRPr="008B3004" w:rsidRDefault="008B3004" w:rsidP="0065428F">
      <w:pPr>
        <w:numPr>
          <w:ilvl w:val="0"/>
          <w:numId w:val="58"/>
        </w:numPr>
        <w:tabs>
          <w:tab w:val="left" w:pos="851"/>
          <w:tab w:val="left" w:pos="993"/>
        </w:tabs>
        <w:autoSpaceDE/>
        <w:autoSpaceDN/>
        <w:spacing w:line="276" w:lineRule="auto"/>
        <w:ind w:left="0" w:firstLine="709"/>
        <w:jc w:val="both"/>
        <w:rPr>
          <w:i/>
          <w:sz w:val="24"/>
          <w:szCs w:val="24"/>
          <w:lang w:eastAsia="ru-RU"/>
        </w:rPr>
      </w:pPr>
      <w:r w:rsidRPr="008B3004">
        <w:rPr>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B3004" w:rsidRPr="008B3004" w:rsidRDefault="008B3004" w:rsidP="0065428F">
      <w:pPr>
        <w:numPr>
          <w:ilvl w:val="0"/>
          <w:numId w:val="58"/>
        </w:numPr>
        <w:tabs>
          <w:tab w:val="left" w:pos="851"/>
          <w:tab w:val="left" w:pos="993"/>
        </w:tabs>
        <w:autoSpaceDE/>
        <w:autoSpaceDN/>
        <w:spacing w:line="276" w:lineRule="auto"/>
        <w:ind w:left="0" w:firstLine="709"/>
        <w:jc w:val="both"/>
        <w:rPr>
          <w:i/>
          <w:sz w:val="24"/>
          <w:szCs w:val="24"/>
          <w:lang w:eastAsia="ru-RU"/>
        </w:rPr>
      </w:pPr>
      <w:r w:rsidRPr="008B3004">
        <w:rPr>
          <w:sz w:val="24"/>
          <w:szCs w:val="24"/>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B3004" w:rsidRPr="008B3004" w:rsidRDefault="008B3004" w:rsidP="0065428F">
      <w:pPr>
        <w:numPr>
          <w:ilvl w:val="0"/>
          <w:numId w:val="58"/>
        </w:numPr>
        <w:tabs>
          <w:tab w:val="left" w:pos="851"/>
          <w:tab w:val="left" w:pos="993"/>
        </w:tabs>
        <w:autoSpaceDE/>
        <w:autoSpaceDN/>
        <w:spacing w:line="276" w:lineRule="auto"/>
        <w:ind w:left="0" w:firstLine="709"/>
        <w:jc w:val="both"/>
        <w:rPr>
          <w:sz w:val="24"/>
          <w:szCs w:val="24"/>
          <w:lang w:eastAsia="ru-RU"/>
        </w:rPr>
      </w:pPr>
      <w:r w:rsidRPr="008B3004">
        <w:rPr>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B3004" w:rsidRPr="008B3004" w:rsidRDefault="008B3004" w:rsidP="0065428F">
      <w:pPr>
        <w:numPr>
          <w:ilvl w:val="0"/>
          <w:numId w:val="58"/>
        </w:numPr>
        <w:tabs>
          <w:tab w:val="left" w:pos="851"/>
          <w:tab w:val="left" w:pos="993"/>
        </w:tabs>
        <w:autoSpaceDE/>
        <w:autoSpaceDN/>
        <w:spacing w:line="276" w:lineRule="auto"/>
        <w:ind w:left="0" w:firstLine="709"/>
        <w:jc w:val="both"/>
        <w:rPr>
          <w:i/>
          <w:sz w:val="24"/>
          <w:szCs w:val="24"/>
          <w:lang w:eastAsia="ru-RU"/>
        </w:rPr>
      </w:pPr>
      <w:r w:rsidRPr="008B3004">
        <w:rPr>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B3004" w:rsidRPr="008B3004" w:rsidRDefault="008B3004" w:rsidP="0065428F">
      <w:pPr>
        <w:numPr>
          <w:ilvl w:val="0"/>
          <w:numId w:val="58"/>
        </w:numPr>
        <w:tabs>
          <w:tab w:val="left" w:pos="851"/>
          <w:tab w:val="left" w:pos="993"/>
        </w:tabs>
        <w:autoSpaceDE/>
        <w:autoSpaceDN/>
        <w:spacing w:line="276" w:lineRule="auto"/>
        <w:ind w:left="0" w:firstLine="709"/>
        <w:jc w:val="both"/>
        <w:rPr>
          <w:i/>
          <w:sz w:val="24"/>
          <w:szCs w:val="24"/>
          <w:lang w:eastAsia="ru-RU"/>
        </w:rPr>
      </w:pPr>
      <w:r w:rsidRPr="008B3004">
        <w:rPr>
          <w:sz w:val="24"/>
          <w:szCs w:val="24"/>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B3004" w:rsidRPr="008B3004" w:rsidRDefault="008B3004" w:rsidP="0065428F">
      <w:pPr>
        <w:numPr>
          <w:ilvl w:val="0"/>
          <w:numId w:val="58"/>
        </w:numPr>
        <w:tabs>
          <w:tab w:val="left" w:pos="851"/>
          <w:tab w:val="left" w:pos="993"/>
        </w:tabs>
        <w:autoSpaceDE/>
        <w:autoSpaceDN/>
        <w:spacing w:line="276" w:lineRule="auto"/>
        <w:ind w:left="0" w:firstLine="709"/>
        <w:jc w:val="both"/>
        <w:rPr>
          <w:sz w:val="24"/>
          <w:szCs w:val="24"/>
          <w:lang w:eastAsia="ru-RU"/>
        </w:rPr>
      </w:pPr>
      <w:r w:rsidRPr="008B3004">
        <w:rPr>
          <w:sz w:val="24"/>
          <w:szCs w:val="24"/>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B3004" w:rsidRPr="008B3004" w:rsidRDefault="008B3004" w:rsidP="0065428F">
      <w:pPr>
        <w:numPr>
          <w:ilvl w:val="0"/>
          <w:numId w:val="58"/>
        </w:numPr>
        <w:tabs>
          <w:tab w:val="left" w:pos="851"/>
          <w:tab w:val="left" w:pos="993"/>
        </w:tabs>
        <w:autoSpaceDE/>
        <w:autoSpaceDN/>
        <w:spacing w:line="276" w:lineRule="auto"/>
        <w:ind w:left="0" w:firstLine="709"/>
        <w:jc w:val="both"/>
        <w:rPr>
          <w:i/>
          <w:sz w:val="24"/>
          <w:szCs w:val="24"/>
          <w:lang w:eastAsia="ru-RU"/>
        </w:rPr>
      </w:pPr>
      <w:r w:rsidRPr="008B3004">
        <w:rPr>
          <w:sz w:val="24"/>
          <w:szCs w:val="24"/>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B3004" w:rsidRPr="008B3004" w:rsidRDefault="008B3004" w:rsidP="0065428F">
      <w:pPr>
        <w:numPr>
          <w:ilvl w:val="0"/>
          <w:numId w:val="58"/>
        </w:numPr>
        <w:tabs>
          <w:tab w:val="left" w:pos="851"/>
          <w:tab w:val="left" w:pos="993"/>
        </w:tabs>
        <w:autoSpaceDE/>
        <w:autoSpaceDN/>
        <w:spacing w:line="276" w:lineRule="auto"/>
        <w:ind w:left="0" w:firstLine="709"/>
        <w:jc w:val="both"/>
        <w:rPr>
          <w:i/>
          <w:sz w:val="24"/>
          <w:szCs w:val="24"/>
          <w:lang w:eastAsia="ru-RU"/>
        </w:rPr>
      </w:pPr>
      <w:r w:rsidRPr="008B3004">
        <w:rPr>
          <w:sz w:val="24"/>
          <w:szCs w:val="24"/>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B3004" w:rsidRPr="008B3004" w:rsidRDefault="008B3004" w:rsidP="0065428F">
      <w:pPr>
        <w:numPr>
          <w:ilvl w:val="0"/>
          <w:numId w:val="58"/>
        </w:numPr>
        <w:tabs>
          <w:tab w:val="left" w:pos="851"/>
          <w:tab w:val="left" w:pos="993"/>
        </w:tabs>
        <w:autoSpaceDE/>
        <w:autoSpaceDN/>
        <w:spacing w:line="276" w:lineRule="auto"/>
        <w:ind w:left="0" w:firstLine="709"/>
        <w:jc w:val="both"/>
        <w:rPr>
          <w:sz w:val="24"/>
          <w:szCs w:val="24"/>
          <w:lang w:eastAsia="ru-RU"/>
        </w:rPr>
      </w:pPr>
      <w:r w:rsidRPr="008B3004">
        <w:rPr>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B3004" w:rsidRPr="008B3004" w:rsidRDefault="008B3004" w:rsidP="0065428F">
      <w:pPr>
        <w:tabs>
          <w:tab w:val="left" w:pos="851"/>
        </w:tabs>
        <w:autoSpaceDE/>
        <w:autoSpaceDN/>
        <w:spacing w:line="276" w:lineRule="auto"/>
        <w:ind w:firstLine="709"/>
        <w:jc w:val="both"/>
        <w:rPr>
          <w:b/>
          <w:sz w:val="24"/>
          <w:szCs w:val="24"/>
          <w:lang w:eastAsia="ru-RU"/>
        </w:rPr>
      </w:pPr>
      <w:r w:rsidRPr="008B3004">
        <w:rPr>
          <w:b/>
          <w:sz w:val="24"/>
          <w:szCs w:val="24"/>
          <w:lang w:eastAsia="ru-RU"/>
        </w:rPr>
        <w:t xml:space="preserve">Внеурочная деятельность </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r w:rsidRPr="008B3004">
        <w:rPr>
          <w:rFonts w:eastAsia="SimSun"/>
          <w:color w:val="000000"/>
          <w:kern w:val="3"/>
          <w:sz w:val="24"/>
          <w:szCs w:val="24"/>
          <w:lang w:val="en-US" w:eastAsia="zh-CN" w:bidi="hi-IN"/>
        </w:rPr>
        <w:t> </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u w:val="single"/>
          <w:lang w:eastAsia="zh-CN" w:bidi="hi-IN"/>
        </w:rPr>
      </w:pPr>
      <w:r w:rsidRPr="008B3004">
        <w:rPr>
          <w:rFonts w:eastAsia="SimSun"/>
          <w:color w:val="000000"/>
          <w:kern w:val="3"/>
          <w:sz w:val="24"/>
          <w:szCs w:val="24"/>
          <w:u w:val="single"/>
          <w:lang w:eastAsia="zh-CN" w:bidi="hi-IN"/>
        </w:rPr>
        <w:t>Внеурочная деятельность направлена на:</w:t>
      </w:r>
      <w:r w:rsidRPr="008B3004">
        <w:rPr>
          <w:rFonts w:eastAsia="SimSun"/>
          <w:color w:val="000000"/>
          <w:kern w:val="3"/>
          <w:sz w:val="24"/>
          <w:szCs w:val="24"/>
          <w:u w:val="single"/>
          <w:lang w:val="en-US" w:eastAsia="zh-CN" w:bidi="hi-IN"/>
        </w:rPr>
        <w:t> </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1) создание условий для развития личности ребёнка, развитие его мотивации к познанию и творчеству;</w:t>
      </w:r>
      <w:r w:rsidRPr="008B3004">
        <w:rPr>
          <w:rFonts w:eastAsia="SimSun"/>
          <w:color w:val="000000"/>
          <w:kern w:val="3"/>
          <w:sz w:val="24"/>
          <w:szCs w:val="24"/>
          <w:lang w:val="en-US" w:eastAsia="zh-CN" w:bidi="hi-IN"/>
        </w:rPr>
        <w:t> </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2) приобщение обучающихся к общечеловеческим и национальным ценностям и традициям (включая региональные социально-культурные особенности);</w:t>
      </w:r>
      <w:r w:rsidRPr="008B3004">
        <w:rPr>
          <w:rFonts w:eastAsia="SimSun"/>
          <w:color w:val="000000"/>
          <w:kern w:val="3"/>
          <w:sz w:val="24"/>
          <w:szCs w:val="24"/>
          <w:lang w:val="en-US" w:eastAsia="zh-CN" w:bidi="hi-IN"/>
        </w:rPr>
        <w:t> </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3) профилактику асоциального поведения;</w:t>
      </w:r>
      <w:r w:rsidRPr="008B3004">
        <w:rPr>
          <w:rFonts w:eastAsia="SimSun"/>
          <w:color w:val="000000"/>
          <w:kern w:val="3"/>
          <w:sz w:val="24"/>
          <w:szCs w:val="24"/>
          <w:lang w:val="en-US" w:eastAsia="zh-CN" w:bidi="hi-IN"/>
        </w:rPr>
        <w:t> </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4) 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r w:rsidRPr="008B3004">
        <w:rPr>
          <w:rFonts w:eastAsia="SimSun"/>
          <w:color w:val="000000"/>
          <w:kern w:val="3"/>
          <w:sz w:val="24"/>
          <w:szCs w:val="24"/>
          <w:lang w:val="en-US" w:eastAsia="zh-CN" w:bidi="hi-IN"/>
        </w:rPr>
        <w:t> </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5) обеспечение целостности процесса психического и физического, умственного и духовного развития личности обучающегося;</w:t>
      </w:r>
      <w:r w:rsidRPr="008B3004">
        <w:rPr>
          <w:rFonts w:eastAsia="SimSun"/>
          <w:color w:val="000000"/>
          <w:kern w:val="3"/>
          <w:sz w:val="24"/>
          <w:szCs w:val="24"/>
          <w:lang w:val="en-US" w:eastAsia="zh-CN" w:bidi="hi-IN"/>
        </w:rPr>
        <w:t> </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6) развитие взаимодействия педагогов с семьями обучающихся.</w:t>
      </w:r>
      <w:r w:rsidRPr="008B3004">
        <w:rPr>
          <w:rFonts w:eastAsia="SimSun"/>
          <w:color w:val="000000"/>
          <w:kern w:val="3"/>
          <w:sz w:val="24"/>
          <w:szCs w:val="24"/>
          <w:lang w:val="en-US" w:eastAsia="zh-CN" w:bidi="hi-IN"/>
        </w:rPr>
        <w:t> </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u w:val="single"/>
          <w:lang w:eastAsia="zh-CN" w:bidi="hi-IN"/>
        </w:rPr>
      </w:pPr>
      <w:r w:rsidRPr="008B3004">
        <w:rPr>
          <w:rFonts w:eastAsia="SimSun"/>
          <w:color w:val="000000"/>
          <w:kern w:val="3"/>
          <w:sz w:val="24"/>
          <w:szCs w:val="24"/>
          <w:u w:val="single"/>
          <w:lang w:eastAsia="zh-CN" w:bidi="hi-IN"/>
        </w:rPr>
        <w:t>Цели и задачи внеурочной деятельности:</w:t>
      </w:r>
    </w:p>
    <w:p w:rsidR="008B3004" w:rsidRPr="008B3004" w:rsidRDefault="008B3004" w:rsidP="0065428F">
      <w:pPr>
        <w:widowControl/>
        <w:suppressAutoHyphens/>
        <w:autoSpaceDE/>
        <w:spacing w:line="276" w:lineRule="auto"/>
        <w:ind w:firstLine="851"/>
        <w:textAlignment w:val="baseline"/>
        <w:rPr>
          <w:rFonts w:eastAsia="SimSun"/>
          <w:color w:val="000000"/>
          <w:kern w:val="3"/>
          <w:sz w:val="24"/>
          <w:szCs w:val="24"/>
          <w:lang w:eastAsia="zh-CN" w:bidi="hi-IN"/>
        </w:rPr>
      </w:pPr>
      <w:r w:rsidRPr="008B3004">
        <w:rPr>
          <w:rFonts w:eastAsia="SimSun"/>
          <w:i/>
          <w:color w:val="000000"/>
          <w:kern w:val="3"/>
          <w:sz w:val="24"/>
          <w:szCs w:val="24"/>
          <w:lang w:eastAsia="zh-CN" w:bidi="hi-IN"/>
        </w:rPr>
        <w:t>Целью</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внеурочной деятельности является достижение планируемых результатов освоения основной образовательной программы, а также создание условий для проявления и развития ребенком своих интересов, потребностей, способностей на основе свободного выбора,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8B3004" w:rsidRPr="008B3004" w:rsidRDefault="008B3004" w:rsidP="0065428F">
      <w:pPr>
        <w:widowControl/>
        <w:suppressAutoHyphens/>
        <w:autoSpaceDE/>
        <w:spacing w:line="276" w:lineRule="auto"/>
        <w:ind w:firstLine="851"/>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Внеурочная деятельность направлена на решение</w:t>
      </w:r>
      <w:r w:rsidRPr="008B3004">
        <w:rPr>
          <w:rFonts w:eastAsia="SimSun"/>
          <w:color w:val="000000"/>
          <w:kern w:val="3"/>
          <w:sz w:val="24"/>
          <w:szCs w:val="24"/>
          <w:lang w:val="en-US" w:eastAsia="zh-CN" w:bidi="hi-IN"/>
        </w:rPr>
        <w:t> </w:t>
      </w:r>
      <w:r w:rsidRPr="008B3004">
        <w:rPr>
          <w:rFonts w:eastAsia="SimSun"/>
          <w:i/>
          <w:color w:val="000000"/>
          <w:kern w:val="3"/>
          <w:sz w:val="24"/>
          <w:szCs w:val="24"/>
          <w:lang w:eastAsia="zh-CN" w:bidi="hi-IN"/>
        </w:rPr>
        <w:t>задач:</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1) расширение общекультурного кругозора;</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2) формирование позитивного восприятия ценностей общего образования и более успешного освоения его содержания;</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3) формирование нравственных, духовных, эстетических ценностей;</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4)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5) включение в личностно творческие виды деятельности;</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6) участие в общественно значимых делах;</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7) создание пространства для межличностного общения.</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u w:val="single"/>
          <w:lang w:eastAsia="zh-CN" w:bidi="hi-IN"/>
        </w:rPr>
      </w:pPr>
      <w:r w:rsidRPr="008B3004">
        <w:rPr>
          <w:rFonts w:eastAsia="SimSun"/>
          <w:color w:val="000000"/>
          <w:kern w:val="3"/>
          <w:sz w:val="24"/>
          <w:szCs w:val="24"/>
          <w:u w:val="single"/>
          <w:lang w:eastAsia="zh-CN" w:bidi="hi-IN"/>
        </w:rPr>
        <w:t>Принципы организации внеурочной деятельности:</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1.Принцип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организации, особенностями основной образовательной программы организации.</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4. Принцип</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учета возможностей учебно-методического комплекта, используемого в образовательном процессе.</w:t>
      </w:r>
    </w:p>
    <w:p w:rsidR="008B3004" w:rsidRPr="008B3004" w:rsidRDefault="008B3004" w:rsidP="0065428F">
      <w:pPr>
        <w:widowControl/>
        <w:suppressAutoHyphens/>
        <w:autoSpaceDE/>
        <w:spacing w:line="276" w:lineRule="auto"/>
        <w:ind w:firstLine="851"/>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5.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образовательной организации.</w:t>
      </w:r>
    </w:p>
    <w:p w:rsidR="008B3004" w:rsidRPr="008B3004" w:rsidRDefault="008B3004" w:rsidP="0065428F">
      <w:pPr>
        <w:widowControl/>
        <w:suppressAutoHyphens/>
        <w:autoSpaceDE/>
        <w:spacing w:line="276" w:lineRule="auto"/>
        <w:ind w:firstLine="851"/>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Внеурочная деятельность организуется по направлениям развития личности (Разговоры о важном, углубленное изучение предметов, функциональная грамотность, профориентация, творческое и физическое развитие и самореализация) на добровольной основе в соответствии с выбором участников образовательных отношений.</w:t>
      </w:r>
      <w:r w:rsidRPr="008B3004">
        <w:rPr>
          <w:rFonts w:eastAsia="SimSun"/>
          <w:color w:val="000000"/>
          <w:kern w:val="3"/>
          <w:sz w:val="24"/>
          <w:szCs w:val="24"/>
          <w:lang w:val="en-US" w:eastAsia="zh-CN" w:bidi="hi-IN"/>
        </w:rPr>
        <w:t> </w:t>
      </w:r>
    </w:p>
    <w:p w:rsidR="008B3004" w:rsidRPr="008B3004" w:rsidRDefault="008B3004" w:rsidP="0065428F">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65428F" w:rsidRDefault="0065428F" w:rsidP="008B3004">
      <w:pPr>
        <w:widowControl/>
        <w:suppressAutoHyphens/>
        <w:autoSpaceDE/>
        <w:spacing w:after="150" w:line="276" w:lineRule="auto"/>
        <w:jc w:val="center"/>
        <w:textAlignment w:val="baseline"/>
        <w:rPr>
          <w:rFonts w:eastAsia="SimSun"/>
          <w:b/>
          <w:color w:val="000000"/>
          <w:kern w:val="3"/>
          <w:sz w:val="24"/>
          <w:szCs w:val="24"/>
          <w:lang w:eastAsia="zh-CN" w:bidi="hi-IN"/>
        </w:rPr>
      </w:pPr>
    </w:p>
    <w:p w:rsidR="0065428F" w:rsidRDefault="0065428F" w:rsidP="008B3004">
      <w:pPr>
        <w:widowControl/>
        <w:suppressAutoHyphens/>
        <w:autoSpaceDE/>
        <w:spacing w:after="150" w:line="276" w:lineRule="auto"/>
        <w:jc w:val="center"/>
        <w:textAlignment w:val="baseline"/>
        <w:rPr>
          <w:rFonts w:eastAsia="SimSun"/>
          <w:b/>
          <w:color w:val="000000"/>
          <w:kern w:val="3"/>
          <w:sz w:val="24"/>
          <w:szCs w:val="24"/>
          <w:lang w:eastAsia="zh-CN" w:bidi="hi-IN"/>
        </w:rPr>
      </w:pPr>
    </w:p>
    <w:p w:rsidR="0065428F" w:rsidRDefault="0065428F" w:rsidP="008B3004">
      <w:pPr>
        <w:widowControl/>
        <w:suppressAutoHyphens/>
        <w:autoSpaceDE/>
        <w:spacing w:after="150" w:line="276" w:lineRule="auto"/>
        <w:jc w:val="center"/>
        <w:textAlignment w:val="baseline"/>
        <w:rPr>
          <w:rFonts w:eastAsia="SimSun"/>
          <w:b/>
          <w:color w:val="000000"/>
          <w:kern w:val="3"/>
          <w:sz w:val="24"/>
          <w:szCs w:val="24"/>
          <w:lang w:eastAsia="zh-CN" w:bidi="hi-IN"/>
        </w:rPr>
      </w:pPr>
    </w:p>
    <w:p w:rsidR="008B3004" w:rsidRPr="008B3004" w:rsidRDefault="008B3004" w:rsidP="008B3004">
      <w:pPr>
        <w:widowControl/>
        <w:suppressAutoHyphens/>
        <w:autoSpaceDE/>
        <w:spacing w:after="150" w:line="276" w:lineRule="auto"/>
        <w:jc w:val="center"/>
        <w:textAlignment w:val="baseline"/>
        <w:rPr>
          <w:rFonts w:eastAsia="SimSun"/>
          <w:b/>
          <w:color w:val="000000"/>
          <w:kern w:val="3"/>
          <w:sz w:val="24"/>
          <w:szCs w:val="24"/>
          <w:lang w:eastAsia="zh-CN" w:bidi="hi-IN"/>
        </w:rPr>
      </w:pPr>
      <w:r w:rsidRPr="008B3004">
        <w:rPr>
          <w:rFonts w:eastAsia="SimSun"/>
          <w:b/>
          <w:color w:val="000000"/>
          <w:kern w:val="3"/>
          <w:sz w:val="24"/>
          <w:szCs w:val="24"/>
          <w:lang w:val="en-US" w:eastAsia="zh-CN" w:bidi="hi-IN"/>
        </w:rPr>
        <w:t>Начальн</w:t>
      </w:r>
      <w:r w:rsidRPr="008B3004">
        <w:rPr>
          <w:rFonts w:eastAsia="SimSun"/>
          <w:b/>
          <w:color w:val="000000"/>
          <w:kern w:val="3"/>
          <w:sz w:val="24"/>
          <w:szCs w:val="24"/>
          <w:lang w:eastAsia="zh-CN" w:bidi="hi-IN"/>
        </w:rPr>
        <w:t>ое общее образование</w:t>
      </w:r>
    </w:p>
    <w:tbl>
      <w:tblPr>
        <w:tblW w:w="9345" w:type="dxa"/>
        <w:tblInd w:w="105" w:type="dxa"/>
        <w:tblLayout w:type="fixed"/>
        <w:tblCellMar>
          <w:left w:w="10" w:type="dxa"/>
          <w:right w:w="10" w:type="dxa"/>
        </w:tblCellMar>
        <w:tblLook w:val="0000" w:firstRow="0" w:lastRow="0" w:firstColumn="0" w:lastColumn="0" w:noHBand="0" w:noVBand="0"/>
      </w:tblPr>
      <w:tblGrid>
        <w:gridCol w:w="2145"/>
        <w:gridCol w:w="2160"/>
        <w:gridCol w:w="5040"/>
      </w:tblGrid>
      <w:tr w:rsidR="008B3004" w:rsidRPr="008B3004" w:rsidTr="0065428F">
        <w:trPr>
          <w:trHeight w:val="1914"/>
        </w:trPr>
        <w:tc>
          <w:tcPr>
            <w:tcW w:w="2145"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jc w:val="center"/>
              <w:textAlignment w:val="baseline"/>
              <w:rPr>
                <w:rFonts w:eastAsia="SimSun"/>
                <w:b/>
                <w:color w:val="000000"/>
                <w:kern w:val="3"/>
                <w:sz w:val="24"/>
                <w:szCs w:val="24"/>
                <w:lang w:val="en-US" w:eastAsia="zh-CN" w:bidi="hi-IN"/>
              </w:rPr>
            </w:pPr>
            <w:r w:rsidRPr="008B3004">
              <w:rPr>
                <w:rFonts w:eastAsia="SimSun"/>
                <w:b/>
                <w:color w:val="000000"/>
                <w:kern w:val="3"/>
                <w:sz w:val="24"/>
                <w:szCs w:val="24"/>
                <w:lang w:val="en-US" w:eastAsia="zh-CN" w:bidi="hi-IN"/>
              </w:rPr>
              <w:t>Направление</w:t>
            </w:r>
          </w:p>
        </w:tc>
        <w:tc>
          <w:tcPr>
            <w:tcW w:w="216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65428F" w:rsidRDefault="008B3004" w:rsidP="0065428F">
            <w:pPr>
              <w:widowControl/>
              <w:suppressLineNumbers/>
              <w:suppressAutoHyphens/>
              <w:autoSpaceDE/>
              <w:spacing w:line="276" w:lineRule="auto"/>
              <w:jc w:val="center"/>
              <w:textAlignment w:val="baseline"/>
              <w:rPr>
                <w:rFonts w:eastAsia="SimSun"/>
                <w:b/>
                <w:color w:val="000000"/>
                <w:kern w:val="3"/>
                <w:lang w:eastAsia="zh-CN" w:bidi="hi-IN"/>
              </w:rPr>
            </w:pPr>
            <w:r w:rsidRPr="0065428F">
              <w:rPr>
                <w:rFonts w:eastAsia="SimSun"/>
                <w:b/>
                <w:color w:val="000000"/>
                <w:kern w:val="3"/>
                <w:lang w:eastAsia="zh-CN" w:bidi="hi-IN"/>
              </w:rPr>
              <w:t>Курсы внеурочной</w:t>
            </w:r>
          </w:p>
          <w:p w:rsidR="008B3004" w:rsidRPr="0065428F" w:rsidRDefault="008B3004" w:rsidP="0065428F">
            <w:pPr>
              <w:widowControl/>
              <w:suppressLineNumbers/>
              <w:suppressAutoHyphens/>
              <w:autoSpaceDE/>
              <w:spacing w:line="276" w:lineRule="auto"/>
              <w:jc w:val="center"/>
              <w:textAlignment w:val="baseline"/>
              <w:rPr>
                <w:rFonts w:eastAsia="SimSun"/>
                <w:b/>
                <w:color w:val="000000"/>
                <w:kern w:val="3"/>
                <w:lang w:eastAsia="zh-CN" w:bidi="hi-IN"/>
              </w:rPr>
            </w:pPr>
            <w:r w:rsidRPr="0065428F">
              <w:rPr>
                <w:rFonts w:eastAsia="SimSun"/>
                <w:b/>
                <w:color w:val="000000"/>
                <w:kern w:val="3"/>
                <w:lang w:eastAsia="zh-CN" w:bidi="hi-IN"/>
              </w:rPr>
              <w:t>Деятельности</w:t>
            </w:r>
          </w:p>
          <w:p w:rsidR="008B3004" w:rsidRDefault="008F7BA8" w:rsidP="0065428F">
            <w:pPr>
              <w:widowControl/>
              <w:suppressLineNumbers/>
              <w:suppressAutoHyphens/>
              <w:autoSpaceDE/>
              <w:spacing w:line="276" w:lineRule="auto"/>
              <w:jc w:val="center"/>
              <w:textAlignment w:val="baseline"/>
              <w:rPr>
                <w:rFonts w:eastAsia="SimSun"/>
                <w:b/>
                <w:color w:val="000000"/>
                <w:kern w:val="3"/>
                <w:lang w:eastAsia="zh-CN" w:bidi="hi-IN"/>
              </w:rPr>
            </w:pPr>
            <w:hyperlink r:id="rId14" w:history="1">
              <w:r w:rsidR="0065428F" w:rsidRPr="00AA3AF4">
                <w:rPr>
                  <w:rStyle w:val="a8"/>
                  <w:rFonts w:eastAsia="SimSun"/>
                  <w:b/>
                  <w:kern w:val="3"/>
                  <w:lang w:eastAsia="zh-CN" w:bidi="hi-IN"/>
                </w:rPr>
                <w:t>https://s3511006.gosuslugi.ru/ofitsialno/obrazovanie-programmy</w:t>
              </w:r>
            </w:hyperlink>
          </w:p>
          <w:p w:rsidR="0065428F" w:rsidRPr="008B3004" w:rsidRDefault="0065428F" w:rsidP="0065428F">
            <w:pPr>
              <w:widowControl/>
              <w:suppressLineNumbers/>
              <w:suppressAutoHyphens/>
              <w:autoSpaceDE/>
              <w:spacing w:line="276" w:lineRule="auto"/>
              <w:jc w:val="center"/>
              <w:textAlignment w:val="baseline"/>
              <w:rPr>
                <w:rFonts w:eastAsia="SimSun"/>
                <w:kern w:val="3"/>
                <w:sz w:val="24"/>
                <w:szCs w:val="24"/>
                <w:lang w:eastAsia="zh-CN" w:bidi="hi-IN"/>
              </w:rPr>
            </w:pPr>
          </w:p>
        </w:tc>
        <w:tc>
          <w:tcPr>
            <w:tcW w:w="504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65428F" w:rsidRDefault="008B3004" w:rsidP="008B3004">
            <w:pPr>
              <w:widowControl/>
              <w:suppressLineNumbers/>
              <w:suppressAutoHyphens/>
              <w:autoSpaceDE/>
              <w:spacing w:after="150" w:line="276" w:lineRule="auto"/>
              <w:jc w:val="center"/>
              <w:textAlignment w:val="baseline"/>
              <w:rPr>
                <w:rFonts w:eastAsia="SimSun"/>
                <w:b/>
                <w:color w:val="000000"/>
                <w:kern w:val="3"/>
                <w:sz w:val="24"/>
                <w:szCs w:val="24"/>
                <w:lang w:val="en-US" w:eastAsia="zh-CN" w:bidi="hi-IN"/>
              </w:rPr>
            </w:pPr>
            <w:r w:rsidRPr="008B3004">
              <w:rPr>
                <w:rFonts w:eastAsia="SimSun"/>
                <w:b/>
                <w:color w:val="000000"/>
                <w:kern w:val="3"/>
                <w:sz w:val="24"/>
                <w:szCs w:val="24"/>
                <w:lang w:eastAsia="zh-CN" w:bidi="hi-IN"/>
              </w:rPr>
              <w:t>Цель</w:t>
            </w:r>
            <w:r w:rsidRPr="008B3004">
              <w:rPr>
                <w:rFonts w:eastAsia="SimSun"/>
                <w:b/>
                <w:color w:val="000000"/>
                <w:kern w:val="3"/>
                <w:sz w:val="24"/>
                <w:szCs w:val="24"/>
                <w:lang w:val="en-US" w:eastAsia="zh-CN" w:bidi="hi-IN"/>
              </w:rPr>
              <w:t xml:space="preserve"> курса</w:t>
            </w:r>
          </w:p>
          <w:p w:rsidR="0065428F" w:rsidRPr="0065428F" w:rsidRDefault="0065428F" w:rsidP="0065428F">
            <w:pPr>
              <w:rPr>
                <w:rFonts w:eastAsia="SimSun"/>
                <w:sz w:val="24"/>
                <w:szCs w:val="24"/>
                <w:lang w:val="en-US" w:eastAsia="zh-CN" w:bidi="hi-IN"/>
              </w:rPr>
            </w:pPr>
          </w:p>
          <w:p w:rsidR="0065428F" w:rsidRPr="0065428F" w:rsidRDefault="0065428F" w:rsidP="0065428F">
            <w:pPr>
              <w:rPr>
                <w:rFonts w:eastAsia="SimSun"/>
                <w:sz w:val="24"/>
                <w:szCs w:val="24"/>
                <w:lang w:val="en-US" w:eastAsia="zh-CN" w:bidi="hi-IN"/>
              </w:rPr>
            </w:pPr>
          </w:p>
          <w:p w:rsidR="0065428F" w:rsidRPr="0065428F" w:rsidRDefault="0065428F" w:rsidP="0065428F">
            <w:pPr>
              <w:rPr>
                <w:rFonts w:eastAsia="SimSun"/>
                <w:sz w:val="24"/>
                <w:szCs w:val="24"/>
                <w:lang w:val="en-US" w:eastAsia="zh-CN" w:bidi="hi-IN"/>
              </w:rPr>
            </w:pPr>
          </w:p>
          <w:p w:rsidR="008B3004" w:rsidRPr="0065428F" w:rsidRDefault="008B3004" w:rsidP="0065428F">
            <w:pPr>
              <w:tabs>
                <w:tab w:val="left" w:pos="4095"/>
              </w:tabs>
              <w:rPr>
                <w:rFonts w:eastAsia="SimSun"/>
                <w:sz w:val="24"/>
                <w:szCs w:val="24"/>
                <w:lang w:eastAsia="zh-CN" w:bidi="hi-IN"/>
              </w:rPr>
            </w:pPr>
          </w:p>
        </w:tc>
      </w:tr>
      <w:tr w:rsidR="008B3004" w:rsidRPr="008B3004" w:rsidTr="008B3004">
        <w:tc>
          <w:tcPr>
            <w:tcW w:w="9345" w:type="dxa"/>
            <w:gridSpan w:val="3"/>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Инвариантная часть:</w:t>
            </w:r>
          </w:p>
        </w:tc>
      </w:tr>
      <w:tr w:rsidR="008B3004" w:rsidRPr="008B3004" w:rsidTr="008B3004">
        <w:tc>
          <w:tcPr>
            <w:tcW w:w="2145"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kern w:val="3"/>
                <w:sz w:val="24"/>
                <w:szCs w:val="24"/>
                <w:lang w:eastAsia="zh-CN" w:bidi="hi-IN"/>
              </w:rPr>
            </w:pPr>
            <w:r w:rsidRPr="008B3004">
              <w:rPr>
                <w:sz w:val="24"/>
                <w:szCs w:val="24"/>
              </w:rPr>
              <w:t>Информационно-</w:t>
            </w:r>
            <w:r w:rsidRPr="008B3004">
              <w:rPr>
                <w:spacing w:val="1"/>
                <w:sz w:val="24"/>
                <w:szCs w:val="24"/>
              </w:rPr>
              <w:t xml:space="preserve"> </w:t>
            </w:r>
            <w:r w:rsidRPr="008B3004">
              <w:rPr>
                <w:sz w:val="24"/>
                <w:szCs w:val="24"/>
              </w:rPr>
              <w:t>просветительские</w:t>
            </w:r>
            <w:r w:rsidRPr="008B3004">
              <w:rPr>
                <w:sz w:val="24"/>
                <w:szCs w:val="24"/>
              </w:rPr>
              <w:tab/>
            </w:r>
            <w:r w:rsidRPr="008B3004">
              <w:rPr>
                <w:spacing w:val="-1"/>
                <w:sz w:val="24"/>
                <w:szCs w:val="24"/>
              </w:rPr>
              <w:t>занятия</w:t>
            </w:r>
            <w:r w:rsidRPr="008B3004">
              <w:rPr>
                <w:spacing w:val="-47"/>
                <w:sz w:val="24"/>
                <w:szCs w:val="24"/>
              </w:rPr>
              <w:t xml:space="preserve"> </w:t>
            </w:r>
            <w:r w:rsidRPr="008B3004">
              <w:rPr>
                <w:sz w:val="24"/>
                <w:szCs w:val="24"/>
              </w:rPr>
              <w:t>патриотической,</w:t>
            </w:r>
            <w:r w:rsidRPr="008B3004">
              <w:rPr>
                <w:spacing w:val="27"/>
                <w:sz w:val="24"/>
                <w:szCs w:val="24"/>
              </w:rPr>
              <w:t xml:space="preserve"> </w:t>
            </w:r>
            <w:r w:rsidRPr="008B3004">
              <w:rPr>
                <w:sz w:val="24"/>
                <w:szCs w:val="24"/>
              </w:rPr>
              <w:t>нравствен-</w:t>
            </w:r>
            <w:r w:rsidRPr="008B3004">
              <w:rPr>
                <w:spacing w:val="-47"/>
                <w:sz w:val="24"/>
                <w:szCs w:val="24"/>
              </w:rPr>
              <w:t xml:space="preserve"> </w:t>
            </w:r>
            <w:r w:rsidRPr="008B3004">
              <w:rPr>
                <w:sz w:val="24"/>
                <w:szCs w:val="24"/>
              </w:rPr>
              <w:t xml:space="preserve">ной и </w:t>
            </w:r>
            <w:r w:rsidRPr="008B3004">
              <w:rPr>
                <w:spacing w:val="-1"/>
                <w:sz w:val="24"/>
                <w:szCs w:val="24"/>
              </w:rPr>
              <w:t xml:space="preserve">экологической </w:t>
            </w:r>
            <w:r w:rsidRPr="008B3004">
              <w:rPr>
                <w:sz w:val="24"/>
                <w:szCs w:val="24"/>
              </w:rPr>
              <w:t>направленности</w:t>
            </w:r>
          </w:p>
        </w:tc>
        <w:tc>
          <w:tcPr>
            <w:tcW w:w="216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val="en-US" w:eastAsia="zh-CN" w:bidi="hi-IN"/>
              </w:rPr>
            </w:pPr>
            <w:r w:rsidRPr="008B3004">
              <w:rPr>
                <w:rFonts w:eastAsia="SimSun"/>
                <w:color w:val="000000"/>
                <w:kern w:val="3"/>
                <w:sz w:val="24"/>
                <w:szCs w:val="24"/>
                <w:lang w:val="en-US" w:eastAsia="zh-CN" w:bidi="hi-IN"/>
              </w:rPr>
              <w:t>«Разговор о важном»</w:t>
            </w:r>
          </w:p>
        </w:tc>
        <w:tc>
          <w:tcPr>
            <w:tcW w:w="504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Содержание</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tc>
      </w:tr>
      <w:tr w:rsidR="008B3004" w:rsidRPr="008B3004" w:rsidTr="008B3004">
        <w:tc>
          <w:tcPr>
            <w:tcW w:w="2145"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sz w:val="24"/>
                <w:szCs w:val="24"/>
              </w:rPr>
              <w:t>Реализация</w:t>
            </w:r>
            <w:r w:rsidRPr="008B3004">
              <w:rPr>
                <w:spacing w:val="1"/>
                <w:sz w:val="24"/>
                <w:szCs w:val="24"/>
              </w:rPr>
              <w:t xml:space="preserve"> </w:t>
            </w:r>
            <w:r w:rsidRPr="008B3004">
              <w:rPr>
                <w:sz w:val="24"/>
                <w:szCs w:val="24"/>
              </w:rPr>
              <w:t>особых</w:t>
            </w:r>
            <w:r w:rsidRPr="008B3004">
              <w:rPr>
                <w:spacing w:val="1"/>
                <w:sz w:val="24"/>
                <w:szCs w:val="24"/>
              </w:rPr>
              <w:t xml:space="preserve"> </w:t>
            </w:r>
            <w:r w:rsidRPr="008B3004">
              <w:rPr>
                <w:sz w:val="24"/>
                <w:szCs w:val="24"/>
              </w:rPr>
              <w:t>интеллектуальных</w:t>
            </w:r>
            <w:r w:rsidRPr="008B3004">
              <w:rPr>
                <w:spacing w:val="1"/>
                <w:sz w:val="24"/>
                <w:szCs w:val="24"/>
              </w:rPr>
              <w:t xml:space="preserve"> </w:t>
            </w:r>
            <w:r w:rsidRPr="008B3004">
              <w:rPr>
                <w:sz w:val="24"/>
                <w:szCs w:val="24"/>
              </w:rPr>
              <w:t>и</w:t>
            </w:r>
            <w:r w:rsidRPr="008B3004">
              <w:rPr>
                <w:spacing w:val="1"/>
                <w:sz w:val="24"/>
                <w:szCs w:val="24"/>
              </w:rPr>
              <w:t xml:space="preserve"> </w:t>
            </w:r>
            <w:r w:rsidRPr="008B3004">
              <w:rPr>
                <w:sz w:val="24"/>
                <w:szCs w:val="24"/>
              </w:rPr>
              <w:t>социокультурных</w:t>
            </w:r>
            <w:r w:rsidRPr="008B3004">
              <w:rPr>
                <w:spacing w:val="1"/>
                <w:sz w:val="24"/>
                <w:szCs w:val="24"/>
              </w:rPr>
              <w:t xml:space="preserve"> </w:t>
            </w:r>
            <w:r w:rsidRPr="008B3004">
              <w:rPr>
                <w:sz w:val="24"/>
                <w:szCs w:val="24"/>
              </w:rPr>
              <w:t>потребностей обучающихся.</w:t>
            </w:r>
          </w:p>
        </w:tc>
        <w:tc>
          <w:tcPr>
            <w:tcW w:w="216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«Истоки»</w:t>
            </w: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val="en-US" w:eastAsia="zh-CN" w:bidi="hi-IN"/>
              </w:rPr>
            </w:pPr>
          </w:p>
        </w:tc>
        <w:tc>
          <w:tcPr>
            <w:tcW w:w="504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AutoHyphens/>
              <w:spacing w:line="276" w:lineRule="auto"/>
              <w:ind w:firstLine="369"/>
              <w:jc w:val="both"/>
              <w:rPr>
                <w:color w:val="000000"/>
                <w:sz w:val="24"/>
                <w:szCs w:val="24"/>
                <w:lang w:eastAsia="ru-RU"/>
              </w:rPr>
            </w:pPr>
            <w:r w:rsidRPr="008B3004">
              <w:rPr>
                <w:bCs/>
                <w:sz w:val="24"/>
                <w:szCs w:val="24"/>
                <w:lang w:eastAsia="ru-RU"/>
              </w:rPr>
              <w:t>Цель программы «Истоки»</w:t>
            </w:r>
            <w:r w:rsidRPr="008B3004">
              <w:rPr>
                <w:sz w:val="24"/>
                <w:szCs w:val="24"/>
                <w:lang w:eastAsia="ru-RU"/>
              </w:rPr>
              <w:t xml:space="preserve"> в начальной школе – введение духовно-нравственной основы в содержание образования, развитие системы духовно-нравственных ценностей внешнего и внутреннего мира ребёнка.</w:t>
            </w:r>
          </w:p>
          <w:p w:rsidR="008B3004" w:rsidRPr="008B3004" w:rsidRDefault="008B3004" w:rsidP="008B3004">
            <w:pPr>
              <w:widowControl/>
              <w:suppressAutoHyphens/>
              <w:spacing w:line="276" w:lineRule="auto"/>
              <w:ind w:firstLine="369"/>
              <w:jc w:val="both"/>
              <w:rPr>
                <w:color w:val="000000"/>
                <w:sz w:val="24"/>
                <w:szCs w:val="24"/>
                <w:lang w:eastAsia="ru-RU"/>
              </w:rPr>
            </w:pPr>
            <w:r w:rsidRPr="008B3004">
              <w:rPr>
                <w:bCs/>
                <w:sz w:val="24"/>
                <w:szCs w:val="24"/>
                <w:lang w:eastAsia="ru-RU"/>
              </w:rPr>
              <w:t>Задачи  программы:</w:t>
            </w:r>
          </w:p>
          <w:p w:rsidR="008B3004" w:rsidRPr="008B3004" w:rsidRDefault="008B3004" w:rsidP="008B3004">
            <w:pPr>
              <w:widowControl/>
              <w:suppressAutoHyphens/>
              <w:spacing w:line="276" w:lineRule="auto"/>
              <w:ind w:firstLine="369"/>
              <w:jc w:val="both"/>
              <w:rPr>
                <w:color w:val="000000"/>
                <w:sz w:val="24"/>
                <w:szCs w:val="24"/>
                <w:lang w:eastAsia="ru-RU"/>
              </w:rPr>
            </w:pPr>
            <w:r w:rsidRPr="008B3004">
              <w:rPr>
                <w:sz w:val="24"/>
                <w:szCs w:val="24"/>
                <w:lang w:eastAsia="ru-RU"/>
              </w:rPr>
              <w:t>– раннее и системное приобщение ребёнка к истокам родной культуры, духовному пространству на основе развития восприятия, мышления, чувствования и духовного опыта ребёнка;</w:t>
            </w:r>
          </w:p>
          <w:p w:rsidR="008B3004" w:rsidRPr="008B3004" w:rsidRDefault="008B3004" w:rsidP="008B3004">
            <w:pPr>
              <w:widowControl/>
              <w:suppressAutoHyphens/>
              <w:spacing w:line="276" w:lineRule="auto"/>
              <w:ind w:firstLine="369"/>
              <w:jc w:val="both"/>
              <w:rPr>
                <w:color w:val="000000"/>
                <w:sz w:val="24"/>
                <w:szCs w:val="24"/>
                <w:lang w:eastAsia="ru-RU"/>
              </w:rPr>
            </w:pPr>
            <w:r w:rsidRPr="008B3004">
              <w:rPr>
                <w:sz w:val="24"/>
                <w:szCs w:val="24"/>
                <w:lang w:eastAsia="ru-RU"/>
              </w:rPr>
              <w:t>– присоединение семьи к школе;</w:t>
            </w:r>
          </w:p>
          <w:p w:rsidR="008B3004" w:rsidRPr="008B3004" w:rsidRDefault="008B3004" w:rsidP="008B3004">
            <w:pPr>
              <w:widowControl/>
              <w:suppressAutoHyphens/>
              <w:spacing w:line="276" w:lineRule="auto"/>
              <w:ind w:firstLine="369"/>
              <w:jc w:val="both"/>
              <w:rPr>
                <w:color w:val="000000"/>
                <w:sz w:val="24"/>
                <w:szCs w:val="24"/>
                <w:lang w:eastAsia="ru-RU"/>
              </w:rPr>
            </w:pPr>
            <w:r w:rsidRPr="008B3004">
              <w:rPr>
                <w:sz w:val="24"/>
                <w:szCs w:val="24"/>
                <w:lang w:eastAsia="ru-RU"/>
              </w:rPr>
              <w:t>– формирование ощущения своего изначального родства окружающему социокультурному и духовному пространству на основе развития восприятия мышления, чувствования и духовного опыта ребенка;</w:t>
            </w:r>
          </w:p>
          <w:p w:rsidR="008B3004" w:rsidRPr="008B3004" w:rsidRDefault="008B3004" w:rsidP="008B3004">
            <w:pPr>
              <w:widowControl/>
              <w:suppressAutoHyphens/>
              <w:spacing w:line="276" w:lineRule="auto"/>
              <w:ind w:firstLine="369"/>
              <w:jc w:val="both"/>
              <w:rPr>
                <w:rFonts w:eastAsia="SimSun"/>
                <w:color w:val="000000"/>
                <w:kern w:val="3"/>
                <w:sz w:val="24"/>
                <w:szCs w:val="24"/>
                <w:lang w:eastAsia="zh-CN" w:bidi="hi-IN"/>
              </w:rPr>
            </w:pPr>
            <w:r w:rsidRPr="008B3004">
              <w:rPr>
                <w:b/>
                <w:bCs/>
                <w:i/>
                <w:iCs/>
                <w:sz w:val="24"/>
                <w:szCs w:val="24"/>
                <w:lang w:eastAsia="ru-RU"/>
              </w:rPr>
              <w:t xml:space="preserve">– </w:t>
            </w:r>
            <w:r w:rsidRPr="008B3004">
              <w:rPr>
                <w:sz w:val="24"/>
                <w:szCs w:val="24"/>
                <w:lang w:eastAsia="ru-RU"/>
              </w:rPr>
              <w:t>подведение к истокам духовности, морали, нравственности и этики и знакомство с истоками русских традиций как важнейшими механизмами сбережения и трансляции базовых социокультурных ценностей отечественной цивилизации.</w:t>
            </w:r>
          </w:p>
        </w:tc>
      </w:tr>
      <w:tr w:rsidR="008B3004" w:rsidRPr="008B3004" w:rsidTr="008B3004">
        <w:tc>
          <w:tcPr>
            <w:tcW w:w="9345" w:type="dxa"/>
            <w:gridSpan w:val="3"/>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AutoHyphens/>
              <w:spacing w:line="276" w:lineRule="auto"/>
              <w:ind w:firstLine="369"/>
              <w:jc w:val="both"/>
              <w:rPr>
                <w:bCs/>
                <w:sz w:val="24"/>
                <w:szCs w:val="24"/>
                <w:lang w:eastAsia="ru-RU"/>
              </w:rPr>
            </w:pPr>
            <w:r w:rsidRPr="008B3004">
              <w:rPr>
                <w:bCs/>
                <w:sz w:val="24"/>
                <w:szCs w:val="24"/>
                <w:lang w:eastAsia="ru-RU"/>
              </w:rPr>
              <w:t xml:space="preserve">Вариативная часть: </w:t>
            </w:r>
          </w:p>
        </w:tc>
      </w:tr>
      <w:tr w:rsidR="008B3004" w:rsidRPr="008B3004" w:rsidTr="008B3004">
        <w:trPr>
          <w:trHeight w:val="392"/>
        </w:trPr>
        <w:tc>
          <w:tcPr>
            <w:tcW w:w="2145"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val="en-US" w:eastAsia="zh-CN" w:bidi="hi-IN"/>
              </w:rPr>
            </w:pPr>
            <w:r w:rsidRPr="008B3004">
              <w:rPr>
                <w:rFonts w:eastAsia="SimSun"/>
                <w:color w:val="000000"/>
                <w:kern w:val="3"/>
                <w:sz w:val="24"/>
                <w:szCs w:val="24"/>
                <w:lang w:val="en-US" w:eastAsia="zh-CN" w:bidi="hi-IN"/>
              </w:rPr>
              <w:t>Функциональная грамотность</w:t>
            </w: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tc>
        <w:tc>
          <w:tcPr>
            <w:tcW w:w="216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 «Юным умникам и умницам»</w:t>
            </w: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«Как хорошо уметь читать», «Чтение с увлечением»</w:t>
            </w:r>
          </w:p>
        </w:tc>
        <w:tc>
          <w:tcPr>
            <w:tcW w:w="504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Программа</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курса</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предлагает системное предъявление</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содержания, обращающегося к различным направлениям</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функциональной</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грамотности. Основной целью</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курса</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является формирование</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функционально</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грамотной</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rsidR="008B3004" w:rsidRPr="008B3004" w:rsidRDefault="008B3004" w:rsidP="008B3004">
            <w:pPr>
              <w:widowControl/>
              <w:autoSpaceDE/>
              <w:autoSpaceDN/>
              <w:spacing w:line="276" w:lineRule="auto"/>
              <w:jc w:val="both"/>
              <w:rPr>
                <w:sz w:val="24"/>
                <w:szCs w:val="24"/>
                <w:lang w:eastAsia="ru-RU"/>
              </w:rPr>
            </w:pPr>
            <w:r w:rsidRPr="008B3004">
              <w:rPr>
                <w:rFonts w:eastAsia="Calibri"/>
                <w:bCs/>
                <w:sz w:val="24"/>
                <w:szCs w:val="24"/>
              </w:rPr>
              <w:t>Цель</w:t>
            </w:r>
            <w:r w:rsidRPr="008B3004">
              <w:rPr>
                <w:rFonts w:eastAsia="Calibri"/>
                <w:sz w:val="24"/>
                <w:szCs w:val="24"/>
              </w:rPr>
              <w:t xml:space="preserve"> программы – расширить представление учащихся о детской литературе, раскрыть перед детьми мир нравственно-эстетических ценностей, накопленных предыдущими поколениями, вырабатывать художественный вкус,  формировать культуру чувств, общения.</w:t>
            </w:r>
          </w:p>
        </w:tc>
      </w:tr>
      <w:tr w:rsidR="008B3004" w:rsidRPr="008B3004" w:rsidTr="008B3004">
        <w:trPr>
          <w:trHeight w:val="392"/>
        </w:trPr>
        <w:tc>
          <w:tcPr>
            <w:tcW w:w="2145"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color w:val="000000"/>
                <w:sz w:val="24"/>
                <w:szCs w:val="24"/>
              </w:rPr>
              <w:t>Развитие личности, ее способностей, удовлетворению образовательных потребностей и интересов, самореализации обучающихся (п</w:t>
            </w:r>
            <w:r w:rsidRPr="008B3004">
              <w:rPr>
                <w:sz w:val="24"/>
                <w:szCs w:val="24"/>
              </w:rPr>
              <w:t>рофориентационная</w:t>
            </w:r>
            <w:r w:rsidRPr="008B3004">
              <w:rPr>
                <w:spacing w:val="-4"/>
                <w:sz w:val="24"/>
                <w:szCs w:val="24"/>
              </w:rPr>
              <w:t xml:space="preserve"> </w:t>
            </w:r>
            <w:r w:rsidRPr="008B3004">
              <w:rPr>
                <w:sz w:val="24"/>
                <w:szCs w:val="24"/>
              </w:rPr>
              <w:t>работа)</w:t>
            </w:r>
          </w:p>
        </w:tc>
        <w:tc>
          <w:tcPr>
            <w:tcW w:w="216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«Твоя мастерская»</w:t>
            </w:r>
          </w:p>
        </w:tc>
        <w:tc>
          <w:tcPr>
            <w:tcW w:w="504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autoSpaceDE/>
              <w:autoSpaceDN/>
              <w:spacing w:line="276" w:lineRule="auto"/>
              <w:ind w:left="-15" w:firstLine="15"/>
              <w:jc w:val="both"/>
              <w:rPr>
                <w:sz w:val="24"/>
                <w:szCs w:val="24"/>
                <w:lang w:eastAsia="ru-RU"/>
              </w:rPr>
            </w:pPr>
            <w:r w:rsidRPr="008B3004">
              <w:rPr>
                <w:sz w:val="24"/>
                <w:szCs w:val="24"/>
                <w:lang w:eastAsia="ru-RU"/>
              </w:rPr>
              <w:t>Цель программы:</w:t>
            </w:r>
          </w:p>
          <w:p w:rsidR="008B3004" w:rsidRPr="008B3004" w:rsidRDefault="008B3004" w:rsidP="008B3004">
            <w:pPr>
              <w:widowControl/>
              <w:autoSpaceDE/>
              <w:autoSpaceDN/>
              <w:spacing w:line="276" w:lineRule="auto"/>
              <w:ind w:left="-15" w:firstLine="15"/>
              <w:jc w:val="both"/>
              <w:rPr>
                <w:sz w:val="24"/>
                <w:szCs w:val="24"/>
                <w:lang w:eastAsia="ru-RU"/>
              </w:rPr>
            </w:pPr>
            <w:r w:rsidRPr="008B3004">
              <w:rPr>
                <w:sz w:val="24"/>
                <w:szCs w:val="24"/>
                <w:lang w:eastAsia="ru-RU"/>
              </w:rPr>
              <w:t xml:space="preserve">  -Воспитание личности творца, способного осуществлять свои творческие замыслы в области разных видов декоративно – прикладного искусства.</w:t>
            </w: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sz w:val="24"/>
                <w:szCs w:val="24"/>
                <w:lang w:eastAsia="ru-RU"/>
              </w:rPr>
              <w:t xml:space="preserve">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w:t>
            </w:r>
          </w:p>
        </w:tc>
      </w:tr>
      <w:tr w:rsidR="008B3004" w:rsidRPr="008B3004" w:rsidTr="0065428F">
        <w:trPr>
          <w:trHeight w:val="7338"/>
        </w:trPr>
        <w:tc>
          <w:tcPr>
            <w:tcW w:w="2145"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AutoHyphens/>
              <w:autoSpaceDE/>
              <w:autoSpaceDN/>
              <w:spacing w:line="276" w:lineRule="auto"/>
              <w:rPr>
                <w:rFonts w:eastAsia="Calibri"/>
                <w:color w:val="00000A"/>
                <w:sz w:val="24"/>
                <w:szCs w:val="24"/>
              </w:rPr>
            </w:pPr>
            <w:r w:rsidRPr="008B3004">
              <w:rPr>
                <w:rFonts w:eastAsia="Calibri"/>
                <w:color w:val="00000A"/>
                <w:sz w:val="24"/>
                <w:szCs w:val="24"/>
              </w:rPr>
              <w:t xml:space="preserve">Учебно-познавательная деятельность. Внеурочная деятельность по учебным предметам образовательной программы. </w:t>
            </w:r>
          </w:p>
          <w:p w:rsidR="008B3004" w:rsidRPr="008B3004" w:rsidRDefault="008B3004" w:rsidP="008B3004">
            <w:pPr>
              <w:widowControl/>
              <w:suppressAutoHyphens/>
              <w:autoSpaceDE/>
              <w:autoSpaceDN/>
              <w:spacing w:line="276" w:lineRule="auto"/>
              <w:rPr>
                <w:rFonts w:eastAsia="Calibri"/>
                <w:color w:val="00000A"/>
                <w:sz w:val="24"/>
                <w:szCs w:val="24"/>
              </w:rPr>
            </w:pPr>
            <w:r w:rsidRPr="008B3004">
              <w:rPr>
                <w:rFonts w:eastAsia="Calibri"/>
                <w:color w:val="00000A"/>
                <w:sz w:val="24"/>
                <w:szCs w:val="24"/>
              </w:rPr>
              <w:t>Реализация</w:t>
            </w:r>
          </w:p>
          <w:p w:rsidR="008B3004" w:rsidRPr="008B3004" w:rsidRDefault="008B3004" w:rsidP="008B3004">
            <w:pPr>
              <w:widowControl/>
              <w:suppressAutoHyphens/>
              <w:autoSpaceDE/>
              <w:autoSpaceDN/>
              <w:spacing w:line="276" w:lineRule="auto"/>
              <w:rPr>
                <w:rFonts w:eastAsia="Calibri"/>
                <w:color w:val="00000A"/>
                <w:sz w:val="24"/>
                <w:szCs w:val="24"/>
              </w:rPr>
            </w:pPr>
            <w:r w:rsidRPr="008B3004">
              <w:rPr>
                <w:rFonts w:eastAsia="Calibri"/>
                <w:color w:val="00000A"/>
                <w:sz w:val="24"/>
                <w:szCs w:val="24"/>
              </w:rPr>
              <w:t>особых интеллектуальных</w:t>
            </w:r>
            <w:r w:rsidRPr="008B3004">
              <w:rPr>
                <w:rFonts w:eastAsia="Calibri"/>
                <w:color w:val="00000A"/>
                <w:sz w:val="24"/>
                <w:szCs w:val="24"/>
              </w:rPr>
              <w:tab/>
              <w:t>и  социокультурных</w:t>
            </w:r>
          </w:p>
          <w:p w:rsidR="008B3004" w:rsidRPr="008B3004" w:rsidRDefault="008B3004" w:rsidP="008B3004">
            <w:pPr>
              <w:widowControl/>
              <w:suppressLineNumbers/>
              <w:suppressAutoHyphens/>
              <w:autoSpaceDE/>
              <w:spacing w:after="150" w:line="276" w:lineRule="auto"/>
              <w:textAlignment w:val="baseline"/>
              <w:rPr>
                <w:rFonts w:eastAsia="SimSun"/>
                <w:kern w:val="3"/>
                <w:sz w:val="24"/>
                <w:szCs w:val="24"/>
                <w:lang w:eastAsia="zh-CN" w:bidi="hi-IN"/>
              </w:rPr>
            </w:pPr>
            <w:r w:rsidRPr="008B3004">
              <w:rPr>
                <w:rFonts w:eastAsia="Calibri"/>
                <w:color w:val="00000A"/>
                <w:sz w:val="24"/>
                <w:szCs w:val="24"/>
              </w:rPr>
              <w:t>потребностей обучающихся</w:t>
            </w:r>
          </w:p>
        </w:tc>
        <w:tc>
          <w:tcPr>
            <w:tcW w:w="216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«Информатика и ИКТ»,</w:t>
            </w: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65428F">
            <w:pPr>
              <w:widowControl/>
              <w:suppressLineNumbers/>
              <w:suppressAutoHyphens/>
              <w:autoSpaceDE/>
              <w:spacing w:after="150" w:line="276" w:lineRule="auto"/>
              <w:textAlignment w:val="baseline"/>
              <w:rPr>
                <w:rFonts w:eastAsia="SimSun"/>
                <w:color w:val="000000"/>
                <w:kern w:val="3"/>
                <w:sz w:val="24"/>
                <w:szCs w:val="24"/>
                <w:lang w:eastAsia="zh-CN" w:bidi="hi-IN"/>
              </w:rPr>
            </w:pPr>
          </w:p>
        </w:tc>
        <w:tc>
          <w:tcPr>
            <w:tcW w:w="504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autoSpaceDE/>
              <w:autoSpaceDN/>
              <w:spacing w:line="276" w:lineRule="auto"/>
              <w:jc w:val="both"/>
              <w:rPr>
                <w:sz w:val="24"/>
                <w:szCs w:val="24"/>
                <w:lang w:eastAsia="ru-RU"/>
              </w:rPr>
            </w:pPr>
            <w:r w:rsidRPr="008B3004">
              <w:rPr>
                <w:sz w:val="24"/>
                <w:szCs w:val="24"/>
                <w:lang w:eastAsia="ru-RU"/>
              </w:rPr>
              <w:t xml:space="preserve">Изучение информатики и ИКТ в начальной школе направлено на достижение следующей цели: </w:t>
            </w:r>
          </w:p>
          <w:p w:rsidR="008B3004" w:rsidRPr="008B3004" w:rsidRDefault="008B3004" w:rsidP="008B3004">
            <w:pPr>
              <w:widowControl/>
              <w:autoSpaceDE/>
              <w:autoSpaceDN/>
              <w:spacing w:line="276" w:lineRule="auto"/>
              <w:jc w:val="both"/>
              <w:rPr>
                <w:sz w:val="24"/>
                <w:szCs w:val="24"/>
                <w:lang w:eastAsia="ru-RU"/>
              </w:rPr>
            </w:pPr>
            <w:r w:rsidRPr="008B3004">
              <w:rPr>
                <w:sz w:val="24"/>
                <w:szCs w:val="24"/>
                <w:lang w:eastAsia="ru-RU"/>
              </w:rPr>
              <w:sym w:font="Symbol" w:char="F02D"/>
            </w:r>
            <w:r w:rsidRPr="008B3004">
              <w:rPr>
                <w:sz w:val="24"/>
                <w:szCs w:val="24"/>
                <w:lang w:eastAsia="ru-RU"/>
              </w:rPr>
              <w:t xml:space="preserve"> формирование первоначальных представлений об информации и её свойствах, а также формирование навыков работы с информацией (как с применением компьютеров, так и без них). </w:t>
            </w:r>
          </w:p>
          <w:p w:rsidR="008B3004" w:rsidRPr="008B3004" w:rsidRDefault="008B3004" w:rsidP="008B3004">
            <w:pPr>
              <w:widowControl/>
              <w:autoSpaceDE/>
              <w:autoSpaceDN/>
              <w:spacing w:line="276" w:lineRule="auto"/>
              <w:jc w:val="both"/>
              <w:rPr>
                <w:sz w:val="24"/>
                <w:szCs w:val="24"/>
                <w:lang w:eastAsia="ru-RU"/>
              </w:rPr>
            </w:pPr>
            <w:r w:rsidRPr="008B3004">
              <w:rPr>
                <w:sz w:val="24"/>
                <w:szCs w:val="24"/>
                <w:lang w:eastAsia="ru-RU"/>
              </w:rPr>
              <w:t>Основные задачи:</w:t>
            </w:r>
          </w:p>
          <w:p w:rsidR="008B3004" w:rsidRPr="008B3004" w:rsidRDefault="008B3004" w:rsidP="008B3004">
            <w:pPr>
              <w:widowControl/>
              <w:autoSpaceDE/>
              <w:autoSpaceDN/>
              <w:spacing w:line="276" w:lineRule="auto"/>
              <w:jc w:val="both"/>
              <w:rPr>
                <w:sz w:val="24"/>
                <w:szCs w:val="24"/>
                <w:lang w:eastAsia="ru-RU"/>
              </w:rPr>
            </w:pPr>
            <w:r w:rsidRPr="008B3004">
              <w:rPr>
                <w:sz w:val="24"/>
                <w:szCs w:val="24"/>
                <w:lang w:eastAsia="ru-RU"/>
              </w:rPr>
              <w:t xml:space="preserve"> -Научить обучающихся искать, отбирать, организовывать и использовать информацию для решения стоящих перед ними задач; </w:t>
            </w:r>
          </w:p>
          <w:p w:rsidR="008B3004" w:rsidRPr="008B3004" w:rsidRDefault="008B3004" w:rsidP="008B3004">
            <w:pPr>
              <w:widowControl/>
              <w:autoSpaceDE/>
              <w:autoSpaceDN/>
              <w:spacing w:line="276" w:lineRule="auto"/>
              <w:jc w:val="both"/>
              <w:rPr>
                <w:sz w:val="24"/>
                <w:szCs w:val="24"/>
                <w:lang w:eastAsia="ru-RU"/>
              </w:rPr>
            </w:pPr>
            <w:r w:rsidRPr="008B3004">
              <w:rPr>
                <w:sz w:val="24"/>
                <w:szCs w:val="24"/>
                <w:lang w:eastAsia="ru-RU"/>
              </w:rPr>
              <w:t>-Сформировать первоначальные навыки планирования целенаправленной учебной деятельности;</w:t>
            </w:r>
          </w:p>
          <w:p w:rsidR="008B3004" w:rsidRPr="008B3004" w:rsidRDefault="008B3004" w:rsidP="008B3004">
            <w:pPr>
              <w:widowControl/>
              <w:autoSpaceDE/>
              <w:autoSpaceDN/>
              <w:spacing w:line="276" w:lineRule="auto"/>
              <w:jc w:val="both"/>
              <w:rPr>
                <w:sz w:val="24"/>
                <w:szCs w:val="24"/>
                <w:lang w:eastAsia="ru-RU"/>
              </w:rPr>
            </w:pPr>
            <w:r w:rsidRPr="008B3004">
              <w:rPr>
                <w:sz w:val="24"/>
                <w:szCs w:val="24"/>
                <w:lang w:eastAsia="ru-RU"/>
              </w:rPr>
              <w:t xml:space="preserve">-Дать первоначальные представления о компьютере и современных информационных технологиях и сформировать первичные навыки работы на компьютере; </w:t>
            </w:r>
          </w:p>
          <w:p w:rsidR="0065428F" w:rsidRDefault="008B3004" w:rsidP="008B3004">
            <w:pPr>
              <w:widowControl/>
              <w:autoSpaceDE/>
              <w:autoSpaceDN/>
              <w:spacing w:line="276" w:lineRule="auto"/>
              <w:jc w:val="both"/>
              <w:rPr>
                <w:rFonts w:eastAsia="SimSun"/>
                <w:color w:val="000000"/>
                <w:kern w:val="3"/>
                <w:sz w:val="24"/>
                <w:szCs w:val="24"/>
                <w:lang w:eastAsia="zh-CN" w:bidi="hi-IN"/>
              </w:rPr>
            </w:pPr>
            <w:r w:rsidRPr="008B3004">
              <w:rPr>
                <w:sz w:val="24"/>
                <w:szCs w:val="24"/>
                <w:lang w:eastAsia="ru-RU"/>
              </w:rPr>
              <w:t xml:space="preserve">-Дать представление об этических нормах работы с информацией, информационной безопасности личности и государства. </w:t>
            </w:r>
          </w:p>
          <w:p w:rsidR="008B3004" w:rsidRPr="0065428F" w:rsidRDefault="008B3004" w:rsidP="0065428F">
            <w:pPr>
              <w:rPr>
                <w:rFonts w:eastAsia="SimSun"/>
                <w:sz w:val="24"/>
                <w:szCs w:val="24"/>
                <w:lang w:eastAsia="zh-CN" w:bidi="hi-IN"/>
              </w:rPr>
            </w:pPr>
          </w:p>
        </w:tc>
      </w:tr>
      <w:tr w:rsidR="008B3004" w:rsidRPr="008B3004" w:rsidTr="008B3004">
        <w:trPr>
          <w:trHeight w:val="2518"/>
        </w:trPr>
        <w:tc>
          <w:tcPr>
            <w:tcW w:w="2145"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Творческое, физическое развитие и самореализация обучающихся</w:t>
            </w:r>
          </w:p>
          <w:p w:rsidR="008B3004" w:rsidRPr="008B3004" w:rsidRDefault="008B3004" w:rsidP="008B3004">
            <w:pPr>
              <w:widowControl/>
              <w:suppressLineNumbers/>
              <w:suppressAutoHyphens/>
              <w:autoSpaceDE/>
              <w:spacing w:after="150" w:line="276" w:lineRule="auto"/>
              <w:textAlignment w:val="baseline"/>
              <w:rPr>
                <w:rFonts w:eastAsia="SimSun"/>
                <w:kern w:val="3"/>
                <w:sz w:val="24"/>
                <w:szCs w:val="24"/>
                <w:lang w:eastAsia="zh-CN" w:bidi="hi-IN"/>
              </w:rPr>
            </w:pPr>
          </w:p>
        </w:tc>
        <w:tc>
          <w:tcPr>
            <w:tcW w:w="216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«Школа здоровья»</w:t>
            </w: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«Мир вокруг нас»</w:t>
            </w: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«Уроки нравственности»</w:t>
            </w: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65428F"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«Школа мяча», </w:t>
            </w:r>
          </w:p>
          <w:p w:rsidR="0065428F" w:rsidRDefault="0065428F"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65428F" w:rsidRDefault="0065428F"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65428F" w:rsidRDefault="0065428F"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p>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w:t>
            </w:r>
            <w:r w:rsidRPr="008B3004">
              <w:rPr>
                <w:color w:val="000000"/>
                <w:sz w:val="24"/>
                <w:szCs w:val="24"/>
                <w:lang w:eastAsia="ru-RU"/>
              </w:rPr>
              <w:t>Физическая культура. Подвижные игры»</w:t>
            </w:r>
          </w:p>
        </w:tc>
        <w:tc>
          <w:tcPr>
            <w:tcW w:w="504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Цель программ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По итогам работы в данном направлении проводятся конкурсы, соревнования, показательные выступления и др.</w:t>
            </w:r>
          </w:p>
          <w:p w:rsidR="008B3004" w:rsidRPr="008B3004" w:rsidRDefault="008B3004" w:rsidP="008B3004">
            <w:pPr>
              <w:widowControl/>
              <w:suppressLineNumbers/>
              <w:suppressAutoHyphens/>
              <w:autoSpaceDE/>
              <w:spacing w:after="150" w:line="276" w:lineRule="auto"/>
              <w:jc w:val="both"/>
              <w:textAlignment w:val="baseline"/>
              <w:rPr>
                <w:rFonts w:eastAsia="SimSun"/>
                <w:color w:val="000000"/>
                <w:kern w:val="3"/>
                <w:sz w:val="24"/>
                <w:szCs w:val="24"/>
                <w:lang w:eastAsia="zh-CN" w:bidi="hi-IN"/>
              </w:rPr>
            </w:pPr>
          </w:p>
          <w:p w:rsidR="008B3004" w:rsidRPr="008B3004" w:rsidRDefault="008B3004" w:rsidP="0065428F">
            <w:pPr>
              <w:widowControl/>
              <w:autoSpaceDE/>
              <w:autoSpaceDN/>
              <w:spacing w:line="276" w:lineRule="auto"/>
              <w:ind w:firstLine="567"/>
              <w:jc w:val="both"/>
              <w:rPr>
                <w:sz w:val="24"/>
                <w:szCs w:val="24"/>
                <w:lang w:eastAsia="ru-RU"/>
              </w:rPr>
            </w:pPr>
            <w:r w:rsidRPr="008B3004">
              <w:rPr>
                <w:color w:val="000000"/>
                <w:sz w:val="24"/>
                <w:szCs w:val="24"/>
                <w:lang w:eastAsia="ru-RU"/>
              </w:rPr>
              <w:t>Актуальность</w:t>
            </w:r>
            <w:r w:rsidRPr="008B3004">
              <w:rPr>
                <w:b/>
                <w:color w:val="000000"/>
                <w:sz w:val="24"/>
                <w:szCs w:val="24"/>
                <w:lang w:eastAsia="ru-RU"/>
              </w:rPr>
              <w:t xml:space="preserve"> </w:t>
            </w:r>
            <w:r w:rsidRPr="008B3004">
              <w:rPr>
                <w:sz w:val="24"/>
                <w:szCs w:val="24"/>
                <w:lang w:eastAsia="ru-RU"/>
              </w:rPr>
              <w:t>программ определена тем, что одной из важнейших задач образования в настоящее время является освоение детьми духовных ценностей, накопленных человечеством. Уровень нравственности человека отражается на его поведении, которое контролируется его внутренними побуждениями, собственными взглядами и убеждениями. Выработка таких взглядов, убеждений и привычек составляет сущность нравственного воспитания.</w:t>
            </w:r>
          </w:p>
          <w:p w:rsidR="008B3004" w:rsidRPr="008B3004" w:rsidRDefault="008B3004" w:rsidP="0065428F">
            <w:pPr>
              <w:widowControl/>
              <w:autoSpaceDE/>
              <w:autoSpaceDN/>
              <w:spacing w:line="276" w:lineRule="auto"/>
              <w:jc w:val="both"/>
              <w:rPr>
                <w:rFonts w:eastAsia="Calibri"/>
                <w:sz w:val="24"/>
                <w:szCs w:val="24"/>
              </w:rPr>
            </w:pPr>
            <w:r w:rsidRPr="008B3004">
              <w:rPr>
                <w:rFonts w:eastAsia="Calibri"/>
                <w:sz w:val="24"/>
                <w:szCs w:val="24"/>
              </w:rPr>
              <w:t>-формировать доступные навыки технико-тактических действий изучаемых спортивных игр и способы их применения в условиях соревнований;</w:t>
            </w:r>
          </w:p>
          <w:p w:rsidR="008B3004" w:rsidRPr="008B3004" w:rsidRDefault="008B3004" w:rsidP="0065428F">
            <w:pPr>
              <w:widowControl/>
              <w:autoSpaceDE/>
              <w:autoSpaceDN/>
              <w:spacing w:line="276" w:lineRule="auto"/>
              <w:jc w:val="both"/>
              <w:rPr>
                <w:rFonts w:eastAsia="Calibri"/>
                <w:sz w:val="24"/>
                <w:szCs w:val="24"/>
              </w:rPr>
            </w:pPr>
            <w:r w:rsidRPr="008B3004">
              <w:rPr>
                <w:rFonts w:eastAsia="Calibri"/>
                <w:sz w:val="24"/>
                <w:szCs w:val="24"/>
              </w:rPr>
              <w:t>-повышать активность в физкультурно-спортивной деятельности и приобщать занимающихся к спортивным традициям школы, города, страны.</w:t>
            </w:r>
          </w:p>
          <w:p w:rsidR="008B3004" w:rsidRPr="008B3004" w:rsidRDefault="008B3004" w:rsidP="0065428F">
            <w:pPr>
              <w:autoSpaceDE/>
              <w:autoSpaceDN/>
              <w:spacing w:line="276" w:lineRule="auto"/>
              <w:jc w:val="both"/>
              <w:rPr>
                <w:color w:val="000000"/>
                <w:sz w:val="24"/>
                <w:szCs w:val="24"/>
                <w:lang w:eastAsia="ru-RU"/>
              </w:rPr>
            </w:pPr>
            <w:r w:rsidRPr="008B3004">
              <w:rPr>
                <w:bCs/>
                <w:i/>
                <w:iCs/>
                <w:color w:val="000000"/>
                <w:sz w:val="24"/>
                <w:szCs w:val="24"/>
                <w:lang w:eastAsia="ru-RU"/>
              </w:rPr>
              <w:t>Цель</w:t>
            </w:r>
            <w:r w:rsidRPr="008B3004">
              <w:rPr>
                <w:b/>
                <w:bCs/>
                <w:i/>
                <w:iCs/>
                <w:color w:val="000000"/>
                <w:sz w:val="24"/>
                <w:szCs w:val="24"/>
                <w:lang w:eastAsia="ru-RU"/>
              </w:rPr>
              <w:t xml:space="preserve"> </w:t>
            </w:r>
            <w:r w:rsidRPr="008B3004">
              <w:rPr>
                <w:color w:val="000000"/>
                <w:sz w:val="24"/>
                <w:szCs w:val="24"/>
                <w:lang w:eastAsia="ru-RU"/>
              </w:rPr>
              <w:t xml:space="preserve">– развитие социально-активной личности ребёнка на основе духовно-нравственных ценностей и культурных традиций многонационального народа Российской Федерации. </w:t>
            </w:r>
          </w:p>
          <w:p w:rsidR="008B3004" w:rsidRPr="008B3004" w:rsidRDefault="008B3004" w:rsidP="0065428F">
            <w:pPr>
              <w:widowControl/>
              <w:adjustRightInd w:val="0"/>
              <w:spacing w:line="276" w:lineRule="auto"/>
              <w:jc w:val="both"/>
              <w:rPr>
                <w:rFonts w:eastAsia="SimSun"/>
                <w:color w:val="000000"/>
                <w:kern w:val="3"/>
                <w:sz w:val="24"/>
                <w:szCs w:val="24"/>
                <w:lang w:eastAsia="zh-CN" w:bidi="hi-IN"/>
              </w:rPr>
            </w:pPr>
            <w:r w:rsidRPr="008B3004">
              <w:rPr>
                <w:color w:val="000000"/>
                <w:sz w:val="24"/>
                <w:szCs w:val="24"/>
                <w:lang w:eastAsia="ru-RU"/>
              </w:rPr>
              <w:t>Формирование положительное отношение ребёнка и детского коллектива к духовно-нравственным ценностям: Родина, семья, команда, природа, познание, здоровье.</w:t>
            </w:r>
          </w:p>
        </w:tc>
      </w:tr>
      <w:tr w:rsidR="008B3004" w:rsidRPr="008B3004" w:rsidTr="008B3004">
        <w:trPr>
          <w:trHeight w:val="2503"/>
        </w:trPr>
        <w:tc>
          <w:tcPr>
            <w:tcW w:w="2145"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Комплекс воспитательных мероприятий, педагогическая поддержка обучающихся и обеспечение их благополучия.</w:t>
            </w:r>
          </w:p>
        </w:tc>
        <w:tc>
          <w:tcPr>
            <w:tcW w:w="216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«Добрая дорога»</w:t>
            </w:r>
          </w:p>
        </w:tc>
        <w:tc>
          <w:tcPr>
            <w:tcW w:w="5040" w:type="dxa"/>
            <w:tcBorders>
              <w:top w:val="single" w:sz="2" w:space="0" w:color="000000"/>
              <w:left w:val="single" w:sz="2" w:space="0" w:color="000000"/>
              <w:bottom w:val="single" w:sz="2" w:space="0" w:color="000000"/>
              <w:right w:val="single" w:sz="2" w:space="0" w:color="000000"/>
            </w:tcBorders>
            <w:shd w:val="clear" w:color="auto" w:fill="FFFFFF"/>
            <w:tcMar>
              <w:top w:w="28" w:type="dxa"/>
              <w:left w:w="115" w:type="dxa"/>
              <w:bottom w:w="28" w:type="dxa"/>
              <w:right w:w="115" w:type="dxa"/>
            </w:tcMar>
          </w:tcPr>
          <w:p w:rsidR="008B3004" w:rsidRPr="008B3004" w:rsidRDefault="008B3004" w:rsidP="008B3004">
            <w:pPr>
              <w:widowControl/>
              <w:suppressLineNumbers/>
              <w:suppressAutoHyphens/>
              <w:autoSpaceDE/>
              <w:spacing w:after="150" w:line="276" w:lineRule="auto"/>
              <w:jc w:val="both"/>
              <w:textAlignment w:val="baseline"/>
              <w:rPr>
                <w:rFonts w:eastAsia="SimSun"/>
                <w:color w:val="000000"/>
                <w:kern w:val="3"/>
                <w:sz w:val="24"/>
                <w:szCs w:val="24"/>
                <w:lang w:eastAsia="zh-CN" w:bidi="hi-IN"/>
              </w:rPr>
            </w:pPr>
            <w:r w:rsidRPr="008B3004">
              <w:rPr>
                <w:sz w:val="24"/>
                <w:szCs w:val="24"/>
                <w:lang w:eastAsia="ru-RU"/>
              </w:rPr>
              <w:t>Охрана жизни и здоровья юных граждан, защита их прав и законных интересов путем предупреждения дорожно-транспортных происшествий используя различные формы деятельности. Воспитание ответственного образцового участника дорожного движения, активного агитатора безопасности дорожного движения.</w:t>
            </w:r>
          </w:p>
        </w:tc>
      </w:tr>
    </w:tbl>
    <w:p w:rsidR="008B3004" w:rsidRPr="008B3004" w:rsidRDefault="008B3004" w:rsidP="008B3004">
      <w:pPr>
        <w:widowControl/>
        <w:suppressAutoHyphens/>
        <w:autoSpaceDE/>
        <w:spacing w:after="150" w:line="276" w:lineRule="auto"/>
        <w:jc w:val="center"/>
        <w:textAlignment w:val="baseline"/>
        <w:rPr>
          <w:rFonts w:ascii="Liberation Serif" w:eastAsia="SimSun" w:hAnsi="Liberation Serif" w:cs="Mangal" w:hint="eastAsia"/>
          <w:kern w:val="3"/>
          <w:sz w:val="24"/>
          <w:szCs w:val="24"/>
          <w:lang w:eastAsia="zh-CN" w:bidi="hi-IN"/>
        </w:rPr>
      </w:pPr>
    </w:p>
    <w:p w:rsidR="008B3004" w:rsidRPr="008B3004" w:rsidRDefault="008B3004" w:rsidP="008B3004">
      <w:pPr>
        <w:tabs>
          <w:tab w:val="left" w:pos="993"/>
        </w:tabs>
        <w:autoSpaceDE/>
        <w:autoSpaceDN/>
        <w:spacing w:line="276" w:lineRule="auto"/>
        <w:ind w:left="709"/>
        <w:jc w:val="both"/>
        <w:rPr>
          <w:sz w:val="24"/>
          <w:szCs w:val="24"/>
          <w:lang w:eastAsia="ru-RU"/>
        </w:rPr>
      </w:pPr>
      <w:r w:rsidRPr="008B3004">
        <w:rPr>
          <w:b/>
          <w:sz w:val="24"/>
          <w:szCs w:val="24"/>
          <w:lang w:eastAsia="ru-RU"/>
        </w:rPr>
        <w:t>Классное руководство</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B3004" w:rsidRPr="008B3004" w:rsidRDefault="008B3004" w:rsidP="008B3004">
      <w:pPr>
        <w:widowControl/>
        <w:suppressAutoHyphens/>
        <w:autoSpaceDE/>
        <w:spacing w:after="150" w:line="276" w:lineRule="auto"/>
        <w:ind w:firstLine="709"/>
        <w:jc w:val="both"/>
        <w:textAlignment w:val="baseline"/>
        <w:rPr>
          <w:rFonts w:eastAsia="SimSun"/>
          <w:b/>
          <w:i/>
          <w:color w:val="000000"/>
          <w:kern w:val="3"/>
          <w:sz w:val="24"/>
          <w:szCs w:val="24"/>
          <w:lang w:eastAsia="zh-CN" w:bidi="hi-IN"/>
        </w:rPr>
      </w:pPr>
      <w:r w:rsidRPr="008B3004">
        <w:rPr>
          <w:rFonts w:eastAsia="SimSun"/>
          <w:b/>
          <w:i/>
          <w:color w:val="000000"/>
          <w:kern w:val="3"/>
          <w:sz w:val="24"/>
          <w:szCs w:val="24"/>
          <w:lang w:eastAsia="zh-CN" w:bidi="hi-IN"/>
        </w:rPr>
        <w:t>Работа с классным коллективом:</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8B3004" w:rsidRPr="008B3004" w:rsidRDefault="008B3004" w:rsidP="0065428F">
      <w:pPr>
        <w:widowControl/>
        <w:suppressAutoHyphens/>
        <w:autoSpaceDE/>
        <w:spacing w:line="276" w:lineRule="auto"/>
        <w:ind w:firstLine="709"/>
        <w:jc w:val="both"/>
        <w:textAlignment w:val="baseline"/>
        <w:rPr>
          <w:rFonts w:eastAsia="SimSun"/>
          <w:b/>
          <w:i/>
          <w:color w:val="000000"/>
          <w:kern w:val="3"/>
          <w:sz w:val="24"/>
          <w:szCs w:val="24"/>
          <w:lang w:eastAsia="zh-CN" w:bidi="hi-IN"/>
        </w:rPr>
      </w:pPr>
      <w:r w:rsidRPr="008B3004">
        <w:rPr>
          <w:rFonts w:eastAsia="SimSun"/>
          <w:b/>
          <w:i/>
          <w:color w:val="000000"/>
          <w:kern w:val="3"/>
          <w:sz w:val="24"/>
          <w:szCs w:val="24"/>
          <w:lang w:eastAsia="zh-CN" w:bidi="hi-IN"/>
        </w:rPr>
        <w:t>Индивидуальная работа с учащимися:</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u w:val="single"/>
          <w:lang w:eastAsia="zh-CN" w:bidi="hi-IN"/>
        </w:rPr>
      </w:pPr>
      <w:r w:rsidRPr="008B3004">
        <w:rPr>
          <w:rFonts w:eastAsia="SimSun"/>
          <w:color w:val="000000"/>
          <w:kern w:val="3"/>
          <w:sz w:val="24"/>
          <w:szCs w:val="24"/>
          <w:u w:val="single"/>
          <w:lang w:eastAsia="zh-CN" w:bidi="hi-IN"/>
        </w:rPr>
        <w:t>-</w:t>
      </w:r>
      <w:r w:rsidRPr="008B3004">
        <w:rPr>
          <w:rFonts w:eastAsia="SimSun"/>
          <w:color w:val="000000"/>
          <w:kern w:val="3"/>
          <w:sz w:val="24"/>
          <w:szCs w:val="24"/>
          <w:lang w:eastAsia="zh-CN" w:bidi="hi-IN"/>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8B3004" w:rsidRPr="008B3004" w:rsidRDefault="008B3004" w:rsidP="0065428F">
      <w:pPr>
        <w:widowControl/>
        <w:suppressAutoHyphens/>
        <w:autoSpaceDE/>
        <w:spacing w:line="276" w:lineRule="auto"/>
        <w:ind w:firstLine="709"/>
        <w:jc w:val="both"/>
        <w:textAlignment w:val="baseline"/>
        <w:rPr>
          <w:rFonts w:eastAsia="SimSun"/>
          <w:b/>
          <w:i/>
          <w:color w:val="000000"/>
          <w:kern w:val="3"/>
          <w:sz w:val="24"/>
          <w:szCs w:val="24"/>
          <w:lang w:eastAsia="zh-CN" w:bidi="hi-IN"/>
        </w:rPr>
      </w:pPr>
      <w:r w:rsidRPr="008B3004">
        <w:rPr>
          <w:rFonts w:eastAsia="SimSun"/>
          <w:b/>
          <w:i/>
          <w:color w:val="000000"/>
          <w:kern w:val="3"/>
          <w:sz w:val="24"/>
          <w:szCs w:val="24"/>
          <w:lang w:eastAsia="zh-CN" w:bidi="hi-IN"/>
        </w:rPr>
        <w:t>Работа с учителями, преподающими в классе:</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-проведение мини-педсоветов, направленных на решение конкретных проблем класса и интеграцию воспитательных влияний на школьников;</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-привлечение учителей к участию в родительских собраниях класса для объединения усилий в деле обучения и воспитания детей.</w:t>
      </w:r>
    </w:p>
    <w:p w:rsidR="008B3004" w:rsidRPr="008B3004" w:rsidRDefault="008B3004" w:rsidP="0065428F">
      <w:pPr>
        <w:widowControl/>
        <w:suppressAutoHyphens/>
        <w:autoSpaceDE/>
        <w:spacing w:line="276" w:lineRule="auto"/>
        <w:ind w:firstLine="709"/>
        <w:jc w:val="both"/>
        <w:textAlignment w:val="baseline"/>
        <w:rPr>
          <w:rFonts w:eastAsia="SimSun"/>
          <w:b/>
          <w:i/>
          <w:color w:val="000000"/>
          <w:kern w:val="3"/>
          <w:sz w:val="24"/>
          <w:szCs w:val="24"/>
          <w:lang w:eastAsia="zh-CN" w:bidi="hi-IN"/>
        </w:rPr>
      </w:pPr>
      <w:r w:rsidRPr="008B3004">
        <w:rPr>
          <w:rFonts w:eastAsia="SimSun"/>
          <w:b/>
          <w:i/>
          <w:color w:val="000000"/>
          <w:kern w:val="3"/>
          <w:sz w:val="24"/>
          <w:szCs w:val="24"/>
          <w:lang w:eastAsia="zh-CN" w:bidi="hi-IN"/>
        </w:rPr>
        <w:t>Работа с родителями учащихся или их законными представителями:</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-регулярное информирование родителей о школьных успехах и проблемах их детей, о жизни класса в целом;</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-организация родительских собраний, происходящих в режиме обсуждения наиболее острых проблем обучения и воспитания школьников;</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-привлечение членов семей школьников к организации и проведению дел класса;</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-организация на базе класса семейных праздников, конкурсов, соревнований, направленных на сплочение семьи и школы.</w:t>
      </w:r>
    </w:p>
    <w:p w:rsidR="008B3004" w:rsidRPr="008B3004" w:rsidRDefault="008B3004" w:rsidP="0065428F">
      <w:pPr>
        <w:tabs>
          <w:tab w:val="left" w:pos="851"/>
          <w:tab w:val="left" w:pos="993"/>
        </w:tabs>
        <w:autoSpaceDE/>
        <w:autoSpaceDN/>
        <w:spacing w:line="276" w:lineRule="auto"/>
        <w:ind w:firstLine="709"/>
        <w:jc w:val="both"/>
        <w:rPr>
          <w:b/>
          <w:i/>
          <w:sz w:val="24"/>
          <w:szCs w:val="24"/>
          <w:lang w:eastAsia="ru-RU"/>
        </w:rPr>
      </w:pPr>
    </w:p>
    <w:p w:rsidR="008B3004" w:rsidRPr="008B3004" w:rsidRDefault="008B3004" w:rsidP="0065428F">
      <w:pPr>
        <w:tabs>
          <w:tab w:val="left" w:pos="851"/>
        </w:tabs>
        <w:autoSpaceDE/>
        <w:autoSpaceDN/>
        <w:spacing w:line="276" w:lineRule="auto"/>
        <w:ind w:firstLine="709"/>
        <w:jc w:val="both"/>
        <w:rPr>
          <w:i/>
          <w:sz w:val="24"/>
          <w:szCs w:val="24"/>
          <w:lang w:eastAsia="ru-RU"/>
        </w:rPr>
      </w:pPr>
      <w:r w:rsidRPr="008B3004">
        <w:rPr>
          <w:b/>
          <w:sz w:val="24"/>
          <w:szCs w:val="24"/>
          <w:lang w:eastAsia="ru-RU"/>
        </w:rPr>
        <w:t>Основные (ключевые) школьные дела</w:t>
      </w:r>
    </w:p>
    <w:p w:rsidR="008B3004" w:rsidRPr="008B3004" w:rsidRDefault="008B3004" w:rsidP="008B3004">
      <w:pPr>
        <w:suppressAutoHyphens/>
        <w:autoSpaceDN/>
        <w:spacing w:line="276" w:lineRule="auto"/>
        <w:ind w:firstLine="567"/>
        <w:jc w:val="both"/>
        <w:rPr>
          <w:kern w:val="2"/>
          <w:sz w:val="24"/>
          <w:szCs w:val="24"/>
          <w:lang w:eastAsia="ko-KR"/>
        </w:rPr>
      </w:pPr>
      <w:r w:rsidRPr="008B3004">
        <w:rPr>
          <w:color w:val="000000"/>
          <w:kern w:val="2"/>
          <w:sz w:val="24"/>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8B3004">
        <w:rPr>
          <w:rFonts w:eastAsia="№Е"/>
          <w:sz w:val="24"/>
          <w:szCs w:val="24"/>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8B3004">
        <w:rPr>
          <w:kern w:val="2"/>
          <w:sz w:val="24"/>
          <w:szCs w:val="24"/>
          <w:lang w:eastAsia="ko-KR"/>
        </w:rPr>
        <w:t xml:space="preserve"> </w:t>
      </w:r>
    </w:p>
    <w:p w:rsidR="008B3004" w:rsidRPr="008B3004" w:rsidRDefault="008B3004" w:rsidP="008B3004">
      <w:pPr>
        <w:suppressAutoHyphens/>
        <w:autoSpaceDN/>
        <w:spacing w:line="276" w:lineRule="auto"/>
        <w:ind w:firstLine="567"/>
        <w:jc w:val="both"/>
        <w:rPr>
          <w:kern w:val="2"/>
          <w:sz w:val="24"/>
          <w:szCs w:val="24"/>
          <w:lang w:eastAsia="ko-KR"/>
        </w:rPr>
      </w:pPr>
      <w:r w:rsidRPr="008B3004">
        <w:rPr>
          <w:kern w:val="2"/>
          <w:sz w:val="24"/>
          <w:szCs w:val="24"/>
          <w:lang w:eastAsia="ko-KR"/>
        </w:rPr>
        <w:t>Для этого в образовательной организации используются следующие формы работы:</w:t>
      </w:r>
    </w:p>
    <w:p w:rsidR="008B3004" w:rsidRPr="008B3004" w:rsidRDefault="008B3004" w:rsidP="008B3004">
      <w:pPr>
        <w:suppressAutoHyphens/>
        <w:autoSpaceDN/>
        <w:spacing w:line="276" w:lineRule="auto"/>
        <w:ind w:firstLine="709"/>
        <w:jc w:val="both"/>
        <w:rPr>
          <w:kern w:val="2"/>
          <w:sz w:val="24"/>
          <w:szCs w:val="24"/>
          <w:lang w:eastAsia="ko-KR"/>
        </w:rPr>
      </w:pPr>
      <w:r w:rsidRPr="008B3004">
        <w:rPr>
          <w:b/>
          <w:bCs/>
          <w:i/>
          <w:iCs/>
          <w:kern w:val="2"/>
          <w:sz w:val="24"/>
          <w:szCs w:val="24"/>
          <w:lang w:eastAsia="ko-KR"/>
        </w:rPr>
        <w:t>На внешкольном уровне:</w:t>
      </w:r>
    </w:p>
    <w:p w:rsidR="008B3004" w:rsidRPr="008B3004" w:rsidRDefault="008B3004" w:rsidP="008B3004">
      <w:pPr>
        <w:tabs>
          <w:tab w:val="left" w:pos="993"/>
          <w:tab w:val="left" w:pos="1310"/>
        </w:tabs>
        <w:suppressAutoHyphens/>
        <w:autoSpaceDN/>
        <w:spacing w:line="276" w:lineRule="auto"/>
        <w:ind w:firstLine="851"/>
        <w:jc w:val="both"/>
        <w:rPr>
          <w:kern w:val="2"/>
          <w:sz w:val="24"/>
          <w:szCs w:val="24"/>
          <w:lang w:eastAsia="ko-KR"/>
        </w:rPr>
      </w:pPr>
      <w:r w:rsidRPr="008B3004">
        <w:rPr>
          <w:kern w:val="2"/>
          <w:sz w:val="24"/>
          <w:szCs w:val="24"/>
          <w:lang w:eastAsia="ko-KR"/>
        </w:rPr>
        <w:t>- с</w:t>
      </w:r>
      <w:r w:rsidRPr="008B3004">
        <w:rPr>
          <w:rFonts w:eastAsia="№Е"/>
          <w:kern w:val="2"/>
          <w:sz w:val="24"/>
          <w:szCs w:val="24"/>
          <w:lang w:eastAsia="ko-KR"/>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8B3004" w:rsidRPr="008B3004" w:rsidRDefault="008B3004" w:rsidP="008B3004">
      <w:pPr>
        <w:tabs>
          <w:tab w:val="left" w:pos="993"/>
          <w:tab w:val="left" w:pos="1310"/>
        </w:tabs>
        <w:suppressAutoHyphens/>
        <w:autoSpaceDN/>
        <w:spacing w:line="276" w:lineRule="auto"/>
        <w:ind w:firstLine="709"/>
        <w:jc w:val="both"/>
        <w:rPr>
          <w:kern w:val="2"/>
          <w:sz w:val="24"/>
          <w:szCs w:val="24"/>
          <w:lang w:eastAsia="ko-KR"/>
        </w:rPr>
      </w:pPr>
      <w:r w:rsidRPr="008B3004">
        <w:rPr>
          <w:rFonts w:eastAsia="№Е"/>
          <w:kern w:val="2"/>
          <w:sz w:val="24"/>
          <w:szCs w:val="24"/>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различных профессий,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8B3004" w:rsidRPr="008B3004" w:rsidRDefault="008B3004" w:rsidP="008B3004">
      <w:pPr>
        <w:tabs>
          <w:tab w:val="left" w:pos="993"/>
          <w:tab w:val="left" w:pos="1310"/>
        </w:tabs>
        <w:suppressAutoHyphens/>
        <w:autoSpaceDN/>
        <w:spacing w:line="276" w:lineRule="auto"/>
        <w:ind w:firstLine="851"/>
        <w:jc w:val="both"/>
        <w:rPr>
          <w:bCs/>
          <w:kern w:val="2"/>
          <w:sz w:val="24"/>
          <w:szCs w:val="24"/>
          <w:lang w:eastAsia="ko-KR"/>
        </w:rPr>
      </w:pPr>
      <w:r w:rsidRPr="008B3004">
        <w:rPr>
          <w:bCs/>
          <w:kern w:val="2"/>
          <w:sz w:val="24"/>
          <w:szCs w:val="24"/>
          <w:lang w:eastAsia="ko-KR"/>
        </w:rPr>
        <w:t xml:space="preserve">-проводимые и организуемые </w:t>
      </w:r>
      <w:r w:rsidRPr="008B3004">
        <w:rPr>
          <w:rFonts w:eastAsia="№Е"/>
          <w:iCs/>
          <w:kern w:val="2"/>
          <w:sz w:val="24"/>
          <w:szCs w:val="24"/>
          <w:lang w:eastAsia="ko-KR"/>
        </w:rPr>
        <w:t>совместно</w:t>
      </w:r>
      <w:r w:rsidRPr="008B3004">
        <w:rPr>
          <w:bCs/>
          <w:i/>
          <w:iCs/>
          <w:kern w:val="2"/>
          <w:sz w:val="24"/>
          <w:szCs w:val="24"/>
          <w:lang w:eastAsia="ko-KR"/>
        </w:rPr>
        <w:t xml:space="preserve"> </w:t>
      </w:r>
      <w:r w:rsidRPr="008B3004">
        <w:rPr>
          <w:bCs/>
          <w:kern w:val="2"/>
          <w:sz w:val="24"/>
          <w:szCs w:val="24"/>
          <w:lang w:eastAsia="ko-KR"/>
        </w:rPr>
        <w:t>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8B3004" w:rsidRPr="008B3004" w:rsidRDefault="008B3004" w:rsidP="008B3004">
      <w:pPr>
        <w:numPr>
          <w:ilvl w:val="0"/>
          <w:numId w:val="60"/>
        </w:numPr>
        <w:tabs>
          <w:tab w:val="left" w:pos="851"/>
          <w:tab w:val="left" w:pos="993"/>
        </w:tabs>
        <w:autoSpaceDE/>
        <w:autoSpaceDN/>
        <w:spacing w:line="276" w:lineRule="auto"/>
        <w:ind w:left="0" w:firstLine="709"/>
        <w:jc w:val="both"/>
        <w:rPr>
          <w:i/>
          <w:sz w:val="24"/>
          <w:szCs w:val="24"/>
          <w:lang w:eastAsia="ru-RU"/>
        </w:rPr>
      </w:pPr>
      <w:r w:rsidRPr="008B3004">
        <w:rPr>
          <w:sz w:val="24"/>
          <w:szCs w:val="24"/>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B3004" w:rsidRPr="008B3004" w:rsidRDefault="008B3004" w:rsidP="008B3004">
      <w:pPr>
        <w:numPr>
          <w:ilvl w:val="0"/>
          <w:numId w:val="60"/>
        </w:numPr>
        <w:tabs>
          <w:tab w:val="left" w:pos="851"/>
          <w:tab w:val="left" w:pos="993"/>
        </w:tabs>
        <w:autoSpaceDE/>
        <w:autoSpaceDN/>
        <w:spacing w:line="276" w:lineRule="auto"/>
        <w:ind w:left="0" w:firstLine="709"/>
        <w:jc w:val="both"/>
        <w:rPr>
          <w:i/>
          <w:sz w:val="24"/>
          <w:szCs w:val="24"/>
          <w:lang w:eastAsia="ru-RU"/>
        </w:rPr>
      </w:pPr>
      <w:r w:rsidRPr="008B3004">
        <w:rPr>
          <w:sz w:val="24"/>
          <w:szCs w:val="24"/>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B3004" w:rsidRPr="008B3004" w:rsidRDefault="008B3004" w:rsidP="008B3004">
      <w:pPr>
        <w:numPr>
          <w:ilvl w:val="0"/>
          <w:numId w:val="60"/>
        </w:numPr>
        <w:tabs>
          <w:tab w:val="left" w:pos="851"/>
          <w:tab w:val="left" w:pos="993"/>
        </w:tabs>
        <w:autoSpaceDE/>
        <w:autoSpaceDN/>
        <w:spacing w:line="276" w:lineRule="auto"/>
        <w:ind w:left="0" w:firstLine="709"/>
        <w:jc w:val="both"/>
        <w:rPr>
          <w:sz w:val="24"/>
          <w:szCs w:val="24"/>
          <w:lang w:eastAsia="ru-RU"/>
        </w:rPr>
      </w:pPr>
      <w:r w:rsidRPr="008B3004">
        <w:rPr>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B3004" w:rsidRPr="008B3004" w:rsidRDefault="008B3004" w:rsidP="008B3004">
      <w:pPr>
        <w:widowControl/>
        <w:numPr>
          <w:ilvl w:val="0"/>
          <w:numId w:val="60"/>
        </w:numPr>
        <w:autoSpaceDE/>
        <w:autoSpaceDN/>
        <w:spacing w:line="276" w:lineRule="auto"/>
        <w:ind w:left="0" w:firstLine="709"/>
        <w:jc w:val="both"/>
        <w:rPr>
          <w:sz w:val="24"/>
          <w:szCs w:val="24"/>
          <w:lang w:eastAsia="ru-RU"/>
        </w:rPr>
      </w:pPr>
      <w:r w:rsidRPr="008B3004">
        <w:rPr>
          <w:sz w:val="24"/>
          <w:szCs w:val="24"/>
          <w:lang w:eastAsia="ru-RU"/>
        </w:rPr>
        <w:t>участие во всероссийских акциях, посвящённых значимым событиям в России.</w:t>
      </w:r>
    </w:p>
    <w:p w:rsidR="008B3004" w:rsidRPr="008B3004" w:rsidRDefault="008B3004" w:rsidP="008B3004">
      <w:pPr>
        <w:tabs>
          <w:tab w:val="left" w:pos="993"/>
          <w:tab w:val="left" w:pos="1310"/>
        </w:tabs>
        <w:suppressAutoHyphens/>
        <w:autoSpaceDN/>
        <w:spacing w:line="276" w:lineRule="auto"/>
        <w:ind w:firstLine="851"/>
        <w:jc w:val="both"/>
        <w:rPr>
          <w:kern w:val="2"/>
          <w:sz w:val="24"/>
          <w:szCs w:val="24"/>
          <w:lang w:eastAsia="ko-KR"/>
        </w:rPr>
      </w:pPr>
    </w:p>
    <w:p w:rsidR="008B3004" w:rsidRPr="008B3004" w:rsidRDefault="008B3004" w:rsidP="008B3004">
      <w:pPr>
        <w:suppressAutoHyphens/>
        <w:autoSpaceDN/>
        <w:spacing w:line="276" w:lineRule="auto"/>
        <w:ind w:firstLine="709"/>
        <w:jc w:val="both"/>
        <w:rPr>
          <w:kern w:val="2"/>
          <w:sz w:val="24"/>
          <w:szCs w:val="24"/>
          <w:lang w:eastAsia="ko-KR"/>
        </w:rPr>
      </w:pPr>
      <w:r w:rsidRPr="008B3004">
        <w:rPr>
          <w:b/>
          <w:bCs/>
          <w:i/>
          <w:iCs/>
          <w:kern w:val="2"/>
          <w:sz w:val="24"/>
          <w:szCs w:val="24"/>
          <w:lang w:eastAsia="ko-KR"/>
        </w:rPr>
        <w:t>На школьном уровне:</w:t>
      </w:r>
    </w:p>
    <w:p w:rsidR="008B3004" w:rsidRPr="008B3004" w:rsidRDefault="008B3004" w:rsidP="008B3004">
      <w:pPr>
        <w:tabs>
          <w:tab w:val="left" w:pos="993"/>
          <w:tab w:val="left" w:pos="1310"/>
        </w:tabs>
        <w:suppressAutoHyphens/>
        <w:autoSpaceDN/>
        <w:spacing w:line="276" w:lineRule="auto"/>
        <w:ind w:firstLine="709"/>
        <w:jc w:val="both"/>
        <w:rPr>
          <w:kern w:val="2"/>
          <w:sz w:val="24"/>
          <w:szCs w:val="24"/>
          <w:lang w:eastAsia="ko-KR"/>
        </w:rPr>
      </w:pPr>
      <w:r w:rsidRPr="008B3004">
        <w:rPr>
          <w:rFonts w:eastAsia="№Е"/>
          <w:kern w:val="2"/>
          <w:sz w:val="24"/>
          <w:szCs w:val="24"/>
          <w:lang w:eastAsia="ko-KR"/>
        </w:rPr>
        <w:t xml:space="preserve">-ежегодные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8B3004" w:rsidRPr="008B3004" w:rsidRDefault="008B3004" w:rsidP="008B3004">
      <w:pPr>
        <w:tabs>
          <w:tab w:val="left" w:pos="993"/>
          <w:tab w:val="left" w:pos="1310"/>
        </w:tabs>
        <w:suppressAutoHyphens/>
        <w:autoSpaceDN/>
        <w:spacing w:line="276" w:lineRule="auto"/>
        <w:ind w:firstLine="851"/>
        <w:jc w:val="both"/>
        <w:rPr>
          <w:kern w:val="2"/>
          <w:sz w:val="24"/>
          <w:szCs w:val="24"/>
          <w:lang w:eastAsia="ko-KR"/>
        </w:rPr>
      </w:pPr>
      <w:r w:rsidRPr="008B3004">
        <w:rPr>
          <w:rFonts w:eastAsia="№Е"/>
          <w:kern w:val="2"/>
          <w:sz w:val="24"/>
          <w:szCs w:val="24"/>
          <w:lang w:eastAsia="ko-KR"/>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eastAsia="ko-KR"/>
        </w:rPr>
      </w:pPr>
      <w:r w:rsidRPr="008B3004">
        <w:rPr>
          <w:rFonts w:eastAsia="№Е"/>
          <w:kern w:val="2"/>
          <w:sz w:val="24"/>
          <w:szCs w:val="24"/>
          <w:lang w:eastAsia="ko-KR"/>
        </w:rPr>
        <w:t>-</w:t>
      </w:r>
      <w:r w:rsidRPr="008B3004">
        <w:rPr>
          <w:rFonts w:eastAsia="№Е"/>
          <w:kern w:val="2"/>
          <w:sz w:val="24"/>
          <w:szCs w:val="24"/>
          <w:lang w:val="x-none" w:eastAsia="ko-KR"/>
        </w:rPr>
        <w:t xml:space="preserve">торжественные </w:t>
      </w:r>
      <w:r w:rsidRPr="008B3004">
        <w:rPr>
          <w:rFonts w:eastAsia="№Е"/>
          <w:kern w:val="2"/>
          <w:sz w:val="24"/>
          <w:szCs w:val="24"/>
          <w:lang w:eastAsia="ko-KR"/>
        </w:rPr>
        <w:t>линейки</w:t>
      </w:r>
      <w:r w:rsidRPr="008B3004">
        <w:rPr>
          <w:rFonts w:eastAsia="№Е"/>
          <w:bCs/>
          <w:kern w:val="2"/>
          <w:sz w:val="24"/>
          <w:szCs w:val="24"/>
          <w:lang w:val="x-none" w:eastAsia="ko-KR"/>
        </w:rPr>
        <w:t xml:space="preserve">, связанные с переходом учащихся на </w:t>
      </w:r>
      <w:r w:rsidRPr="008B3004">
        <w:rPr>
          <w:rFonts w:eastAsia="№Е"/>
          <w:iCs/>
          <w:kern w:val="2"/>
          <w:sz w:val="24"/>
          <w:szCs w:val="24"/>
          <w:lang w:val="x-none" w:eastAsia="ko-KR"/>
        </w:rPr>
        <w:t>следующую</w:t>
      </w:r>
      <w:r w:rsidRPr="008B3004">
        <w:rPr>
          <w:rFonts w:eastAsia="№Е"/>
          <w:bCs/>
          <w:kern w:val="2"/>
          <w:sz w:val="24"/>
          <w:szCs w:val="24"/>
          <w:lang w:val="x-none" w:eastAsia="ko-KR"/>
        </w:rPr>
        <w:t xml:space="preserve"> ступень образования, символизирующие приобретение ими новых социальных статусов в школе и р</w:t>
      </w:r>
      <w:r w:rsidRPr="008B3004">
        <w:rPr>
          <w:rFonts w:eastAsia="№Е"/>
          <w:kern w:val="2"/>
          <w:sz w:val="24"/>
          <w:szCs w:val="24"/>
          <w:lang w:val="x-none" w:eastAsia="ko-KR"/>
        </w:rPr>
        <w:t>азвивающие школьную идентичность детей</w:t>
      </w:r>
      <w:r w:rsidRPr="008B3004">
        <w:rPr>
          <w:rFonts w:eastAsia="№Е"/>
          <w:kern w:val="2"/>
          <w:sz w:val="24"/>
          <w:szCs w:val="24"/>
          <w:lang w:eastAsia="ko-KR"/>
        </w:rPr>
        <w:t>;</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eastAsia="ko-KR"/>
        </w:rPr>
      </w:pPr>
      <w:r w:rsidRPr="008B3004">
        <w:rPr>
          <w:rFonts w:eastAsia="№Е"/>
          <w:kern w:val="2"/>
          <w:sz w:val="24"/>
          <w:szCs w:val="24"/>
          <w:lang w:eastAsia="ko-KR"/>
        </w:rPr>
        <w:t>-</w:t>
      </w:r>
      <w:r w:rsidRPr="008B3004">
        <w:rPr>
          <w:rFonts w:eastAsia="№Е"/>
          <w:kern w:val="2"/>
          <w:sz w:val="24"/>
          <w:szCs w:val="24"/>
          <w:lang w:val="x-none" w:eastAsia="ko-KR"/>
        </w:rPr>
        <w:t xml:space="preserve">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w:t>
      </w:r>
      <w:r w:rsidRPr="008B3004">
        <w:rPr>
          <w:rFonts w:eastAsia="№Е"/>
          <w:kern w:val="2"/>
          <w:sz w:val="24"/>
          <w:szCs w:val="24"/>
          <w:lang w:eastAsia="ko-KR"/>
        </w:rPr>
        <w:t>Они с</w:t>
      </w:r>
      <w:r w:rsidRPr="008B3004">
        <w:rPr>
          <w:rFonts w:eastAsia="№Е"/>
          <w:kern w:val="2"/>
          <w:sz w:val="24"/>
          <w:szCs w:val="24"/>
          <w:lang w:val="x-none" w:eastAsia="ko-KR"/>
        </w:rPr>
        <w:t>оздают в школе атмосферу творчества и неформального общения, способствуют сплочению детского, педагогического и родительского сообществ школы</w:t>
      </w:r>
      <w:r w:rsidRPr="008B3004">
        <w:rPr>
          <w:rFonts w:eastAsia="№Е"/>
          <w:kern w:val="2"/>
          <w:sz w:val="24"/>
          <w:szCs w:val="24"/>
          <w:lang w:eastAsia="ko-KR"/>
        </w:rPr>
        <w:t>;</w:t>
      </w:r>
    </w:p>
    <w:p w:rsidR="008B3004" w:rsidRPr="008B3004" w:rsidRDefault="008B3004" w:rsidP="008B3004">
      <w:pPr>
        <w:tabs>
          <w:tab w:val="left" w:pos="0"/>
          <w:tab w:val="left" w:pos="851"/>
        </w:tabs>
        <w:suppressAutoHyphens/>
        <w:autoSpaceDN/>
        <w:spacing w:line="276" w:lineRule="auto"/>
        <w:ind w:firstLine="709"/>
        <w:jc w:val="both"/>
        <w:rPr>
          <w:bCs/>
          <w:kern w:val="2"/>
          <w:sz w:val="24"/>
          <w:szCs w:val="24"/>
          <w:lang w:eastAsia="ko-KR"/>
        </w:rPr>
      </w:pPr>
      <w:r w:rsidRPr="008B3004">
        <w:rPr>
          <w:bCs/>
          <w:kern w:val="2"/>
          <w:sz w:val="24"/>
          <w:szCs w:val="24"/>
          <w:lang w:eastAsia="ko-KR"/>
        </w:rPr>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B3004" w:rsidRPr="008B3004" w:rsidRDefault="008B3004" w:rsidP="008B3004">
      <w:pPr>
        <w:numPr>
          <w:ilvl w:val="0"/>
          <w:numId w:val="59"/>
        </w:numPr>
        <w:tabs>
          <w:tab w:val="left" w:pos="993"/>
          <w:tab w:val="left" w:pos="1134"/>
        </w:tabs>
        <w:autoSpaceDE/>
        <w:autoSpaceDN/>
        <w:spacing w:line="276" w:lineRule="auto"/>
        <w:ind w:left="0" w:firstLine="709"/>
        <w:jc w:val="both"/>
        <w:rPr>
          <w:sz w:val="24"/>
          <w:szCs w:val="24"/>
          <w:lang w:eastAsia="ru-RU"/>
        </w:rPr>
      </w:pPr>
      <w:r w:rsidRPr="008B3004">
        <w:rPr>
          <w:sz w:val="24"/>
          <w:szCs w:val="24"/>
          <w:lang w:eastAsia="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B3004" w:rsidRPr="008B3004" w:rsidRDefault="008B3004" w:rsidP="008B3004">
      <w:pPr>
        <w:numPr>
          <w:ilvl w:val="0"/>
          <w:numId w:val="59"/>
        </w:numPr>
        <w:tabs>
          <w:tab w:val="left" w:pos="993"/>
          <w:tab w:val="left" w:pos="1134"/>
        </w:tabs>
        <w:autoSpaceDE/>
        <w:autoSpaceDN/>
        <w:spacing w:line="276" w:lineRule="auto"/>
        <w:ind w:left="0" w:firstLine="709"/>
        <w:jc w:val="both"/>
        <w:rPr>
          <w:sz w:val="24"/>
          <w:szCs w:val="24"/>
          <w:lang w:eastAsia="ru-RU"/>
        </w:rPr>
      </w:pPr>
      <w:r w:rsidRPr="008B3004">
        <w:rPr>
          <w:sz w:val="24"/>
          <w:szCs w:val="24"/>
          <w:lang w:eastAsia="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При планировании ключевых школьных дел учитываются традиционные мероприятия, календарь школьных праздников и используются следующие формы работы:</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Патриотическая акция «Бессмертный полк» (шествие с портретами ветеранов Великой Отечественной войны проходит ежегодно);</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Акция «Георгиевская ленточка»;</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Акция «Птичья столовая» (в осенне-зимний период учащиеся школы кормят птиц, следят за кормушками в школьном дворе и парке);</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Акция добрых дел  (помощь приютам для бездомных животных);</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Спортивно-оздоровительная деятельность: соревнование по волейболу между командами школы; «Веселые старты» и т.п. с участием родителей в командах</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Досугово - развлекательная деятельность: праздники, концерты, конкурсные программы ко Дню матери, 8 Марта, 9 Мая, выпускные вечера и т.п. с участием родителей, бабушек и дедушек.</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День науки (подготовка проектов, исследовательских работ и их защита)</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Торжественные ритуалы посвящения, связанные с переходом учащихся на</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следующую</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ступень образования, символизирующие приобретение ими новых социальных статусов в школе и развивающие школьную идентичность детей:</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«Посвящение в первоклассники»;</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«Первый звонок»;</w:t>
      </w:r>
    </w:p>
    <w:p w:rsidR="008B3004" w:rsidRPr="008B3004" w:rsidRDefault="008B3004" w:rsidP="008B3004">
      <w:pPr>
        <w:suppressAutoHyphens/>
        <w:autoSpaceDN/>
        <w:spacing w:line="276" w:lineRule="auto"/>
        <w:ind w:firstLine="709"/>
        <w:jc w:val="both"/>
        <w:rPr>
          <w:b/>
          <w:bCs/>
          <w:i/>
          <w:iCs/>
          <w:kern w:val="2"/>
          <w:sz w:val="24"/>
          <w:szCs w:val="24"/>
          <w:lang w:eastAsia="ko-KR"/>
        </w:rPr>
      </w:pPr>
    </w:p>
    <w:p w:rsidR="008B3004" w:rsidRPr="008B3004" w:rsidRDefault="008B3004" w:rsidP="008B3004">
      <w:pPr>
        <w:suppressAutoHyphens/>
        <w:autoSpaceDN/>
        <w:spacing w:line="276" w:lineRule="auto"/>
        <w:ind w:firstLine="709"/>
        <w:jc w:val="both"/>
        <w:rPr>
          <w:kern w:val="2"/>
          <w:sz w:val="24"/>
          <w:szCs w:val="24"/>
          <w:lang w:eastAsia="ko-KR"/>
        </w:rPr>
      </w:pPr>
      <w:r w:rsidRPr="008B3004">
        <w:rPr>
          <w:b/>
          <w:bCs/>
          <w:i/>
          <w:iCs/>
          <w:kern w:val="2"/>
          <w:sz w:val="24"/>
          <w:szCs w:val="24"/>
          <w:lang w:eastAsia="ko-KR"/>
        </w:rPr>
        <w:t>На уровне классов:</w:t>
      </w:r>
      <w:r w:rsidRPr="008B3004">
        <w:rPr>
          <w:rFonts w:eastAsia="№Е"/>
          <w:b/>
          <w:bCs/>
          <w:iCs/>
          <w:kern w:val="2"/>
          <w:sz w:val="24"/>
          <w:szCs w:val="24"/>
          <w:lang w:eastAsia="ko-KR"/>
        </w:rPr>
        <w:t xml:space="preserve"> </w:t>
      </w:r>
    </w:p>
    <w:p w:rsidR="008B3004" w:rsidRPr="008B3004" w:rsidRDefault="008B3004" w:rsidP="008B3004">
      <w:pPr>
        <w:tabs>
          <w:tab w:val="left" w:pos="0"/>
          <w:tab w:val="left" w:pos="851"/>
        </w:tabs>
        <w:suppressAutoHyphens/>
        <w:autoSpaceDN/>
        <w:spacing w:line="276" w:lineRule="auto"/>
        <w:ind w:firstLine="709"/>
        <w:jc w:val="both"/>
        <w:rPr>
          <w:kern w:val="2"/>
          <w:sz w:val="24"/>
          <w:szCs w:val="24"/>
          <w:lang w:eastAsia="ko-KR"/>
        </w:rPr>
      </w:pPr>
      <w:r w:rsidRPr="008B3004">
        <w:rPr>
          <w:bCs/>
          <w:kern w:val="2"/>
          <w:sz w:val="24"/>
          <w:szCs w:val="24"/>
          <w:lang w:eastAsia="ko-KR"/>
        </w:rPr>
        <w:t>-выбор и делегирование представителей классов в Советы</w:t>
      </w:r>
      <w:r w:rsidRPr="008B3004">
        <w:rPr>
          <w:rFonts w:eastAsia="№Е"/>
          <w:kern w:val="2"/>
          <w:sz w:val="24"/>
          <w:szCs w:val="24"/>
          <w:lang w:eastAsia="ko-KR"/>
        </w:rPr>
        <w:t xml:space="preserve"> учащихся, ответственных за подготовку общешкольных ключевых дел;  </w:t>
      </w:r>
    </w:p>
    <w:p w:rsidR="008B3004" w:rsidRPr="008B3004" w:rsidRDefault="008B3004" w:rsidP="008B3004">
      <w:pPr>
        <w:tabs>
          <w:tab w:val="left" w:pos="0"/>
          <w:tab w:val="left" w:pos="851"/>
        </w:tabs>
        <w:suppressAutoHyphens/>
        <w:autoSpaceDN/>
        <w:spacing w:line="276" w:lineRule="auto"/>
        <w:ind w:firstLine="709"/>
        <w:jc w:val="both"/>
        <w:rPr>
          <w:kern w:val="2"/>
          <w:sz w:val="24"/>
          <w:szCs w:val="24"/>
          <w:lang w:eastAsia="ko-KR"/>
        </w:rPr>
      </w:pPr>
      <w:r w:rsidRPr="008B3004">
        <w:rPr>
          <w:rFonts w:eastAsia="№Е"/>
          <w:kern w:val="2"/>
          <w:sz w:val="24"/>
          <w:szCs w:val="24"/>
          <w:lang w:eastAsia="ko-KR"/>
        </w:rPr>
        <w:t xml:space="preserve">-участие школьных классов в реализации общешкольных ключевых дел; </w:t>
      </w:r>
    </w:p>
    <w:p w:rsidR="008B3004" w:rsidRPr="008B3004" w:rsidRDefault="008B3004" w:rsidP="008B3004">
      <w:pPr>
        <w:tabs>
          <w:tab w:val="left" w:pos="0"/>
          <w:tab w:val="left" w:pos="851"/>
        </w:tabs>
        <w:suppressAutoHyphens/>
        <w:autoSpaceDN/>
        <w:spacing w:line="276" w:lineRule="auto"/>
        <w:ind w:firstLine="709"/>
        <w:jc w:val="both"/>
        <w:rPr>
          <w:kern w:val="2"/>
          <w:sz w:val="24"/>
          <w:szCs w:val="24"/>
          <w:lang w:eastAsia="ko-KR"/>
        </w:rPr>
      </w:pPr>
      <w:r w:rsidRPr="008B3004">
        <w:rPr>
          <w:rFonts w:eastAsia="№Е"/>
          <w:kern w:val="2"/>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B3004" w:rsidRPr="008B3004" w:rsidRDefault="008B3004" w:rsidP="008B3004">
      <w:pPr>
        <w:suppressAutoHyphens/>
        <w:autoSpaceDN/>
        <w:spacing w:line="276" w:lineRule="auto"/>
        <w:ind w:firstLine="709"/>
        <w:jc w:val="both"/>
        <w:rPr>
          <w:kern w:val="2"/>
          <w:sz w:val="24"/>
          <w:szCs w:val="24"/>
          <w:lang w:eastAsia="ko-KR"/>
        </w:rPr>
      </w:pPr>
      <w:r w:rsidRPr="008B3004">
        <w:rPr>
          <w:b/>
          <w:bCs/>
          <w:i/>
          <w:iCs/>
          <w:kern w:val="2"/>
          <w:sz w:val="24"/>
          <w:szCs w:val="24"/>
          <w:lang w:eastAsia="ko-KR"/>
        </w:rPr>
        <w:t>На индивидуальном уровне:</w:t>
      </w:r>
      <w:r w:rsidRPr="008B3004">
        <w:rPr>
          <w:rFonts w:eastAsia="№Е"/>
          <w:b/>
          <w:bCs/>
          <w:iCs/>
          <w:kern w:val="2"/>
          <w:sz w:val="24"/>
          <w:szCs w:val="24"/>
          <w:lang w:eastAsia="ko-KR"/>
        </w:rPr>
        <w:t xml:space="preserve"> </w:t>
      </w:r>
    </w:p>
    <w:p w:rsidR="008B3004" w:rsidRPr="008B3004" w:rsidRDefault="008B3004" w:rsidP="008B3004">
      <w:pPr>
        <w:tabs>
          <w:tab w:val="left" w:pos="0"/>
          <w:tab w:val="left" w:pos="851"/>
        </w:tabs>
        <w:suppressAutoHyphens/>
        <w:autoSpaceDN/>
        <w:spacing w:line="276" w:lineRule="auto"/>
        <w:ind w:firstLine="709"/>
        <w:jc w:val="both"/>
        <w:rPr>
          <w:kern w:val="2"/>
          <w:sz w:val="24"/>
          <w:szCs w:val="24"/>
          <w:lang w:eastAsia="ko-KR"/>
        </w:rPr>
      </w:pPr>
      <w:r w:rsidRPr="008B3004">
        <w:rPr>
          <w:rFonts w:eastAsia="№Е"/>
          <w:iCs/>
          <w:kern w:val="2"/>
          <w:sz w:val="24"/>
          <w:szCs w:val="24"/>
          <w:lang w:eastAsia="ko-KR"/>
        </w:rPr>
        <w:t>-вовлечение по возможности</w:t>
      </w:r>
      <w:r w:rsidRPr="008B3004">
        <w:rPr>
          <w:i/>
          <w:kern w:val="2"/>
          <w:sz w:val="24"/>
          <w:szCs w:val="24"/>
          <w:lang w:eastAsia="ko-KR"/>
        </w:rPr>
        <w:t xml:space="preserve"> </w:t>
      </w:r>
      <w:r w:rsidRPr="008B3004">
        <w:rPr>
          <w:kern w:val="2"/>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B3004" w:rsidRPr="008B3004" w:rsidRDefault="008B3004" w:rsidP="008B3004">
      <w:pPr>
        <w:tabs>
          <w:tab w:val="left" w:pos="0"/>
          <w:tab w:val="left" w:pos="851"/>
        </w:tabs>
        <w:suppressAutoHyphens/>
        <w:autoSpaceDN/>
        <w:spacing w:line="276" w:lineRule="auto"/>
        <w:ind w:firstLine="709"/>
        <w:jc w:val="both"/>
        <w:rPr>
          <w:kern w:val="2"/>
          <w:sz w:val="24"/>
          <w:szCs w:val="24"/>
          <w:lang w:eastAsia="ko-KR"/>
        </w:rPr>
      </w:pPr>
      <w:r w:rsidRPr="008B3004">
        <w:rPr>
          <w:kern w:val="2"/>
          <w:sz w:val="24"/>
          <w:szCs w:val="24"/>
          <w:lang w:eastAsia="ko-KR"/>
        </w:rPr>
        <w:t>-индивидуальная помощь ребенку (</w:t>
      </w:r>
      <w:r w:rsidRPr="008B3004">
        <w:rPr>
          <w:rFonts w:eastAsia="№Е"/>
          <w:iCs/>
          <w:kern w:val="2"/>
          <w:sz w:val="24"/>
          <w:szCs w:val="24"/>
          <w:lang w:eastAsia="ko-KR"/>
        </w:rPr>
        <w:t xml:space="preserve">при необходимости) в освоении навыков </w:t>
      </w:r>
      <w:r w:rsidRPr="008B3004">
        <w:rPr>
          <w:kern w:val="2"/>
          <w:sz w:val="24"/>
          <w:szCs w:val="24"/>
          <w:lang w:eastAsia="ko-KR"/>
        </w:rPr>
        <w:t>подготовки, проведения и анализа ключевых дел;</w:t>
      </w:r>
    </w:p>
    <w:p w:rsidR="008B3004" w:rsidRPr="008B3004" w:rsidRDefault="008B3004" w:rsidP="008B3004">
      <w:pPr>
        <w:tabs>
          <w:tab w:val="left" w:pos="0"/>
          <w:tab w:val="left" w:pos="851"/>
        </w:tabs>
        <w:suppressAutoHyphens/>
        <w:autoSpaceDN/>
        <w:spacing w:line="276" w:lineRule="auto"/>
        <w:ind w:firstLine="709"/>
        <w:jc w:val="both"/>
        <w:rPr>
          <w:kern w:val="2"/>
          <w:sz w:val="24"/>
          <w:szCs w:val="24"/>
          <w:lang w:eastAsia="ko-KR"/>
        </w:rPr>
      </w:pPr>
      <w:r w:rsidRPr="008B3004">
        <w:rPr>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B3004" w:rsidRPr="008B3004" w:rsidRDefault="008B3004" w:rsidP="008B3004">
      <w:pPr>
        <w:tabs>
          <w:tab w:val="left" w:pos="0"/>
          <w:tab w:val="left" w:pos="851"/>
        </w:tabs>
        <w:suppressAutoHyphens/>
        <w:autoSpaceDN/>
        <w:spacing w:line="276" w:lineRule="auto"/>
        <w:ind w:firstLine="709"/>
        <w:jc w:val="both"/>
        <w:rPr>
          <w:kern w:val="2"/>
          <w:sz w:val="24"/>
          <w:szCs w:val="24"/>
          <w:lang w:eastAsia="ko-KR"/>
        </w:rPr>
      </w:pPr>
      <w:r w:rsidRPr="008B3004">
        <w:rPr>
          <w:kern w:val="2"/>
          <w:sz w:val="24"/>
          <w:szCs w:val="24"/>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8B3004" w:rsidRPr="008B3004" w:rsidRDefault="008B3004" w:rsidP="008B3004">
      <w:pPr>
        <w:tabs>
          <w:tab w:val="left" w:pos="851"/>
        </w:tabs>
        <w:autoSpaceDE/>
        <w:autoSpaceDN/>
        <w:spacing w:line="276" w:lineRule="auto"/>
        <w:ind w:firstLine="709"/>
        <w:jc w:val="both"/>
        <w:rPr>
          <w:i/>
          <w:sz w:val="24"/>
          <w:szCs w:val="24"/>
          <w:lang w:eastAsia="ru-RU"/>
        </w:rPr>
      </w:pPr>
    </w:p>
    <w:p w:rsidR="008B3004" w:rsidRPr="008B3004" w:rsidRDefault="008B3004" w:rsidP="008B3004">
      <w:pPr>
        <w:tabs>
          <w:tab w:val="left" w:pos="851"/>
          <w:tab w:val="left" w:pos="2977"/>
        </w:tabs>
        <w:autoSpaceDE/>
        <w:autoSpaceDN/>
        <w:spacing w:line="276" w:lineRule="auto"/>
        <w:ind w:firstLine="709"/>
        <w:jc w:val="both"/>
        <w:rPr>
          <w:sz w:val="24"/>
          <w:szCs w:val="24"/>
          <w:lang w:eastAsia="ru-RU"/>
        </w:rPr>
      </w:pPr>
      <w:r w:rsidRPr="008B3004">
        <w:rPr>
          <w:b/>
          <w:sz w:val="24"/>
          <w:szCs w:val="24"/>
          <w:lang w:eastAsia="ru-RU"/>
        </w:rPr>
        <w:t>Организация предметно-пространственной среды</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оформление вестибюля школы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организацию и проведение церемоний поднятия (спуска) государственного флага Российской Федерации;</w:t>
      </w:r>
    </w:p>
    <w:p w:rsidR="008B3004" w:rsidRPr="008B3004" w:rsidRDefault="008B3004" w:rsidP="0065428F">
      <w:pPr>
        <w:numPr>
          <w:ilvl w:val="0"/>
          <w:numId w:val="61"/>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8B3004" w:rsidRPr="008B3004" w:rsidRDefault="008B3004" w:rsidP="0065428F">
      <w:pPr>
        <w:numPr>
          <w:ilvl w:val="0"/>
          <w:numId w:val="61"/>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разработку, оформление, поддержание, использование в воспитательном процессе «Стены памяти» на первом этаже школы, где расположены мемориальные доски выпускников школы; </w:t>
      </w:r>
    </w:p>
    <w:p w:rsidR="008B3004" w:rsidRPr="008B3004" w:rsidRDefault="008B3004" w:rsidP="0065428F">
      <w:pPr>
        <w:numPr>
          <w:ilvl w:val="0"/>
          <w:numId w:val="61"/>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оформление и обновление места новостей «Говорящие стены» в холле  первого этажа, содержащего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B3004" w:rsidRPr="008B3004" w:rsidRDefault="008B3004" w:rsidP="0065428F">
      <w:pPr>
        <w:numPr>
          <w:ilvl w:val="0"/>
          <w:numId w:val="61"/>
        </w:numPr>
        <w:tabs>
          <w:tab w:val="left" w:pos="993"/>
        </w:tabs>
        <w:autoSpaceDE/>
        <w:autoSpaceDN/>
        <w:spacing w:line="276" w:lineRule="auto"/>
        <w:ind w:left="0" w:firstLine="709"/>
        <w:jc w:val="both"/>
        <w:rPr>
          <w:sz w:val="24"/>
          <w:szCs w:val="24"/>
          <w:lang w:eastAsia="ru-RU"/>
        </w:rPr>
      </w:pPr>
      <w:r w:rsidRPr="008B3004">
        <w:rPr>
          <w:sz w:val="24"/>
          <w:szCs w:val="24"/>
          <w:lang w:eastAsia="ru-RU"/>
        </w:rPr>
        <w:t>размещение на 1 этаже школы стенда «Ими гордится школа» для стимулирования познавательной активности обучающихся;</w:t>
      </w:r>
    </w:p>
    <w:p w:rsidR="008B3004" w:rsidRPr="008B3004" w:rsidRDefault="008B3004" w:rsidP="0065428F">
      <w:pPr>
        <w:widowControl/>
        <w:numPr>
          <w:ilvl w:val="0"/>
          <w:numId w:val="61"/>
        </w:numPr>
        <w:tabs>
          <w:tab w:val="left" w:pos="993"/>
        </w:tabs>
        <w:suppressAutoHyphens/>
        <w:autoSpaceDE/>
        <w:autoSpaceDN/>
        <w:spacing w:line="276" w:lineRule="auto"/>
        <w:ind w:left="0" w:firstLine="709"/>
        <w:jc w:val="both"/>
        <w:textAlignment w:val="baseline"/>
        <w:rPr>
          <w:rFonts w:eastAsia="SimSun"/>
          <w:color w:val="000000"/>
          <w:kern w:val="3"/>
          <w:sz w:val="24"/>
          <w:szCs w:val="24"/>
          <w:lang w:eastAsia="zh-CN" w:bidi="hi-IN"/>
        </w:rPr>
      </w:pPr>
      <w:r w:rsidRPr="008B3004">
        <w:rPr>
          <w:sz w:val="24"/>
          <w:szCs w:val="24"/>
          <w:lang w:eastAsia="ru-RU"/>
        </w:rPr>
        <w:t xml:space="preserve"> </w:t>
      </w:r>
      <w:r w:rsidRPr="008B3004">
        <w:rPr>
          <w:rFonts w:eastAsia="SimSun"/>
          <w:color w:val="000000"/>
          <w:kern w:val="3"/>
          <w:sz w:val="24"/>
          <w:szCs w:val="24"/>
          <w:lang w:eastAsia="zh-CN" w:bidi="hi-I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8B3004" w:rsidRPr="008B3004" w:rsidRDefault="008B3004" w:rsidP="0065428F">
      <w:pPr>
        <w:widowControl/>
        <w:numPr>
          <w:ilvl w:val="0"/>
          <w:numId w:val="61"/>
        </w:numPr>
        <w:tabs>
          <w:tab w:val="left" w:pos="993"/>
        </w:tabs>
        <w:suppressAutoHyphens/>
        <w:autoSpaceDE/>
        <w:autoSpaceDN/>
        <w:spacing w:line="276" w:lineRule="auto"/>
        <w:ind w:left="0"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 озеленение пришкольной территории, разбивка клумб, тенистых аллей, оборудование во дворе школы спортивных и игровых площадок;</w:t>
      </w:r>
    </w:p>
    <w:p w:rsidR="008B3004" w:rsidRPr="008B3004" w:rsidRDefault="008B3004" w:rsidP="0065428F">
      <w:pPr>
        <w:widowControl/>
        <w:numPr>
          <w:ilvl w:val="0"/>
          <w:numId w:val="61"/>
        </w:numPr>
        <w:tabs>
          <w:tab w:val="left" w:pos="993"/>
        </w:tabs>
        <w:suppressAutoHyphens/>
        <w:autoSpaceDE/>
        <w:autoSpaceDN/>
        <w:spacing w:line="276" w:lineRule="auto"/>
        <w:ind w:left="0"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создание классных уголков совместно с детьми;</w:t>
      </w:r>
    </w:p>
    <w:p w:rsidR="008B3004" w:rsidRPr="008B3004" w:rsidRDefault="008B3004" w:rsidP="0065428F">
      <w:pPr>
        <w:widowControl/>
        <w:numPr>
          <w:ilvl w:val="0"/>
          <w:numId w:val="61"/>
        </w:numPr>
        <w:tabs>
          <w:tab w:val="left" w:pos="993"/>
        </w:tabs>
        <w:suppressAutoHyphens/>
        <w:autoSpaceDE/>
        <w:autoSpaceDN/>
        <w:spacing w:line="276" w:lineRule="auto"/>
        <w:ind w:left="0"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 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8B3004" w:rsidRPr="008B3004" w:rsidRDefault="008B3004" w:rsidP="0065428F">
      <w:pPr>
        <w:numPr>
          <w:ilvl w:val="0"/>
          <w:numId w:val="61"/>
        </w:numPr>
        <w:tabs>
          <w:tab w:val="left" w:pos="993"/>
        </w:tabs>
        <w:autoSpaceDE/>
        <w:autoSpaceDN/>
        <w:spacing w:line="276" w:lineRule="auto"/>
        <w:ind w:left="0" w:firstLine="709"/>
        <w:jc w:val="both"/>
        <w:rPr>
          <w:sz w:val="24"/>
          <w:szCs w:val="24"/>
          <w:lang w:eastAsia="ru-RU"/>
        </w:rPr>
      </w:pPr>
      <w:r w:rsidRPr="008B3004">
        <w:rPr>
          <w:sz w:val="24"/>
          <w:szCs w:val="24"/>
          <w:lang w:eastAsia="ru-RU"/>
        </w:rPr>
        <w:t>создание и поддержание в вестибюле рядом с библиотекой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B3004" w:rsidRPr="008B3004" w:rsidRDefault="008B3004" w:rsidP="0065428F">
      <w:pPr>
        <w:numPr>
          <w:ilvl w:val="0"/>
          <w:numId w:val="61"/>
        </w:numPr>
        <w:tabs>
          <w:tab w:val="left" w:pos="993"/>
        </w:tabs>
        <w:autoSpaceDE/>
        <w:autoSpaceDN/>
        <w:spacing w:line="276" w:lineRule="auto"/>
        <w:ind w:left="0" w:firstLine="709"/>
        <w:jc w:val="both"/>
        <w:rPr>
          <w:sz w:val="24"/>
          <w:szCs w:val="24"/>
          <w:lang w:eastAsia="ru-RU"/>
        </w:rPr>
      </w:pPr>
      <w:r w:rsidRPr="008B3004">
        <w:rPr>
          <w:sz w:val="24"/>
          <w:szCs w:val="24"/>
          <w:lang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B3004" w:rsidRPr="008B3004" w:rsidRDefault="008B3004" w:rsidP="0065428F">
      <w:pPr>
        <w:numPr>
          <w:ilvl w:val="0"/>
          <w:numId w:val="61"/>
        </w:numPr>
        <w:tabs>
          <w:tab w:val="left" w:pos="993"/>
        </w:tabs>
        <w:autoSpaceDE/>
        <w:autoSpaceDN/>
        <w:spacing w:line="276" w:lineRule="auto"/>
        <w:ind w:left="0" w:firstLine="709"/>
        <w:jc w:val="both"/>
        <w:rPr>
          <w:sz w:val="24"/>
          <w:szCs w:val="24"/>
          <w:lang w:eastAsia="ru-RU"/>
        </w:rPr>
      </w:pPr>
      <w:r w:rsidRPr="008B3004">
        <w:rPr>
          <w:sz w:val="24"/>
          <w:szCs w:val="24"/>
          <w:lang w:eastAsia="ru-RU"/>
        </w:rPr>
        <w:t>создание школьного музея «Боевой славы».</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8B3004" w:rsidRPr="008B3004" w:rsidRDefault="008B3004" w:rsidP="0065428F">
      <w:pPr>
        <w:tabs>
          <w:tab w:val="left" w:pos="993"/>
        </w:tabs>
        <w:autoSpaceDE/>
        <w:autoSpaceDN/>
        <w:spacing w:line="276" w:lineRule="auto"/>
        <w:ind w:firstLine="709"/>
        <w:jc w:val="both"/>
        <w:rPr>
          <w:sz w:val="24"/>
          <w:szCs w:val="24"/>
          <w:lang w:eastAsia="ru-RU"/>
        </w:rPr>
      </w:pPr>
    </w:p>
    <w:p w:rsidR="008B3004" w:rsidRPr="008B3004" w:rsidRDefault="008B3004" w:rsidP="008B3004">
      <w:pPr>
        <w:tabs>
          <w:tab w:val="left" w:pos="851"/>
        </w:tabs>
        <w:autoSpaceDE/>
        <w:autoSpaceDN/>
        <w:spacing w:line="276" w:lineRule="auto"/>
        <w:ind w:firstLine="709"/>
        <w:jc w:val="both"/>
        <w:rPr>
          <w:b/>
          <w:sz w:val="24"/>
          <w:szCs w:val="24"/>
          <w:lang w:eastAsia="ru-RU"/>
        </w:rPr>
      </w:pPr>
      <w:r w:rsidRPr="008B3004">
        <w:rPr>
          <w:b/>
          <w:sz w:val="24"/>
          <w:szCs w:val="24"/>
          <w:lang w:eastAsia="ru-RU"/>
        </w:rPr>
        <w:t>Взаимодействие с родителями (законными представителями)</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8B3004" w:rsidRPr="008B3004" w:rsidRDefault="008B3004" w:rsidP="008B3004">
      <w:pPr>
        <w:widowControl/>
        <w:suppressAutoHyphens/>
        <w:autoSpaceDE/>
        <w:spacing w:after="150" w:line="276" w:lineRule="auto"/>
        <w:ind w:firstLine="709"/>
        <w:textAlignment w:val="baseline"/>
        <w:rPr>
          <w:rFonts w:eastAsia="SimSun"/>
          <w:b/>
          <w:i/>
          <w:color w:val="000000"/>
          <w:kern w:val="3"/>
          <w:sz w:val="24"/>
          <w:szCs w:val="24"/>
          <w:lang w:eastAsia="zh-CN" w:bidi="hi-IN"/>
        </w:rPr>
      </w:pPr>
      <w:r w:rsidRPr="008B3004">
        <w:rPr>
          <w:rFonts w:eastAsia="SimSun"/>
          <w:b/>
          <w:i/>
          <w:color w:val="000000"/>
          <w:kern w:val="3"/>
          <w:sz w:val="24"/>
          <w:szCs w:val="24"/>
          <w:lang w:eastAsia="zh-CN" w:bidi="hi-IN"/>
        </w:rPr>
        <w:t>На групповом уровне:</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Совет родителей;</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общешкольные родительские собрания, происходящие в режиме обсуждения наиболее острых проблем обучения и воспитания школьников;</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8B3004" w:rsidRPr="008B3004" w:rsidRDefault="008B3004" w:rsidP="0065428F">
      <w:pPr>
        <w:shd w:val="clear" w:color="auto" w:fill="FFFFFF"/>
        <w:autoSpaceDE/>
        <w:autoSpaceDN/>
        <w:spacing w:line="276" w:lineRule="auto"/>
        <w:jc w:val="both"/>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 взаимодействие с родителями посредством школьных сайта и группы в социальной сети ВКонтакте </w:t>
      </w:r>
      <w:hyperlink r:id="rId15" w:tgtFrame="_blank" w:history="1">
        <w:r w:rsidRPr="008B3004">
          <w:rPr>
            <w:rFonts w:ascii="Arial" w:hAnsi="Arial" w:cs="Arial"/>
            <w:color w:val="0000FF"/>
            <w:sz w:val="24"/>
            <w:szCs w:val="24"/>
            <w:u w:val="single"/>
            <w:lang w:eastAsia="ru-RU"/>
          </w:rPr>
          <w:t>https://vk.com/club190489168</w:t>
        </w:r>
      </w:hyperlink>
      <w:r w:rsidRPr="008B3004">
        <w:rPr>
          <w:rFonts w:eastAsia="SimSun"/>
          <w:color w:val="000000"/>
          <w:kern w:val="3"/>
          <w:sz w:val="24"/>
          <w:szCs w:val="24"/>
          <w:lang w:eastAsia="zh-CN" w:bidi="hi-IN"/>
        </w:rPr>
        <w:t xml:space="preserve"> : размещается информация, предусматривающая ознакомление родителей, школьные новости;</w:t>
      </w:r>
    </w:p>
    <w:p w:rsidR="008B3004" w:rsidRPr="008B3004" w:rsidRDefault="008B3004" w:rsidP="0065428F">
      <w:pPr>
        <w:numPr>
          <w:ilvl w:val="0"/>
          <w:numId w:val="62"/>
        </w:numPr>
        <w:tabs>
          <w:tab w:val="left" w:pos="851"/>
          <w:tab w:val="left" w:pos="993"/>
        </w:tabs>
        <w:autoSpaceDE/>
        <w:autoSpaceDN/>
        <w:spacing w:line="276" w:lineRule="auto"/>
        <w:ind w:left="0" w:firstLine="709"/>
        <w:jc w:val="both"/>
        <w:rPr>
          <w:sz w:val="24"/>
          <w:szCs w:val="24"/>
          <w:lang w:eastAsia="ru-RU"/>
        </w:rPr>
      </w:pPr>
      <w:r w:rsidRPr="008B3004">
        <w:rPr>
          <w:sz w:val="24"/>
          <w:szCs w:val="24"/>
          <w:lang w:eastAsia="ru-RU"/>
        </w:rPr>
        <w:t>привлечение родителей (законных представителей) к подготовке и проведению классных и общешкольных мероприятий;</w:t>
      </w:r>
    </w:p>
    <w:p w:rsidR="008B3004" w:rsidRPr="008B3004" w:rsidRDefault="008B3004" w:rsidP="0065428F">
      <w:pPr>
        <w:shd w:val="clear" w:color="auto" w:fill="FFFFFF"/>
        <w:autoSpaceDE/>
        <w:autoSpaceDN/>
        <w:spacing w:line="276" w:lineRule="auto"/>
        <w:jc w:val="both"/>
        <w:rPr>
          <w:rFonts w:eastAsia="SimSun"/>
          <w:color w:val="000000"/>
          <w:kern w:val="3"/>
          <w:sz w:val="24"/>
          <w:szCs w:val="24"/>
          <w:lang w:eastAsia="zh-CN" w:bidi="hi-IN"/>
        </w:rPr>
      </w:pPr>
    </w:p>
    <w:p w:rsidR="008B3004" w:rsidRPr="008B3004" w:rsidRDefault="008B3004" w:rsidP="008B3004">
      <w:pPr>
        <w:widowControl/>
        <w:suppressAutoHyphens/>
        <w:autoSpaceDE/>
        <w:spacing w:after="150" w:line="276" w:lineRule="auto"/>
        <w:ind w:firstLine="709"/>
        <w:textAlignment w:val="baseline"/>
        <w:rPr>
          <w:rFonts w:eastAsia="SimSun"/>
          <w:b/>
          <w:i/>
          <w:color w:val="000000"/>
          <w:kern w:val="3"/>
          <w:sz w:val="24"/>
          <w:szCs w:val="24"/>
          <w:lang w:eastAsia="zh-CN" w:bidi="hi-IN"/>
        </w:rPr>
      </w:pPr>
      <w:r w:rsidRPr="008B3004">
        <w:rPr>
          <w:rFonts w:eastAsia="SimSun"/>
          <w:b/>
          <w:i/>
          <w:color w:val="000000"/>
          <w:kern w:val="3"/>
          <w:sz w:val="24"/>
          <w:szCs w:val="24"/>
          <w:lang w:eastAsia="zh-CN" w:bidi="hi-IN"/>
        </w:rPr>
        <w:t>На индивидуальном уровне:</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обращение к специалистам по запросу родителей для решения острых конфликтных ситуаций;</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помощь со стороны родителей в подготовке и проведении общешкольных и внутриклассных мероприятий воспитательной направленности;</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 индивидуальное консультирование </w:t>
      </w:r>
      <w:r w:rsidRPr="008B3004">
        <w:rPr>
          <w:rFonts w:eastAsia="SimSun"/>
          <w:color w:val="000000"/>
          <w:kern w:val="3"/>
          <w:sz w:val="24"/>
          <w:szCs w:val="24"/>
          <w:lang w:val="en-US" w:eastAsia="zh-CN" w:bidi="hi-IN"/>
        </w:rPr>
        <w:t>c</w:t>
      </w:r>
      <w:r w:rsidRPr="008B3004">
        <w:rPr>
          <w:rFonts w:eastAsia="SimSun"/>
          <w:color w:val="000000"/>
          <w:kern w:val="3"/>
          <w:sz w:val="24"/>
          <w:szCs w:val="24"/>
          <w:lang w:eastAsia="zh-CN" w:bidi="hi-IN"/>
        </w:rPr>
        <w:t xml:space="preserve"> целью координации воспитательных усилий педагогов и родителей.</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профилактическая работа с семьями, требующими повышенного внимания (СОП, семьи с опекаемыми детьми, семьи в ТЖС).</w:t>
      </w:r>
    </w:p>
    <w:p w:rsidR="008B3004" w:rsidRPr="008B3004" w:rsidRDefault="008B3004" w:rsidP="008B3004">
      <w:pPr>
        <w:widowControl/>
        <w:suppressAutoHyphens/>
        <w:autoSpaceDE/>
        <w:spacing w:after="150" w:line="276" w:lineRule="auto"/>
        <w:ind w:firstLine="709"/>
        <w:textAlignment w:val="baseline"/>
        <w:rPr>
          <w:rFonts w:eastAsia="SimSun"/>
          <w:color w:val="000000"/>
          <w:kern w:val="3"/>
          <w:sz w:val="24"/>
          <w:szCs w:val="24"/>
          <w:lang w:eastAsia="zh-CN" w:bidi="hi-IN"/>
        </w:rPr>
      </w:pPr>
    </w:p>
    <w:p w:rsidR="008B3004" w:rsidRPr="008B3004" w:rsidRDefault="008B3004" w:rsidP="008B3004">
      <w:pPr>
        <w:widowControl/>
        <w:autoSpaceDE/>
        <w:autoSpaceDN/>
        <w:spacing w:line="276" w:lineRule="auto"/>
        <w:ind w:firstLine="709"/>
        <w:jc w:val="both"/>
        <w:rPr>
          <w:b/>
          <w:sz w:val="24"/>
          <w:szCs w:val="24"/>
          <w:lang w:eastAsia="ru-RU"/>
        </w:rPr>
      </w:pPr>
      <w:r w:rsidRPr="008B3004">
        <w:rPr>
          <w:b/>
          <w:sz w:val="24"/>
          <w:szCs w:val="24"/>
          <w:lang w:eastAsia="ru-RU"/>
        </w:rPr>
        <w:t>Самоуправление</w:t>
      </w:r>
    </w:p>
    <w:p w:rsidR="008B3004" w:rsidRPr="008B3004" w:rsidRDefault="008B3004" w:rsidP="008B3004">
      <w:pPr>
        <w:suppressAutoHyphens/>
        <w:autoSpaceDN/>
        <w:spacing w:line="276" w:lineRule="auto"/>
        <w:ind w:right="-1" w:firstLine="567"/>
        <w:jc w:val="both"/>
        <w:rPr>
          <w:kern w:val="2"/>
          <w:sz w:val="24"/>
          <w:szCs w:val="24"/>
          <w:lang w:eastAsia="ko-KR"/>
        </w:rPr>
      </w:pPr>
      <w:r w:rsidRPr="008B3004">
        <w:rPr>
          <w:rFonts w:eastAsia="№Е"/>
          <w:kern w:val="2"/>
          <w:sz w:val="24"/>
          <w:szCs w:val="24"/>
          <w:lang w:eastAsia="ko-KR"/>
        </w:rPr>
        <w:t xml:space="preserve">Поддержка детского </w:t>
      </w:r>
      <w:r w:rsidRPr="008B3004">
        <w:rPr>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8B3004" w:rsidRPr="008B3004" w:rsidRDefault="008B3004" w:rsidP="008B3004">
      <w:pPr>
        <w:suppressAutoHyphens/>
        <w:autoSpaceDN/>
        <w:spacing w:line="276" w:lineRule="auto"/>
        <w:ind w:right="-1" w:firstLine="567"/>
        <w:jc w:val="both"/>
        <w:rPr>
          <w:kern w:val="2"/>
          <w:sz w:val="24"/>
          <w:szCs w:val="24"/>
          <w:lang w:eastAsia="ko-KR"/>
        </w:rPr>
      </w:pPr>
      <w:r w:rsidRPr="008B3004">
        <w:rPr>
          <w:kern w:val="2"/>
          <w:sz w:val="24"/>
          <w:szCs w:val="24"/>
          <w:lang w:eastAsia="ko-KR"/>
        </w:rPr>
        <w:t>Детское самоуправление в школе осуществляется следующим образом:</w:t>
      </w:r>
    </w:p>
    <w:p w:rsidR="008B3004" w:rsidRPr="008B3004" w:rsidRDefault="008B3004" w:rsidP="008B3004">
      <w:pPr>
        <w:tabs>
          <w:tab w:val="left" w:pos="851"/>
        </w:tabs>
        <w:suppressAutoHyphens/>
        <w:autoSpaceDN/>
        <w:spacing w:line="276" w:lineRule="auto"/>
        <w:ind w:firstLine="567"/>
        <w:jc w:val="both"/>
        <w:rPr>
          <w:kern w:val="2"/>
          <w:sz w:val="24"/>
          <w:szCs w:val="24"/>
          <w:lang w:eastAsia="ko-KR"/>
        </w:rPr>
      </w:pPr>
      <w:r w:rsidRPr="008B3004">
        <w:rPr>
          <w:b/>
          <w:i/>
          <w:kern w:val="2"/>
          <w:sz w:val="24"/>
          <w:szCs w:val="24"/>
          <w:lang w:eastAsia="ko-KR"/>
        </w:rPr>
        <w:t>На уровне школы:</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val="x-none" w:eastAsia="ko-KR"/>
        </w:rPr>
      </w:pPr>
      <w:r w:rsidRPr="008B3004">
        <w:rPr>
          <w:rFonts w:eastAsia="№Е"/>
          <w:kern w:val="2"/>
          <w:sz w:val="24"/>
          <w:szCs w:val="24"/>
          <w:lang w:eastAsia="ko-KR"/>
        </w:rPr>
        <w:t xml:space="preserve">- </w:t>
      </w:r>
      <w:r w:rsidRPr="008B3004">
        <w:rPr>
          <w:rFonts w:eastAsia="№Е"/>
          <w:kern w:val="2"/>
          <w:sz w:val="24"/>
          <w:szCs w:val="24"/>
          <w:lang w:val="x-none" w:eastAsia="ko-KR"/>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val="x-none" w:eastAsia="ko-KR"/>
        </w:rPr>
      </w:pPr>
      <w:r w:rsidRPr="008B3004">
        <w:rPr>
          <w:rFonts w:eastAsia="№Е"/>
          <w:kern w:val="2"/>
          <w:sz w:val="24"/>
          <w:szCs w:val="24"/>
          <w:lang w:eastAsia="ko-KR"/>
        </w:rPr>
        <w:t xml:space="preserve">- </w:t>
      </w:r>
      <w:r w:rsidRPr="008B3004">
        <w:rPr>
          <w:rFonts w:eastAsia="№Е"/>
          <w:kern w:val="2"/>
          <w:sz w:val="24"/>
          <w:szCs w:val="24"/>
          <w:lang w:val="x-none" w:eastAsia="ko-KR"/>
        </w:rPr>
        <w:t xml:space="preserve">через работу постоянно действующего школьного актива </w:t>
      </w:r>
      <w:r w:rsidRPr="008B3004">
        <w:rPr>
          <w:rFonts w:eastAsia="№Е"/>
          <w:kern w:val="2"/>
          <w:sz w:val="24"/>
          <w:szCs w:val="24"/>
          <w:lang w:eastAsia="ko-KR"/>
        </w:rPr>
        <w:t>РДДМ</w:t>
      </w:r>
      <w:r w:rsidRPr="008B3004">
        <w:rPr>
          <w:rFonts w:eastAsia="№Е"/>
          <w:kern w:val="2"/>
          <w:sz w:val="24"/>
          <w:szCs w:val="24"/>
          <w:lang w:val="x-none" w:eastAsia="ko-KR"/>
        </w:rPr>
        <w:t>,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val="x-none" w:eastAsia="ko-KR"/>
        </w:rPr>
      </w:pPr>
      <w:r w:rsidRPr="008B3004">
        <w:rPr>
          <w:rFonts w:eastAsia="№Е"/>
          <w:iCs/>
          <w:kern w:val="2"/>
          <w:sz w:val="24"/>
          <w:szCs w:val="24"/>
          <w:lang w:eastAsia="ko-KR"/>
        </w:rPr>
        <w:t xml:space="preserve">- </w:t>
      </w:r>
      <w:r w:rsidRPr="008B3004">
        <w:rPr>
          <w:rFonts w:eastAsia="№Е"/>
          <w:iCs/>
          <w:kern w:val="2"/>
          <w:sz w:val="24"/>
          <w:szCs w:val="24"/>
          <w:lang w:val="x-none" w:eastAsia="ko-KR"/>
        </w:rPr>
        <w:t xml:space="preserve">через деятельность творческих </w:t>
      </w:r>
      <w:r w:rsidRPr="008B3004">
        <w:rPr>
          <w:rFonts w:eastAsia="№Е"/>
          <w:iCs/>
          <w:kern w:val="2"/>
          <w:sz w:val="24"/>
          <w:szCs w:val="24"/>
          <w:lang w:eastAsia="ko-KR"/>
        </w:rPr>
        <w:t>групп</w:t>
      </w:r>
      <w:r w:rsidRPr="008B3004">
        <w:rPr>
          <w:rFonts w:eastAsia="№Е"/>
          <w:iCs/>
          <w:kern w:val="2"/>
          <w:sz w:val="24"/>
          <w:szCs w:val="24"/>
          <w:lang w:val="x-none" w:eastAsia="ko-KR"/>
        </w:rPr>
        <w:t>, отвечающих за проведение тех или иных конкретных мероприятий, праздников, вечеров, акций и т.п.;</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val="x-none" w:eastAsia="ko-KR"/>
        </w:rPr>
      </w:pPr>
      <w:r w:rsidRPr="008B3004">
        <w:rPr>
          <w:rFonts w:eastAsia="№Е"/>
          <w:iCs/>
          <w:kern w:val="2"/>
          <w:sz w:val="24"/>
          <w:szCs w:val="24"/>
          <w:lang w:eastAsia="ko-KR"/>
        </w:rPr>
        <w:t xml:space="preserve">- </w:t>
      </w:r>
      <w:r w:rsidRPr="008B3004">
        <w:rPr>
          <w:rFonts w:eastAsia="№Е"/>
          <w:iCs/>
          <w:kern w:val="2"/>
          <w:sz w:val="24"/>
          <w:szCs w:val="24"/>
          <w:lang w:val="x-none" w:eastAsia="ko-KR"/>
        </w:rPr>
        <w:t xml:space="preserve">через деятельность </w:t>
      </w:r>
      <w:r w:rsidRPr="008B3004">
        <w:rPr>
          <w:rFonts w:eastAsia="№Е"/>
          <w:iCs/>
          <w:kern w:val="2"/>
          <w:sz w:val="24"/>
          <w:szCs w:val="24"/>
          <w:lang w:eastAsia="ko-KR"/>
        </w:rPr>
        <w:t xml:space="preserve">правоохранительного отряда «Рысь», </w:t>
      </w:r>
      <w:r w:rsidRPr="008B3004">
        <w:rPr>
          <w:rFonts w:eastAsia="№Е"/>
          <w:iCs/>
          <w:kern w:val="2"/>
          <w:sz w:val="24"/>
          <w:szCs w:val="24"/>
          <w:lang w:val="x-none" w:eastAsia="ko-KR"/>
        </w:rPr>
        <w:t>созданно</w:t>
      </w:r>
      <w:r w:rsidRPr="008B3004">
        <w:rPr>
          <w:rFonts w:eastAsia="№Е"/>
          <w:iCs/>
          <w:kern w:val="2"/>
          <w:sz w:val="24"/>
          <w:szCs w:val="24"/>
          <w:lang w:eastAsia="ko-KR"/>
        </w:rPr>
        <w:t>го</w:t>
      </w:r>
      <w:r w:rsidRPr="008B3004">
        <w:rPr>
          <w:rFonts w:eastAsia="№Е"/>
          <w:iCs/>
          <w:kern w:val="2"/>
          <w:sz w:val="24"/>
          <w:szCs w:val="24"/>
          <w:lang w:val="x-none" w:eastAsia="ko-KR"/>
        </w:rPr>
        <w:t xml:space="preserve"> из наиболее авторитетных старшеклассников и курируемой</w:t>
      </w:r>
      <w:r w:rsidRPr="008B3004">
        <w:rPr>
          <w:rFonts w:eastAsia="№Е"/>
          <w:iCs/>
          <w:kern w:val="2"/>
          <w:sz w:val="24"/>
          <w:szCs w:val="24"/>
          <w:lang w:eastAsia="ko-KR"/>
        </w:rPr>
        <w:t xml:space="preserve"> заместителем директора по ВР </w:t>
      </w:r>
      <w:r w:rsidRPr="008B3004">
        <w:rPr>
          <w:rFonts w:eastAsia="№Е"/>
          <w:iCs/>
          <w:kern w:val="2"/>
          <w:sz w:val="24"/>
          <w:szCs w:val="24"/>
          <w:lang w:val="x-none" w:eastAsia="ko-KR"/>
        </w:rPr>
        <w:t>группы по урегулированию конфликтных ситуаций в школе</w:t>
      </w:r>
      <w:r w:rsidRPr="008B3004">
        <w:rPr>
          <w:rFonts w:eastAsia="№Е"/>
          <w:iCs/>
          <w:kern w:val="2"/>
          <w:sz w:val="24"/>
          <w:szCs w:val="24"/>
          <w:lang w:eastAsia="ko-KR"/>
        </w:rPr>
        <w:t xml:space="preserve"> и профилактике антиобщественных действий</w:t>
      </w:r>
      <w:r w:rsidRPr="008B3004">
        <w:rPr>
          <w:rFonts w:eastAsia="№Е"/>
          <w:iCs/>
          <w:kern w:val="2"/>
          <w:sz w:val="24"/>
          <w:szCs w:val="24"/>
          <w:lang w:val="x-none" w:eastAsia="ko-KR"/>
        </w:rPr>
        <w:t xml:space="preserve">. </w:t>
      </w:r>
    </w:p>
    <w:p w:rsidR="008B3004" w:rsidRPr="008B3004" w:rsidRDefault="008B3004" w:rsidP="008B3004">
      <w:pPr>
        <w:tabs>
          <w:tab w:val="left" w:pos="851"/>
        </w:tabs>
        <w:suppressAutoHyphens/>
        <w:autoSpaceDN/>
        <w:spacing w:line="276" w:lineRule="auto"/>
        <w:ind w:firstLine="851"/>
        <w:jc w:val="both"/>
        <w:rPr>
          <w:kern w:val="2"/>
          <w:sz w:val="24"/>
          <w:szCs w:val="24"/>
          <w:lang w:eastAsia="ko-KR"/>
        </w:rPr>
      </w:pPr>
      <w:r w:rsidRPr="008B3004">
        <w:rPr>
          <w:b/>
          <w:i/>
          <w:kern w:val="2"/>
          <w:sz w:val="24"/>
          <w:szCs w:val="24"/>
          <w:lang w:eastAsia="ko-KR"/>
        </w:rPr>
        <w:t>На уровне классов</w:t>
      </w:r>
      <w:r w:rsidRPr="008B3004">
        <w:rPr>
          <w:bCs/>
          <w:i/>
          <w:kern w:val="2"/>
          <w:sz w:val="24"/>
          <w:szCs w:val="24"/>
          <w:lang w:eastAsia="ko-KR"/>
        </w:rPr>
        <w:t>:</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val="x-none" w:eastAsia="ko-KR"/>
        </w:rPr>
      </w:pPr>
      <w:r w:rsidRPr="008B3004">
        <w:rPr>
          <w:rFonts w:eastAsia="№Е"/>
          <w:iCs/>
          <w:kern w:val="2"/>
          <w:sz w:val="24"/>
          <w:szCs w:val="24"/>
          <w:lang w:eastAsia="ko-KR"/>
        </w:rPr>
        <w:t xml:space="preserve">- </w:t>
      </w:r>
      <w:r w:rsidRPr="008B3004">
        <w:rPr>
          <w:rFonts w:eastAsia="№Е"/>
          <w:iCs/>
          <w:kern w:val="2"/>
          <w:sz w:val="24"/>
          <w:szCs w:val="24"/>
          <w:lang w:val="x-none" w:eastAsia="ko-KR"/>
        </w:rPr>
        <w:t xml:space="preserve">через </w:t>
      </w:r>
      <w:r w:rsidRPr="008B3004">
        <w:rPr>
          <w:rFonts w:eastAsia="№Е"/>
          <w:kern w:val="2"/>
          <w:sz w:val="24"/>
          <w:szCs w:val="24"/>
          <w:lang w:val="x-none" w:eastAsia="ko-KR"/>
        </w:rPr>
        <w:t>деятельность выборных по инициативе и предложениям учащихся класса лидеров (старост,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val="x-none" w:eastAsia="ko-KR"/>
        </w:rPr>
      </w:pPr>
      <w:r w:rsidRPr="008B3004">
        <w:rPr>
          <w:rFonts w:eastAsia="№Е"/>
          <w:iCs/>
          <w:kern w:val="2"/>
          <w:sz w:val="24"/>
          <w:szCs w:val="24"/>
          <w:lang w:eastAsia="ko-KR"/>
        </w:rPr>
        <w:t xml:space="preserve">- </w:t>
      </w:r>
      <w:r w:rsidRPr="008B3004">
        <w:rPr>
          <w:rFonts w:eastAsia="№Е"/>
          <w:iCs/>
          <w:kern w:val="2"/>
          <w:sz w:val="24"/>
          <w:szCs w:val="24"/>
          <w:lang w:val="x-none" w:eastAsia="ko-KR"/>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val="x-none" w:eastAsia="ko-KR"/>
        </w:rPr>
      </w:pPr>
      <w:r w:rsidRPr="008B3004">
        <w:rPr>
          <w:rFonts w:eastAsia="№Е"/>
          <w:iCs/>
          <w:kern w:val="2"/>
          <w:sz w:val="24"/>
          <w:szCs w:val="24"/>
          <w:lang w:eastAsia="ko-KR"/>
        </w:rPr>
        <w:t xml:space="preserve">- </w:t>
      </w:r>
      <w:r w:rsidRPr="008B3004">
        <w:rPr>
          <w:rFonts w:eastAsia="№Е"/>
          <w:iCs/>
          <w:kern w:val="2"/>
          <w:sz w:val="24"/>
          <w:szCs w:val="24"/>
          <w:lang w:val="x-none" w:eastAsia="ko-KR"/>
        </w:rPr>
        <w:t xml:space="preserve">через </w:t>
      </w:r>
      <w:r w:rsidRPr="008B3004">
        <w:rPr>
          <w:rFonts w:eastAsia="Calibri"/>
          <w:kern w:val="2"/>
          <w:sz w:val="24"/>
          <w:szCs w:val="24"/>
          <w:lang w:val="x-none" w:eastAsia="ko-KR"/>
        </w:rPr>
        <w:t>организацию на принципах самоуправления жизни детских групп,  осуществляемую через систему распределяемых среди участников ответственных должностей.</w:t>
      </w:r>
    </w:p>
    <w:p w:rsidR="008B3004" w:rsidRPr="008B3004" w:rsidRDefault="008B3004" w:rsidP="008B3004">
      <w:pPr>
        <w:suppressAutoHyphens/>
        <w:autoSpaceDN/>
        <w:spacing w:line="276" w:lineRule="auto"/>
        <w:ind w:firstLine="851"/>
        <w:jc w:val="both"/>
        <w:rPr>
          <w:kern w:val="2"/>
          <w:sz w:val="24"/>
          <w:szCs w:val="24"/>
          <w:lang w:eastAsia="ko-KR"/>
        </w:rPr>
      </w:pPr>
      <w:r w:rsidRPr="008B3004">
        <w:rPr>
          <w:b/>
          <w:bCs/>
          <w:i/>
          <w:iCs/>
          <w:kern w:val="2"/>
          <w:sz w:val="24"/>
          <w:szCs w:val="24"/>
          <w:lang w:eastAsia="ko-KR"/>
        </w:rPr>
        <w:t>На индивидуальном уровне:</w:t>
      </w:r>
      <w:r w:rsidRPr="008B3004">
        <w:rPr>
          <w:rFonts w:eastAsia="№Е"/>
          <w:b/>
          <w:bCs/>
          <w:iCs/>
          <w:kern w:val="2"/>
          <w:sz w:val="24"/>
          <w:szCs w:val="24"/>
          <w:lang w:eastAsia="ko-KR"/>
        </w:rPr>
        <w:t xml:space="preserve"> </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val="x-none" w:eastAsia="ko-KR"/>
        </w:rPr>
      </w:pPr>
      <w:r w:rsidRPr="008B3004">
        <w:rPr>
          <w:rFonts w:eastAsia="№Е"/>
          <w:iCs/>
          <w:kern w:val="2"/>
          <w:sz w:val="24"/>
          <w:szCs w:val="24"/>
          <w:lang w:eastAsia="ko-KR"/>
        </w:rPr>
        <w:t xml:space="preserve">- </w:t>
      </w:r>
      <w:r w:rsidRPr="008B3004">
        <w:rPr>
          <w:rFonts w:eastAsia="№Е"/>
          <w:iCs/>
          <w:kern w:val="2"/>
          <w:sz w:val="24"/>
          <w:szCs w:val="24"/>
          <w:lang w:val="x-none" w:eastAsia="ko-KR"/>
        </w:rPr>
        <w:t xml:space="preserve">через </w:t>
      </w:r>
      <w:r w:rsidRPr="008B3004">
        <w:rPr>
          <w:rFonts w:eastAsia="№Е"/>
          <w:kern w:val="2"/>
          <w:sz w:val="24"/>
          <w:szCs w:val="24"/>
          <w:lang w:val="x-none" w:eastAsia="ko-KR"/>
        </w:rPr>
        <w:t>вовлечение школьников в планирование, организацию, проведение и анализ общешкольных и внутриклассных дел;</w:t>
      </w:r>
    </w:p>
    <w:p w:rsidR="008B3004" w:rsidRPr="008B3004" w:rsidRDefault="008B3004" w:rsidP="008B3004">
      <w:pPr>
        <w:widowControl/>
        <w:tabs>
          <w:tab w:val="left" w:pos="993"/>
          <w:tab w:val="left" w:pos="1310"/>
        </w:tabs>
        <w:suppressAutoHyphens/>
        <w:autoSpaceDN/>
        <w:spacing w:line="276" w:lineRule="auto"/>
        <w:ind w:firstLine="851"/>
        <w:jc w:val="both"/>
        <w:rPr>
          <w:rFonts w:ascii="№Е" w:eastAsia="№Е" w:hAnsi="№Е" w:cs="№Е"/>
          <w:kern w:val="2"/>
          <w:sz w:val="24"/>
          <w:szCs w:val="24"/>
          <w:lang w:val="x-none" w:eastAsia="ko-KR"/>
        </w:rPr>
      </w:pPr>
      <w:r w:rsidRPr="008B3004">
        <w:rPr>
          <w:rFonts w:eastAsia="№Е"/>
          <w:iCs/>
          <w:kern w:val="2"/>
          <w:sz w:val="24"/>
          <w:szCs w:val="24"/>
          <w:lang w:eastAsia="ko-KR"/>
        </w:rPr>
        <w:t xml:space="preserve">- </w:t>
      </w:r>
      <w:r w:rsidRPr="008B3004">
        <w:rPr>
          <w:rFonts w:eastAsia="№Е"/>
          <w:iCs/>
          <w:kern w:val="2"/>
          <w:sz w:val="24"/>
          <w:szCs w:val="24"/>
          <w:lang w:val="x-none" w:eastAsia="ko-KR"/>
        </w:rPr>
        <w:t>через реализацию школьниками, взявшими на себя соответствующую роль, функций по контролю за порядком и чистотой в классе, уходом за</w:t>
      </w:r>
      <w:r w:rsidRPr="008B3004">
        <w:rPr>
          <w:rFonts w:eastAsia="№Е"/>
          <w:iCs/>
          <w:kern w:val="2"/>
          <w:sz w:val="24"/>
          <w:szCs w:val="24"/>
          <w:lang w:eastAsia="ko-KR"/>
        </w:rPr>
        <w:t xml:space="preserve"> школьными </w:t>
      </w:r>
      <w:r w:rsidRPr="008B3004">
        <w:rPr>
          <w:rFonts w:eastAsia="№Е"/>
          <w:iCs/>
          <w:kern w:val="2"/>
          <w:sz w:val="24"/>
          <w:szCs w:val="24"/>
          <w:lang w:val="x-none" w:eastAsia="ko-KR"/>
        </w:rPr>
        <w:t>растениями и т.п.</w:t>
      </w:r>
    </w:p>
    <w:p w:rsidR="008B3004" w:rsidRPr="008B3004" w:rsidRDefault="008B3004" w:rsidP="008B3004">
      <w:pPr>
        <w:widowControl/>
        <w:autoSpaceDE/>
        <w:autoSpaceDN/>
        <w:spacing w:line="276" w:lineRule="auto"/>
        <w:ind w:firstLine="709"/>
        <w:jc w:val="both"/>
        <w:rPr>
          <w:sz w:val="24"/>
          <w:szCs w:val="24"/>
          <w:lang w:val="x-none" w:eastAsia="ru-RU"/>
        </w:rPr>
      </w:pP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Реализация воспитательного потенциала ученического самоуправления в общеобразовательной организации предусматривает:</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8B3004" w:rsidRPr="008B3004" w:rsidRDefault="008B3004" w:rsidP="008B3004">
      <w:pPr>
        <w:numPr>
          <w:ilvl w:val="0"/>
          <w:numId w:val="63"/>
        </w:numPr>
        <w:tabs>
          <w:tab w:val="left" w:pos="993"/>
        </w:tabs>
        <w:autoSpaceDE/>
        <w:autoSpaceDN/>
        <w:spacing w:line="276" w:lineRule="auto"/>
        <w:ind w:left="0" w:firstLine="709"/>
        <w:jc w:val="both"/>
        <w:rPr>
          <w:sz w:val="24"/>
          <w:szCs w:val="24"/>
          <w:lang w:eastAsia="ru-RU"/>
        </w:rPr>
      </w:pPr>
      <w:r w:rsidRPr="008B3004">
        <w:rPr>
          <w:sz w:val="24"/>
          <w:szCs w:val="24"/>
          <w:lang w:eastAsia="ru-RU"/>
        </w:rPr>
        <w:t>защиту органами ученического самоуправления законных интересов и прав обучающихся;</w:t>
      </w:r>
    </w:p>
    <w:p w:rsidR="008B3004" w:rsidRPr="008B3004" w:rsidRDefault="008B3004" w:rsidP="008B3004">
      <w:pPr>
        <w:numPr>
          <w:ilvl w:val="0"/>
          <w:numId w:val="63"/>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B3004" w:rsidRPr="008B3004" w:rsidRDefault="008B3004" w:rsidP="008B3004">
      <w:pPr>
        <w:tabs>
          <w:tab w:val="left" w:pos="993"/>
        </w:tabs>
        <w:autoSpaceDE/>
        <w:autoSpaceDN/>
        <w:spacing w:line="276" w:lineRule="auto"/>
        <w:ind w:left="709"/>
        <w:jc w:val="both"/>
        <w:rPr>
          <w:sz w:val="24"/>
          <w:szCs w:val="24"/>
          <w:lang w:eastAsia="ru-RU"/>
        </w:rPr>
      </w:pPr>
    </w:p>
    <w:p w:rsidR="008B3004" w:rsidRPr="008B3004" w:rsidRDefault="008B3004" w:rsidP="008B3004">
      <w:pPr>
        <w:tabs>
          <w:tab w:val="left" w:pos="851"/>
        </w:tabs>
        <w:autoSpaceDE/>
        <w:autoSpaceDN/>
        <w:spacing w:line="276" w:lineRule="auto"/>
        <w:ind w:firstLine="709"/>
        <w:jc w:val="both"/>
        <w:rPr>
          <w:b/>
          <w:sz w:val="24"/>
          <w:szCs w:val="24"/>
          <w:lang w:eastAsia="ru-RU"/>
        </w:rPr>
      </w:pPr>
      <w:r w:rsidRPr="008B3004">
        <w:rPr>
          <w:b/>
          <w:sz w:val="24"/>
          <w:szCs w:val="24"/>
          <w:lang w:eastAsia="ru-RU"/>
        </w:rPr>
        <w:t>Профилактика и безопасность</w:t>
      </w:r>
    </w:p>
    <w:p w:rsidR="008B3004" w:rsidRPr="008B3004" w:rsidRDefault="008B3004" w:rsidP="008B3004">
      <w:pPr>
        <w:tabs>
          <w:tab w:val="left" w:pos="0"/>
          <w:tab w:val="left" w:pos="3421"/>
          <w:tab w:val="left" w:pos="5564"/>
        </w:tabs>
        <w:suppressAutoHyphens/>
        <w:autoSpaceDN/>
        <w:spacing w:line="276" w:lineRule="auto"/>
        <w:ind w:right="98" w:firstLine="709"/>
        <w:jc w:val="both"/>
        <w:rPr>
          <w:kern w:val="2"/>
          <w:sz w:val="24"/>
          <w:szCs w:val="24"/>
          <w:lang w:eastAsia="ko-KR"/>
        </w:rPr>
      </w:pPr>
      <w:r w:rsidRPr="008B3004">
        <w:rPr>
          <w:kern w:val="2"/>
          <w:sz w:val="24"/>
          <w:szCs w:val="24"/>
          <w:lang w:eastAsia="ko-KR"/>
        </w:rPr>
        <w:t>Ведущими целями данного направления работы являются: создание условий для совершенствования существующей</w:t>
      </w:r>
      <w:r w:rsidRPr="008B3004">
        <w:rPr>
          <w:kern w:val="2"/>
          <w:sz w:val="24"/>
          <w:szCs w:val="24"/>
          <w:lang w:eastAsia="ko-KR"/>
        </w:rPr>
        <w:tab/>
        <w:t xml:space="preserve">системы  </w:t>
      </w:r>
      <w:r w:rsidRPr="008B3004">
        <w:rPr>
          <w:spacing w:val="-3"/>
          <w:kern w:val="2"/>
          <w:sz w:val="24"/>
          <w:szCs w:val="24"/>
          <w:lang w:eastAsia="ko-KR"/>
        </w:rPr>
        <w:t xml:space="preserve">профилактики </w:t>
      </w:r>
      <w:r w:rsidRPr="008B3004">
        <w:rPr>
          <w:kern w:val="2"/>
          <w:sz w:val="24"/>
          <w:szCs w:val="24"/>
          <w:lang w:eastAsia="ko-KR"/>
        </w:rPr>
        <w:t>правонарушений</w:t>
      </w:r>
      <w:r w:rsidRPr="008B3004">
        <w:rPr>
          <w:spacing w:val="-4"/>
          <w:kern w:val="2"/>
          <w:sz w:val="24"/>
          <w:szCs w:val="24"/>
          <w:lang w:eastAsia="ko-KR"/>
        </w:rPr>
        <w:t xml:space="preserve"> </w:t>
      </w:r>
      <w:r w:rsidRPr="008B3004">
        <w:rPr>
          <w:kern w:val="2"/>
          <w:sz w:val="24"/>
          <w:szCs w:val="24"/>
          <w:lang w:eastAsia="ko-KR"/>
        </w:rPr>
        <w:t>несовершеннолетних, снижение тенденции роста противоправных деяний, сокращение фактов безнадзорности, правонарушений, преступлений, совершённых</w:t>
      </w:r>
      <w:r w:rsidRPr="008B3004">
        <w:rPr>
          <w:kern w:val="2"/>
          <w:sz w:val="24"/>
          <w:szCs w:val="24"/>
          <w:lang w:eastAsia="ko-KR"/>
        </w:rPr>
        <w:tab/>
      </w:r>
      <w:r w:rsidRPr="008B3004">
        <w:rPr>
          <w:spacing w:val="-3"/>
          <w:kern w:val="2"/>
          <w:sz w:val="24"/>
          <w:szCs w:val="24"/>
          <w:lang w:eastAsia="ko-KR"/>
        </w:rPr>
        <w:t xml:space="preserve">учащимися </w:t>
      </w:r>
      <w:r w:rsidRPr="008B3004">
        <w:rPr>
          <w:kern w:val="2"/>
          <w:sz w:val="24"/>
          <w:szCs w:val="24"/>
          <w:lang w:eastAsia="ko-KR"/>
        </w:rPr>
        <w:t>образовательного учреждения, воспитание законопослушной личности, умеющей защищать свои права, анализировать свои поступки, способной к позитивно направленной</w:t>
      </w:r>
      <w:r w:rsidRPr="008B3004">
        <w:rPr>
          <w:spacing w:val="36"/>
          <w:kern w:val="2"/>
          <w:sz w:val="24"/>
          <w:szCs w:val="24"/>
          <w:lang w:eastAsia="ko-KR"/>
        </w:rPr>
        <w:t xml:space="preserve"> </w:t>
      </w:r>
      <w:r w:rsidRPr="008B3004">
        <w:rPr>
          <w:kern w:val="2"/>
          <w:sz w:val="24"/>
          <w:szCs w:val="24"/>
          <w:lang w:eastAsia="ko-KR"/>
        </w:rPr>
        <w:t xml:space="preserve">социальной, творческой деятельности. </w:t>
      </w:r>
    </w:p>
    <w:p w:rsidR="008B3004" w:rsidRPr="008B3004" w:rsidRDefault="008B3004" w:rsidP="008B3004">
      <w:pPr>
        <w:tabs>
          <w:tab w:val="left" w:pos="0"/>
          <w:tab w:val="left" w:pos="2661"/>
          <w:tab w:val="left" w:pos="3889"/>
          <w:tab w:val="left" w:pos="4839"/>
          <w:tab w:val="left" w:pos="6233"/>
          <w:tab w:val="left" w:pos="6631"/>
          <w:tab w:val="left" w:pos="7686"/>
          <w:tab w:val="left" w:pos="8761"/>
          <w:tab w:val="left" w:pos="9161"/>
        </w:tabs>
        <w:suppressAutoHyphens/>
        <w:autoSpaceDN/>
        <w:spacing w:before="46" w:line="276" w:lineRule="auto"/>
        <w:ind w:right="219" w:firstLine="709"/>
        <w:jc w:val="both"/>
        <w:rPr>
          <w:kern w:val="2"/>
          <w:sz w:val="24"/>
          <w:szCs w:val="24"/>
          <w:lang w:eastAsia="ko-KR"/>
        </w:rPr>
      </w:pPr>
      <w:r w:rsidRPr="008B3004">
        <w:rPr>
          <w:kern w:val="2"/>
          <w:sz w:val="24"/>
          <w:szCs w:val="24"/>
          <w:lang w:eastAsia="ko-KR"/>
        </w:rPr>
        <w:t>Реализация</w:t>
      </w:r>
      <w:r w:rsidRPr="008B3004">
        <w:rPr>
          <w:kern w:val="2"/>
          <w:sz w:val="24"/>
          <w:szCs w:val="24"/>
          <w:lang w:eastAsia="ko-KR"/>
        </w:rPr>
        <w:tab/>
        <w:t>данного</w:t>
      </w:r>
      <w:r w:rsidRPr="008B3004">
        <w:rPr>
          <w:kern w:val="2"/>
          <w:sz w:val="24"/>
          <w:szCs w:val="24"/>
          <w:lang w:eastAsia="ko-KR"/>
        </w:rPr>
        <w:tab/>
        <w:t>блока</w:t>
      </w:r>
      <w:r w:rsidRPr="008B3004">
        <w:rPr>
          <w:kern w:val="2"/>
          <w:sz w:val="24"/>
          <w:szCs w:val="24"/>
          <w:lang w:eastAsia="ko-KR"/>
        </w:rPr>
        <w:tab/>
        <w:t>включает</w:t>
      </w:r>
      <w:r w:rsidRPr="008B3004">
        <w:rPr>
          <w:kern w:val="2"/>
          <w:sz w:val="24"/>
          <w:szCs w:val="24"/>
          <w:lang w:eastAsia="ko-KR"/>
        </w:rPr>
        <w:tab/>
        <w:t>в</w:t>
      </w:r>
      <w:r w:rsidRPr="008B3004">
        <w:rPr>
          <w:kern w:val="2"/>
          <w:sz w:val="24"/>
          <w:szCs w:val="24"/>
          <w:lang w:eastAsia="ko-KR"/>
        </w:rPr>
        <w:tab/>
        <w:t>себя</w:t>
      </w:r>
      <w:r w:rsidRPr="008B3004">
        <w:rPr>
          <w:kern w:val="2"/>
          <w:sz w:val="24"/>
          <w:szCs w:val="24"/>
          <w:lang w:eastAsia="ko-KR"/>
        </w:rPr>
        <w:tab/>
        <w:t>работу</w:t>
      </w:r>
      <w:r w:rsidRPr="008B3004">
        <w:rPr>
          <w:kern w:val="2"/>
          <w:sz w:val="24"/>
          <w:szCs w:val="24"/>
          <w:lang w:eastAsia="ko-KR"/>
        </w:rPr>
        <w:tab/>
        <w:t>с</w:t>
      </w:r>
    </w:p>
    <w:p w:rsidR="008B3004" w:rsidRPr="008B3004" w:rsidRDefault="008B3004" w:rsidP="008B3004">
      <w:pPr>
        <w:tabs>
          <w:tab w:val="left" w:pos="0"/>
          <w:tab w:val="left" w:pos="2661"/>
          <w:tab w:val="left" w:pos="3889"/>
          <w:tab w:val="left" w:pos="4839"/>
          <w:tab w:val="left" w:pos="6233"/>
          <w:tab w:val="left" w:pos="6631"/>
          <w:tab w:val="left" w:pos="7686"/>
          <w:tab w:val="left" w:pos="8761"/>
          <w:tab w:val="left" w:pos="9161"/>
        </w:tabs>
        <w:suppressAutoHyphens/>
        <w:autoSpaceDN/>
        <w:spacing w:before="46" w:line="276" w:lineRule="auto"/>
        <w:ind w:right="219" w:firstLine="709"/>
        <w:jc w:val="both"/>
        <w:rPr>
          <w:kern w:val="2"/>
          <w:sz w:val="24"/>
          <w:szCs w:val="24"/>
          <w:lang w:eastAsia="ko-KR"/>
        </w:rPr>
      </w:pPr>
      <w:r w:rsidRPr="008B3004">
        <w:rPr>
          <w:spacing w:val="-3"/>
          <w:kern w:val="2"/>
          <w:sz w:val="24"/>
          <w:szCs w:val="24"/>
          <w:lang w:eastAsia="ko-KR"/>
        </w:rPr>
        <w:t xml:space="preserve">учащимися, </w:t>
      </w:r>
      <w:r w:rsidRPr="008B3004">
        <w:rPr>
          <w:kern w:val="2"/>
          <w:sz w:val="24"/>
          <w:szCs w:val="24"/>
          <w:lang w:eastAsia="ko-KR"/>
        </w:rPr>
        <w:t>педагогическим коллективом и родителями и подразумевает:</w:t>
      </w:r>
    </w:p>
    <w:p w:rsidR="008B3004" w:rsidRPr="008B3004" w:rsidRDefault="008B3004" w:rsidP="008B3004">
      <w:pPr>
        <w:numPr>
          <w:ilvl w:val="0"/>
          <w:numId w:val="64"/>
        </w:numPr>
        <w:tabs>
          <w:tab w:val="left" w:pos="993"/>
        </w:tabs>
        <w:autoSpaceDE/>
        <w:autoSpaceDN/>
        <w:spacing w:line="276" w:lineRule="auto"/>
        <w:ind w:left="0" w:firstLine="709"/>
        <w:jc w:val="both"/>
        <w:rPr>
          <w:sz w:val="24"/>
          <w:szCs w:val="24"/>
          <w:lang w:eastAsia="ru-RU"/>
        </w:rPr>
      </w:pPr>
      <w:r w:rsidRPr="008B3004">
        <w:rPr>
          <w:sz w:val="24"/>
          <w:szCs w:val="24"/>
          <w:lang w:eastAsia="ru-RU"/>
        </w:rPr>
        <w:t>организацию деятельности педагогического коллектива по созданию в общеобразовательной организации</w:t>
      </w:r>
      <w:r w:rsidRPr="008B3004">
        <w:rPr>
          <w:i/>
          <w:sz w:val="24"/>
          <w:szCs w:val="24"/>
          <w:lang w:eastAsia="ru-RU"/>
        </w:rPr>
        <w:t xml:space="preserve"> </w:t>
      </w:r>
      <w:r w:rsidRPr="008B3004">
        <w:rPr>
          <w:sz w:val="24"/>
          <w:szCs w:val="24"/>
          <w:lang w:eastAsia="ru-RU"/>
        </w:rPr>
        <w:t>эффективной профилактической среды обеспечения безопасности жизнедеятельности как условия успешной воспитательной деятельности;</w:t>
      </w:r>
    </w:p>
    <w:p w:rsidR="008B3004" w:rsidRPr="008B3004" w:rsidRDefault="008B3004" w:rsidP="008B3004">
      <w:pPr>
        <w:numPr>
          <w:ilvl w:val="0"/>
          <w:numId w:val="64"/>
        </w:numPr>
        <w:tabs>
          <w:tab w:val="left" w:pos="993"/>
        </w:tabs>
        <w:autoSpaceDE/>
        <w:autoSpaceDN/>
        <w:spacing w:line="276" w:lineRule="auto"/>
        <w:ind w:left="0" w:firstLine="709"/>
        <w:jc w:val="both"/>
        <w:rPr>
          <w:sz w:val="24"/>
          <w:szCs w:val="24"/>
          <w:lang w:eastAsia="ru-RU"/>
        </w:rPr>
      </w:pPr>
      <w:r w:rsidRPr="008B3004">
        <w:rPr>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B3004" w:rsidRPr="008B3004" w:rsidRDefault="008B3004" w:rsidP="008B3004">
      <w:pPr>
        <w:tabs>
          <w:tab w:val="left" w:pos="0"/>
          <w:tab w:val="left" w:pos="993"/>
          <w:tab w:val="left" w:pos="4839"/>
          <w:tab w:val="left" w:pos="6233"/>
          <w:tab w:val="left" w:pos="6631"/>
          <w:tab w:val="left" w:pos="7686"/>
          <w:tab w:val="left" w:pos="8761"/>
          <w:tab w:val="left" w:pos="9161"/>
        </w:tabs>
        <w:suppressAutoHyphens/>
        <w:autoSpaceDN/>
        <w:spacing w:before="46" w:line="276" w:lineRule="auto"/>
        <w:ind w:left="142" w:right="227" w:firstLine="765"/>
        <w:jc w:val="both"/>
        <w:rPr>
          <w:kern w:val="2"/>
          <w:sz w:val="24"/>
          <w:szCs w:val="24"/>
          <w:lang w:eastAsia="ko-KR"/>
        </w:rPr>
      </w:pPr>
      <w:r w:rsidRPr="008B3004">
        <w:rPr>
          <w:kern w:val="2"/>
          <w:sz w:val="24"/>
          <w:szCs w:val="24"/>
          <w:lang w:eastAsia="ko-KR"/>
        </w:rPr>
        <w:t>- реализацию плана работы по профилактике детского дорожно-   транспортного травматизма и плана по профилактике правонарушений;</w:t>
      </w:r>
    </w:p>
    <w:p w:rsidR="008B3004" w:rsidRPr="008B3004" w:rsidRDefault="008B3004" w:rsidP="008B3004">
      <w:pPr>
        <w:numPr>
          <w:ilvl w:val="0"/>
          <w:numId w:val="64"/>
        </w:numPr>
        <w:tabs>
          <w:tab w:val="left" w:pos="993"/>
          <w:tab w:val="left" w:pos="1134"/>
        </w:tabs>
        <w:autoSpaceDE/>
        <w:autoSpaceDN/>
        <w:spacing w:line="276" w:lineRule="auto"/>
        <w:ind w:left="0" w:firstLine="709"/>
        <w:jc w:val="both"/>
        <w:rPr>
          <w:sz w:val="24"/>
          <w:szCs w:val="24"/>
          <w:lang w:eastAsia="ru-RU"/>
        </w:rPr>
      </w:pPr>
      <w:r w:rsidRPr="008B3004">
        <w:rPr>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8B3004">
        <w:rPr>
          <w:i/>
          <w:sz w:val="24"/>
          <w:szCs w:val="24"/>
          <w:lang w:eastAsia="ru-RU"/>
        </w:rPr>
        <w:t xml:space="preserve"> </w:t>
      </w:r>
      <w:r w:rsidRPr="008B3004">
        <w:rPr>
          <w:sz w:val="24"/>
          <w:szCs w:val="24"/>
          <w:lang w:eastAsia="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8B3004" w:rsidRPr="008B3004" w:rsidRDefault="0065428F" w:rsidP="0065428F">
      <w:pPr>
        <w:tabs>
          <w:tab w:val="left" w:pos="0"/>
          <w:tab w:val="left" w:pos="993"/>
          <w:tab w:val="left" w:pos="4839"/>
          <w:tab w:val="left" w:pos="6233"/>
          <w:tab w:val="left" w:pos="6631"/>
          <w:tab w:val="left" w:pos="7686"/>
          <w:tab w:val="left" w:pos="8761"/>
          <w:tab w:val="left" w:pos="9161"/>
        </w:tabs>
        <w:suppressAutoHyphens/>
        <w:autoSpaceDN/>
        <w:spacing w:before="46" w:line="276" w:lineRule="auto"/>
        <w:ind w:right="227"/>
        <w:jc w:val="both"/>
        <w:rPr>
          <w:kern w:val="2"/>
          <w:sz w:val="24"/>
          <w:szCs w:val="24"/>
          <w:lang w:eastAsia="ko-KR"/>
        </w:rPr>
      </w:pPr>
      <w:r>
        <w:rPr>
          <w:kern w:val="2"/>
          <w:sz w:val="24"/>
          <w:szCs w:val="24"/>
          <w:lang w:eastAsia="ko-KR"/>
        </w:rPr>
        <w:t xml:space="preserve">             </w:t>
      </w:r>
      <w:r w:rsidR="008B3004" w:rsidRPr="008B3004">
        <w:rPr>
          <w:kern w:val="2"/>
          <w:sz w:val="24"/>
          <w:szCs w:val="24"/>
          <w:lang w:eastAsia="ko-KR"/>
        </w:rPr>
        <w:t>- проведение мероприятий совместно с УМВД России по г.Череповцу;</w:t>
      </w:r>
    </w:p>
    <w:p w:rsidR="008B3004" w:rsidRPr="008B3004" w:rsidRDefault="0065428F" w:rsidP="008B3004">
      <w:pPr>
        <w:tabs>
          <w:tab w:val="left" w:pos="0"/>
          <w:tab w:val="left" w:pos="993"/>
          <w:tab w:val="left" w:pos="4839"/>
          <w:tab w:val="left" w:pos="6233"/>
          <w:tab w:val="left" w:pos="6631"/>
          <w:tab w:val="left" w:pos="7686"/>
          <w:tab w:val="left" w:pos="8761"/>
          <w:tab w:val="left" w:pos="9161"/>
        </w:tabs>
        <w:suppressAutoHyphens/>
        <w:autoSpaceDN/>
        <w:spacing w:before="46" w:line="276" w:lineRule="auto"/>
        <w:ind w:right="227" w:firstLine="709"/>
        <w:jc w:val="both"/>
        <w:rPr>
          <w:kern w:val="2"/>
          <w:sz w:val="24"/>
          <w:szCs w:val="24"/>
          <w:lang w:eastAsia="ko-KR"/>
        </w:rPr>
      </w:pPr>
      <w:r>
        <w:rPr>
          <w:kern w:val="2"/>
          <w:sz w:val="24"/>
          <w:szCs w:val="24"/>
          <w:lang w:eastAsia="ko-KR"/>
        </w:rPr>
        <w:t xml:space="preserve"> </w:t>
      </w:r>
      <w:r w:rsidR="008B3004" w:rsidRPr="008B3004">
        <w:rPr>
          <w:kern w:val="2"/>
          <w:sz w:val="24"/>
          <w:szCs w:val="24"/>
          <w:lang w:eastAsia="ko-KR"/>
        </w:rPr>
        <w:t xml:space="preserve"> - классные часы  профилактической направленности, в том числе по профилактике саморазрушающего и суицидального поведения;</w:t>
      </w:r>
    </w:p>
    <w:p w:rsidR="008B3004" w:rsidRPr="008B3004" w:rsidRDefault="008B3004" w:rsidP="008B3004">
      <w:pPr>
        <w:tabs>
          <w:tab w:val="left" w:pos="0"/>
          <w:tab w:val="left" w:pos="993"/>
          <w:tab w:val="left" w:pos="4839"/>
          <w:tab w:val="left" w:pos="6233"/>
          <w:tab w:val="left" w:pos="6631"/>
          <w:tab w:val="left" w:pos="7686"/>
          <w:tab w:val="left" w:pos="8761"/>
          <w:tab w:val="left" w:pos="9161"/>
        </w:tabs>
        <w:suppressAutoHyphens/>
        <w:autoSpaceDN/>
        <w:spacing w:before="46" w:line="276" w:lineRule="auto"/>
        <w:ind w:right="227" w:firstLine="709"/>
        <w:jc w:val="both"/>
        <w:rPr>
          <w:kern w:val="2"/>
          <w:sz w:val="24"/>
          <w:szCs w:val="24"/>
          <w:lang w:eastAsia="ko-KR"/>
        </w:rPr>
      </w:pPr>
      <w:r w:rsidRPr="008B3004">
        <w:rPr>
          <w:kern w:val="2"/>
          <w:sz w:val="24"/>
          <w:szCs w:val="24"/>
          <w:lang w:eastAsia="ko-KR"/>
        </w:rPr>
        <w:t xml:space="preserve">- организацию правового всеобуча; </w:t>
      </w:r>
    </w:p>
    <w:p w:rsidR="008B3004" w:rsidRPr="008B3004" w:rsidRDefault="008B3004" w:rsidP="008B3004">
      <w:pPr>
        <w:tabs>
          <w:tab w:val="left" w:pos="0"/>
          <w:tab w:val="left" w:pos="993"/>
          <w:tab w:val="left" w:pos="4839"/>
          <w:tab w:val="left" w:pos="6233"/>
          <w:tab w:val="left" w:pos="6631"/>
          <w:tab w:val="left" w:pos="7686"/>
          <w:tab w:val="left" w:pos="8761"/>
          <w:tab w:val="left" w:pos="9161"/>
        </w:tabs>
        <w:suppressAutoHyphens/>
        <w:autoSpaceDN/>
        <w:spacing w:before="46" w:line="276" w:lineRule="auto"/>
        <w:ind w:right="227" w:firstLine="709"/>
        <w:jc w:val="both"/>
        <w:rPr>
          <w:kern w:val="2"/>
          <w:sz w:val="24"/>
          <w:szCs w:val="24"/>
          <w:lang w:eastAsia="ko-KR"/>
        </w:rPr>
      </w:pPr>
      <w:r w:rsidRPr="008B3004">
        <w:rPr>
          <w:kern w:val="2"/>
          <w:sz w:val="24"/>
          <w:szCs w:val="24"/>
          <w:lang w:eastAsia="ko-KR"/>
        </w:rPr>
        <w:t>- проведение диспутов, игр, викторин, конкурсов, акций по профилактике правонарушений, употребления психоактивных</w:t>
      </w:r>
      <w:r w:rsidRPr="008B3004">
        <w:rPr>
          <w:spacing w:val="-13"/>
          <w:kern w:val="2"/>
          <w:sz w:val="24"/>
          <w:szCs w:val="24"/>
          <w:lang w:eastAsia="ko-KR"/>
        </w:rPr>
        <w:t xml:space="preserve"> </w:t>
      </w:r>
      <w:r w:rsidRPr="008B3004">
        <w:rPr>
          <w:kern w:val="2"/>
          <w:sz w:val="24"/>
          <w:szCs w:val="24"/>
          <w:lang w:eastAsia="ko-KR"/>
        </w:rPr>
        <w:t>веществ;</w:t>
      </w:r>
    </w:p>
    <w:p w:rsidR="008B3004" w:rsidRPr="008B3004" w:rsidRDefault="008B3004" w:rsidP="008B3004">
      <w:pPr>
        <w:tabs>
          <w:tab w:val="left" w:pos="0"/>
          <w:tab w:val="left" w:pos="993"/>
          <w:tab w:val="left" w:pos="4839"/>
          <w:tab w:val="left" w:pos="6233"/>
          <w:tab w:val="left" w:pos="6631"/>
          <w:tab w:val="left" w:pos="7686"/>
          <w:tab w:val="left" w:pos="8761"/>
          <w:tab w:val="left" w:pos="9161"/>
        </w:tabs>
        <w:suppressAutoHyphens/>
        <w:autoSpaceDN/>
        <w:spacing w:before="46" w:line="276" w:lineRule="auto"/>
        <w:ind w:right="227" w:firstLine="709"/>
        <w:jc w:val="both"/>
        <w:rPr>
          <w:kern w:val="2"/>
          <w:sz w:val="24"/>
          <w:szCs w:val="24"/>
          <w:lang w:eastAsia="ko-KR"/>
        </w:rPr>
      </w:pPr>
      <w:r w:rsidRPr="008B3004">
        <w:rPr>
          <w:kern w:val="2"/>
          <w:sz w:val="24"/>
          <w:szCs w:val="24"/>
          <w:lang w:eastAsia="ko-KR"/>
        </w:rPr>
        <w:t>- организацию досуговой деятельности учащихся «группы</w:t>
      </w:r>
      <w:r w:rsidRPr="008B3004">
        <w:rPr>
          <w:spacing w:val="-9"/>
          <w:kern w:val="2"/>
          <w:sz w:val="24"/>
          <w:szCs w:val="24"/>
          <w:lang w:eastAsia="ko-KR"/>
        </w:rPr>
        <w:t xml:space="preserve"> </w:t>
      </w:r>
      <w:r w:rsidRPr="008B3004">
        <w:rPr>
          <w:kern w:val="2"/>
          <w:sz w:val="24"/>
          <w:szCs w:val="24"/>
          <w:lang w:eastAsia="ko-KR"/>
        </w:rPr>
        <w:t>риска»:</w:t>
      </w:r>
    </w:p>
    <w:p w:rsidR="008B3004" w:rsidRPr="008B3004" w:rsidRDefault="008B3004" w:rsidP="0065428F">
      <w:pPr>
        <w:tabs>
          <w:tab w:val="left" w:pos="0"/>
          <w:tab w:val="left" w:pos="709"/>
        </w:tabs>
        <w:suppressAutoHyphens/>
        <w:autoSpaceDN/>
        <w:spacing w:before="50" w:line="276" w:lineRule="auto"/>
        <w:ind w:firstLine="709"/>
        <w:jc w:val="both"/>
        <w:rPr>
          <w:kern w:val="2"/>
          <w:sz w:val="24"/>
          <w:szCs w:val="24"/>
          <w:lang w:eastAsia="ko-KR"/>
        </w:rPr>
      </w:pPr>
      <w:r w:rsidRPr="008B3004">
        <w:rPr>
          <w:kern w:val="2"/>
          <w:sz w:val="24"/>
          <w:szCs w:val="24"/>
          <w:lang w:eastAsia="ko-KR"/>
        </w:rPr>
        <w:t>- вовлечение учащихся «группы риска» в кружки и спортивные</w:t>
      </w:r>
      <w:r w:rsidRPr="008B3004">
        <w:rPr>
          <w:spacing w:val="-9"/>
          <w:kern w:val="2"/>
          <w:sz w:val="24"/>
          <w:szCs w:val="24"/>
          <w:lang w:eastAsia="ko-KR"/>
        </w:rPr>
        <w:t xml:space="preserve"> </w:t>
      </w:r>
      <w:r w:rsidRPr="008B3004">
        <w:rPr>
          <w:kern w:val="2"/>
          <w:sz w:val="24"/>
          <w:szCs w:val="24"/>
          <w:lang w:eastAsia="ko-KR"/>
        </w:rPr>
        <w:t>секции;</w:t>
      </w:r>
    </w:p>
    <w:p w:rsidR="008B3004" w:rsidRPr="008B3004" w:rsidRDefault="008B3004" w:rsidP="008B3004">
      <w:pPr>
        <w:tabs>
          <w:tab w:val="left" w:pos="0"/>
          <w:tab w:val="left" w:pos="1027"/>
        </w:tabs>
        <w:suppressAutoHyphens/>
        <w:autoSpaceDN/>
        <w:spacing w:before="47" w:line="276" w:lineRule="auto"/>
        <w:ind w:firstLine="709"/>
        <w:jc w:val="both"/>
        <w:rPr>
          <w:kern w:val="2"/>
          <w:sz w:val="24"/>
          <w:szCs w:val="24"/>
          <w:lang w:eastAsia="ko-KR"/>
        </w:rPr>
      </w:pPr>
      <w:r w:rsidRPr="008B3004">
        <w:rPr>
          <w:kern w:val="2"/>
          <w:sz w:val="24"/>
          <w:szCs w:val="24"/>
          <w:lang w:eastAsia="ko-KR"/>
        </w:rPr>
        <w:t>- вовлечение учащихся в работу молодежных объединений школы;</w:t>
      </w:r>
    </w:p>
    <w:p w:rsidR="008B3004" w:rsidRPr="008B3004" w:rsidRDefault="008B3004" w:rsidP="008B3004">
      <w:pPr>
        <w:numPr>
          <w:ilvl w:val="0"/>
          <w:numId w:val="64"/>
        </w:numPr>
        <w:tabs>
          <w:tab w:val="left" w:pos="993"/>
          <w:tab w:val="left" w:pos="1134"/>
        </w:tabs>
        <w:suppressAutoHyphens/>
        <w:autoSpaceDE/>
        <w:autoSpaceDN/>
        <w:spacing w:before="48" w:line="276" w:lineRule="auto"/>
        <w:ind w:left="0" w:right="227" w:firstLine="709"/>
        <w:jc w:val="both"/>
        <w:rPr>
          <w:kern w:val="2"/>
          <w:sz w:val="24"/>
          <w:szCs w:val="24"/>
          <w:lang w:eastAsia="ko-KR"/>
        </w:rPr>
      </w:pPr>
      <w:r w:rsidRPr="008B3004">
        <w:rPr>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О</w:t>
      </w:r>
      <w:r w:rsidRPr="008B3004">
        <w:rPr>
          <w:kern w:val="2"/>
          <w:sz w:val="24"/>
          <w:szCs w:val="24"/>
          <w:lang w:eastAsia="ko-KR"/>
        </w:rPr>
        <w:t>хват организованным отдыхом подростков «группы риска» в каникулярное время и интересным содержательным досугом в течение всего</w:t>
      </w:r>
      <w:r w:rsidRPr="008B3004">
        <w:rPr>
          <w:spacing w:val="-13"/>
          <w:kern w:val="2"/>
          <w:sz w:val="24"/>
          <w:szCs w:val="24"/>
          <w:lang w:eastAsia="ko-KR"/>
        </w:rPr>
        <w:t xml:space="preserve"> </w:t>
      </w:r>
      <w:r w:rsidRPr="008B3004">
        <w:rPr>
          <w:kern w:val="2"/>
          <w:sz w:val="24"/>
          <w:szCs w:val="24"/>
          <w:lang w:eastAsia="ko-KR"/>
        </w:rPr>
        <w:t>года;</w:t>
      </w:r>
    </w:p>
    <w:p w:rsidR="008B3004" w:rsidRPr="008B3004" w:rsidRDefault="008B3004" w:rsidP="008B3004">
      <w:pPr>
        <w:tabs>
          <w:tab w:val="left" w:pos="0"/>
          <w:tab w:val="left" w:pos="1027"/>
        </w:tabs>
        <w:suppressAutoHyphens/>
        <w:autoSpaceDN/>
        <w:spacing w:before="1" w:line="276" w:lineRule="auto"/>
        <w:ind w:right="227" w:firstLine="709"/>
        <w:jc w:val="both"/>
        <w:rPr>
          <w:kern w:val="2"/>
          <w:sz w:val="24"/>
          <w:szCs w:val="24"/>
          <w:lang w:eastAsia="ko-KR"/>
        </w:rPr>
      </w:pPr>
      <w:r w:rsidRPr="008B3004">
        <w:rPr>
          <w:kern w:val="2"/>
          <w:sz w:val="24"/>
          <w:szCs w:val="24"/>
          <w:lang w:eastAsia="ko-KR"/>
        </w:rPr>
        <w:t xml:space="preserve">-оказание помощи в трудоустройстве в летний период в трудовые отряды </w:t>
      </w:r>
      <w:r w:rsidRPr="008B3004">
        <w:rPr>
          <w:spacing w:val="-2"/>
          <w:kern w:val="2"/>
          <w:sz w:val="24"/>
          <w:szCs w:val="24"/>
          <w:lang w:eastAsia="ko-KR"/>
        </w:rPr>
        <w:t xml:space="preserve">или </w:t>
      </w:r>
      <w:r w:rsidRPr="008B3004">
        <w:rPr>
          <w:kern w:val="2"/>
          <w:sz w:val="24"/>
          <w:szCs w:val="24"/>
          <w:lang w:eastAsia="ko-KR"/>
        </w:rPr>
        <w:t>на предприятия города;</w:t>
      </w:r>
    </w:p>
    <w:p w:rsidR="008B3004" w:rsidRPr="008B3004" w:rsidRDefault="008B3004" w:rsidP="008B3004">
      <w:pPr>
        <w:tabs>
          <w:tab w:val="left" w:pos="0"/>
          <w:tab w:val="left" w:pos="1027"/>
        </w:tabs>
        <w:suppressAutoHyphens/>
        <w:autoSpaceDN/>
        <w:spacing w:line="276" w:lineRule="auto"/>
        <w:ind w:firstLine="709"/>
        <w:jc w:val="both"/>
        <w:rPr>
          <w:kern w:val="2"/>
          <w:sz w:val="24"/>
          <w:szCs w:val="24"/>
          <w:lang w:eastAsia="ko-KR"/>
        </w:rPr>
      </w:pPr>
      <w:r w:rsidRPr="008B3004">
        <w:rPr>
          <w:kern w:val="2"/>
          <w:sz w:val="24"/>
          <w:szCs w:val="24"/>
          <w:lang w:eastAsia="ko-KR"/>
        </w:rPr>
        <w:t>- привлечение подростков к шефской помощи младшим</w:t>
      </w:r>
      <w:r w:rsidRPr="008B3004">
        <w:rPr>
          <w:spacing w:val="-9"/>
          <w:kern w:val="2"/>
          <w:sz w:val="24"/>
          <w:szCs w:val="24"/>
          <w:lang w:eastAsia="ko-KR"/>
        </w:rPr>
        <w:t xml:space="preserve"> </w:t>
      </w:r>
      <w:r w:rsidRPr="008B3004">
        <w:rPr>
          <w:kern w:val="2"/>
          <w:sz w:val="24"/>
          <w:szCs w:val="24"/>
          <w:lang w:eastAsia="ko-KR"/>
        </w:rPr>
        <w:t>школьникам;</w:t>
      </w:r>
    </w:p>
    <w:p w:rsidR="008B3004" w:rsidRPr="008B3004" w:rsidRDefault="008B3004" w:rsidP="008B3004">
      <w:pPr>
        <w:numPr>
          <w:ilvl w:val="0"/>
          <w:numId w:val="64"/>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т. д.); </w:t>
      </w:r>
    </w:p>
    <w:p w:rsidR="008B3004" w:rsidRPr="008B3004" w:rsidRDefault="008B3004" w:rsidP="008B3004">
      <w:pPr>
        <w:numPr>
          <w:ilvl w:val="0"/>
          <w:numId w:val="64"/>
        </w:numPr>
        <w:tabs>
          <w:tab w:val="left" w:pos="993"/>
        </w:tabs>
        <w:autoSpaceDE/>
        <w:autoSpaceDN/>
        <w:spacing w:line="276" w:lineRule="auto"/>
        <w:ind w:left="0" w:firstLine="709"/>
        <w:jc w:val="both"/>
        <w:rPr>
          <w:sz w:val="24"/>
          <w:szCs w:val="24"/>
          <w:lang w:eastAsia="ru-RU"/>
        </w:rPr>
      </w:pPr>
      <w:r w:rsidRPr="008B3004">
        <w:rPr>
          <w:sz w:val="24"/>
          <w:szCs w:val="24"/>
          <w:lang w:eastAsia="ru-RU"/>
        </w:rPr>
        <w:t>индивидуальную работу по профилактике с учащимися и семьями  групп,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8B3004" w:rsidRPr="008B3004" w:rsidRDefault="008B3004" w:rsidP="008B3004">
      <w:pPr>
        <w:tabs>
          <w:tab w:val="left" w:pos="0"/>
          <w:tab w:val="left" w:pos="1027"/>
        </w:tabs>
        <w:suppressAutoHyphens/>
        <w:autoSpaceDN/>
        <w:spacing w:line="276" w:lineRule="auto"/>
        <w:ind w:firstLine="709"/>
        <w:jc w:val="both"/>
        <w:rPr>
          <w:kern w:val="2"/>
          <w:sz w:val="24"/>
          <w:szCs w:val="24"/>
          <w:lang w:eastAsia="ko-KR"/>
        </w:rPr>
      </w:pPr>
    </w:p>
    <w:p w:rsidR="008B3004" w:rsidRPr="008B3004" w:rsidRDefault="008B3004" w:rsidP="008B3004">
      <w:pPr>
        <w:tabs>
          <w:tab w:val="left" w:pos="0"/>
          <w:tab w:val="left" w:pos="3421"/>
          <w:tab w:val="left" w:pos="5564"/>
        </w:tabs>
        <w:suppressAutoHyphens/>
        <w:autoSpaceDN/>
        <w:spacing w:line="276" w:lineRule="auto"/>
        <w:ind w:right="98"/>
        <w:jc w:val="both"/>
        <w:rPr>
          <w:kern w:val="2"/>
          <w:sz w:val="24"/>
          <w:szCs w:val="24"/>
          <w:lang w:eastAsia="ko-KR"/>
        </w:rPr>
      </w:pPr>
      <w:r w:rsidRPr="008B3004">
        <w:rPr>
          <w:kern w:val="2"/>
          <w:sz w:val="24"/>
          <w:szCs w:val="24"/>
          <w:lang w:eastAsia="ko-KR"/>
        </w:rPr>
        <w:t xml:space="preserve">Положительным результатом проводимой работы является снижение количества учащихся, состоящих на профилактических учетах, отсутствие фактов саморазрушающего и суицидального поведения. </w:t>
      </w:r>
    </w:p>
    <w:p w:rsidR="008B3004" w:rsidRPr="008B3004" w:rsidRDefault="008B3004" w:rsidP="008B3004">
      <w:pPr>
        <w:tabs>
          <w:tab w:val="left" w:pos="0"/>
          <w:tab w:val="left" w:pos="3421"/>
          <w:tab w:val="left" w:pos="5564"/>
        </w:tabs>
        <w:suppressAutoHyphens/>
        <w:autoSpaceDN/>
        <w:spacing w:line="276" w:lineRule="auto"/>
        <w:ind w:right="98"/>
        <w:jc w:val="both"/>
        <w:rPr>
          <w:kern w:val="2"/>
          <w:sz w:val="24"/>
          <w:szCs w:val="24"/>
          <w:lang w:eastAsia="ko-KR"/>
        </w:rPr>
      </w:pPr>
    </w:p>
    <w:p w:rsidR="008B3004" w:rsidRPr="008B3004" w:rsidRDefault="008B3004" w:rsidP="008B3004">
      <w:pPr>
        <w:autoSpaceDE/>
        <w:autoSpaceDN/>
        <w:spacing w:line="276" w:lineRule="auto"/>
        <w:ind w:firstLine="709"/>
        <w:jc w:val="both"/>
        <w:rPr>
          <w:sz w:val="24"/>
          <w:szCs w:val="24"/>
          <w:lang w:eastAsia="ru-RU"/>
        </w:rPr>
      </w:pPr>
      <w:r w:rsidRPr="008B3004">
        <w:rPr>
          <w:b/>
          <w:sz w:val="24"/>
          <w:szCs w:val="24"/>
          <w:lang w:eastAsia="ru-RU"/>
        </w:rPr>
        <w:t>Социальное партнёрство</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Социальным партнером школы является УМВД России по г.Череповцу. Взаимодействие осуществляется на основании Соглашения между организациями. </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sz w:val="24"/>
          <w:szCs w:val="24"/>
          <w:lang w:eastAsia="ru-RU"/>
        </w:rPr>
        <w:t xml:space="preserve">Реализация воспитательного потенциала социального партнёрства предусматривает: </w:t>
      </w:r>
    </w:p>
    <w:p w:rsidR="008B3004" w:rsidRPr="008B3004" w:rsidRDefault="008B3004" w:rsidP="008B3004">
      <w:pPr>
        <w:numPr>
          <w:ilvl w:val="0"/>
          <w:numId w:val="65"/>
        </w:numPr>
        <w:tabs>
          <w:tab w:val="left" w:pos="993"/>
          <w:tab w:val="left" w:pos="1134"/>
        </w:tabs>
        <w:autoSpaceDE/>
        <w:autoSpaceDN/>
        <w:spacing w:line="276" w:lineRule="auto"/>
        <w:ind w:left="0" w:firstLine="709"/>
        <w:jc w:val="both"/>
        <w:rPr>
          <w:sz w:val="24"/>
          <w:szCs w:val="24"/>
          <w:lang w:eastAsia="ru-RU"/>
        </w:rPr>
      </w:pPr>
      <w:r w:rsidRPr="008B3004">
        <w:rPr>
          <w:sz w:val="24"/>
          <w:szCs w:val="24"/>
          <w:lang w:eastAsia="ru-RU"/>
        </w:rPr>
        <w:t>участие представителей организации-партнёра, в том числе в соответствии с Соглашением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УМВД, государственные, региональные, школьные праздники, торжественные мероприятия и т. п.);</w:t>
      </w:r>
    </w:p>
    <w:p w:rsidR="008B3004" w:rsidRPr="008B3004" w:rsidRDefault="008B3004" w:rsidP="008B3004">
      <w:pPr>
        <w:numPr>
          <w:ilvl w:val="0"/>
          <w:numId w:val="65"/>
        </w:numPr>
        <w:tabs>
          <w:tab w:val="left" w:pos="993"/>
          <w:tab w:val="left" w:pos="1134"/>
        </w:tabs>
        <w:autoSpaceDE/>
        <w:autoSpaceDN/>
        <w:spacing w:line="276" w:lineRule="auto"/>
        <w:ind w:left="0" w:firstLine="709"/>
        <w:jc w:val="both"/>
        <w:rPr>
          <w:sz w:val="24"/>
          <w:szCs w:val="24"/>
          <w:lang w:eastAsia="ru-RU"/>
        </w:rPr>
      </w:pPr>
      <w:r w:rsidRPr="008B3004">
        <w:rPr>
          <w:sz w:val="24"/>
          <w:szCs w:val="24"/>
          <w:lang w:eastAsia="ru-RU"/>
        </w:rPr>
        <w:t>участие представителей организации-партнёра в проведении отдельных уроков, внеурочных занятий, внешкольных мероприятий по направлению  «Профилактика правонарушений и безнадзорности несовершеннолетних»;</w:t>
      </w:r>
    </w:p>
    <w:p w:rsidR="008B3004" w:rsidRPr="008B3004" w:rsidRDefault="008B3004" w:rsidP="008B3004">
      <w:pPr>
        <w:numPr>
          <w:ilvl w:val="0"/>
          <w:numId w:val="65"/>
        </w:numPr>
        <w:tabs>
          <w:tab w:val="left" w:pos="993"/>
          <w:tab w:val="left" w:pos="1134"/>
        </w:tabs>
        <w:autoSpaceDE/>
        <w:autoSpaceDN/>
        <w:spacing w:line="276" w:lineRule="auto"/>
        <w:ind w:left="0" w:firstLine="709"/>
        <w:jc w:val="both"/>
        <w:rPr>
          <w:sz w:val="24"/>
          <w:szCs w:val="24"/>
          <w:lang w:eastAsia="ru-RU"/>
        </w:rPr>
      </w:pPr>
      <w:r w:rsidRPr="008B3004">
        <w:rPr>
          <w:sz w:val="24"/>
          <w:szCs w:val="24"/>
          <w:lang w:eastAsia="ru-RU"/>
        </w:rPr>
        <w:t>проведение на базе отделов УМВД России по г.Череповцу отдельных уроков, занятий, внешкольных мероприятий, акций воспитательной и профориентационной направленности;</w:t>
      </w:r>
    </w:p>
    <w:p w:rsidR="008B3004" w:rsidRPr="008B3004" w:rsidRDefault="008B3004" w:rsidP="008B3004">
      <w:pPr>
        <w:numPr>
          <w:ilvl w:val="0"/>
          <w:numId w:val="65"/>
        </w:numPr>
        <w:tabs>
          <w:tab w:val="left" w:pos="993"/>
          <w:tab w:val="left" w:pos="1134"/>
        </w:tabs>
        <w:autoSpaceDE/>
        <w:autoSpaceDN/>
        <w:spacing w:line="276" w:lineRule="auto"/>
        <w:ind w:left="0" w:firstLine="709"/>
        <w:jc w:val="both"/>
        <w:rPr>
          <w:b/>
          <w:i/>
          <w:sz w:val="24"/>
          <w:szCs w:val="24"/>
          <w:lang w:eastAsia="ru-RU"/>
        </w:rPr>
      </w:pPr>
      <w:r w:rsidRPr="008B3004">
        <w:rPr>
          <w:sz w:val="24"/>
          <w:szCs w:val="24"/>
          <w:lang w:eastAsia="ru-RU"/>
        </w:rPr>
        <w:t>реализация социального проекта «Равный равному», совместно разрабатываемого обучающимися, педагогами школы с представителями УМВД России по г.Череповцу, ориентированного на воспитание обучающихся, формирование их правовой грамотности, позитивное воздействие на социальное окружение.</w:t>
      </w:r>
    </w:p>
    <w:p w:rsidR="008B3004" w:rsidRPr="008B3004" w:rsidRDefault="008B3004" w:rsidP="008B3004">
      <w:pPr>
        <w:tabs>
          <w:tab w:val="left" w:pos="993"/>
          <w:tab w:val="left" w:pos="1134"/>
        </w:tabs>
        <w:autoSpaceDE/>
        <w:autoSpaceDN/>
        <w:spacing w:line="276" w:lineRule="auto"/>
        <w:ind w:left="709"/>
        <w:jc w:val="both"/>
        <w:rPr>
          <w:b/>
          <w:i/>
          <w:sz w:val="24"/>
          <w:szCs w:val="24"/>
          <w:lang w:eastAsia="ru-RU"/>
        </w:rPr>
      </w:pPr>
    </w:p>
    <w:p w:rsidR="008B3004" w:rsidRPr="008B3004" w:rsidRDefault="008B3004" w:rsidP="008B3004">
      <w:pPr>
        <w:tabs>
          <w:tab w:val="left" w:pos="851"/>
        </w:tabs>
        <w:autoSpaceDE/>
        <w:autoSpaceDN/>
        <w:spacing w:line="276" w:lineRule="auto"/>
        <w:ind w:firstLine="709"/>
        <w:jc w:val="both"/>
        <w:rPr>
          <w:b/>
          <w:sz w:val="24"/>
          <w:szCs w:val="24"/>
          <w:lang w:eastAsia="ru-RU"/>
        </w:rPr>
      </w:pPr>
      <w:r w:rsidRPr="008B3004">
        <w:rPr>
          <w:b/>
          <w:sz w:val="24"/>
          <w:szCs w:val="24"/>
          <w:lang w:eastAsia="ru-RU"/>
        </w:rPr>
        <w:t>Профориентация</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B3004" w:rsidRPr="008B3004" w:rsidRDefault="008B3004" w:rsidP="0065428F">
      <w:pPr>
        <w:widowControl/>
        <w:suppressAutoHyphens/>
        <w:autoSpaceDE/>
        <w:spacing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8B3004" w:rsidRPr="008B3004" w:rsidRDefault="008B3004" w:rsidP="0065428F">
      <w:pPr>
        <w:numPr>
          <w:ilvl w:val="0"/>
          <w:numId w:val="64"/>
        </w:numPr>
        <w:tabs>
          <w:tab w:val="left" w:pos="851"/>
          <w:tab w:val="left" w:pos="993"/>
        </w:tabs>
        <w:autoSpaceDE/>
        <w:autoSpaceDN/>
        <w:spacing w:line="276" w:lineRule="auto"/>
        <w:ind w:left="0" w:firstLine="709"/>
        <w:jc w:val="both"/>
        <w:rPr>
          <w:sz w:val="24"/>
          <w:szCs w:val="24"/>
          <w:lang w:eastAsia="ru-RU"/>
        </w:rPr>
      </w:pPr>
      <w:r w:rsidRPr="008B3004">
        <w:rPr>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B3004" w:rsidRPr="008B3004" w:rsidRDefault="008B3004" w:rsidP="0065428F">
      <w:pPr>
        <w:numPr>
          <w:ilvl w:val="0"/>
          <w:numId w:val="64"/>
        </w:numPr>
        <w:tabs>
          <w:tab w:val="left" w:pos="851"/>
          <w:tab w:val="left" w:pos="993"/>
        </w:tabs>
        <w:autoSpaceDE/>
        <w:autoSpaceDN/>
        <w:spacing w:line="276" w:lineRule="auto"/>
        <w:ind w:left="0" w:firstLine="709"/>
        <w:jc w:val="both"/>
        <w:rPr>
          <w:sz w:val="24"/>
          <w:szCs w:val="24"/>
          <w:lang w:eastAsia="ru-RU"/>
        </w:rPr>
      </w:pPr>
      <w:r w:rsidRPr="008B3004">
        <w:rPr>
          <w:sz w:val="24"/>
          <w:szCs w:val="24"/>
          <w:lang w:eastAsia="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B3004" w:rsidRDefault="008B3004" w:rsidP="0065428F">
      <w:pPr>
        <w:tabs>
          <w:tab w:val="left" w:pos="851"/>
        </w:tabs>
        <w:autoSpaceDE/>
        <w:autoSpaceDN/>
        <w:spacing w:line="276" w:lineRule="auto"/>
        <w:ind w:firstLine="709"/>
        <w:jc w:val="both"/>
        <w:rPr>
          <w:sz w:val="24"/>
          <w:szCs w:val="24"/>
          <w:lang w:eastAsia="ru-RU"/>
        </w:rPr>
      </w:pPr>
      <w:r w:rsidRPr="008B3004">
        <w:rPr>
          <w:sz w:val="24"/>
          <w:szCs w:val="24"/>
          <w:lang w:eastAsia="ru-RU"/>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65428F">
        <w:rPr>
          <w:sz w:val="24"/>
          <w:szCs w:val="24"/>
          <w:lang w:eastAsia="ru-RU"/>
        </w:rPr>
        <w:t xml:space="preserve"> в выборе ими будущей профессии.</w:t>
      </w:r>
    </w:p>
    <w:p w:rsidR="0065428F" w:rsidRPr="008B3004" w:rsidRDefault="0065428F" w:rsidP="0065428F">
      <w:pPr>
        <w:tabs>
          <w:tab w:val="left" w:pos="851"/>
        </w:tabs>
        <w:autoSpaceDE/>
        <w:autoSpaceDN/>
        <w:spacing w:line="276" w:lineRule="auto"/>
        <w:ind w:firstLine="709"/>
        <w:jc w:val="both"/>
        <w:rPr>
          <w:sz w:val="24"/>
          <w:szCs w:val="24"/>
          <w:lang w:eastAsia="ru-RU"/>
        </w:rPr>
      </w:pPr>
    </w:p>
    <w:p w:rsidR="008B3004" w:rsidRPr="008B3004" w:rsidRDefault="008B3004" w:rsidP="008B3004">
      <w:pPr>
        <w:widowControl/>
        <w:shd w:val="clear" w:color="auto" w:fill="FFFFFF"/>
        <w:tabs>
          <w:tab w:val="left" w:pos="851"/>
          <w:tab w:val="left" w:pos="1310"/>
        </w:tabs>
        <w:suppressAutoHyphens/>
        <w:autoSpaceDE/>
        <w:autoSpaceDN/>
        <w:spacing w:line="276" w:lineRule="auto"/>
        <w:ind w:left="400" w:right="175"/>
        <w:rPr>
          <w:rFonts w:ascii="№Е" w:eastAsia="№Е" w:hAnsi="№Е" w:cs="№Е"/>
          <w:b/>
          <w:kern w:val="2"/>
          <w:sz w:val="24"/>
          <w:szCs w:val="24"/>
          <w:lang w:val="x-none" w:eastAsia="ko-KR"/>
        </w:rPr>
      </w:pPr>
      <w:r w:rsidRPr="008B3004">
        <w:rPr>
          <w:rFonts w:eastAsia="№Е"/>
          <w:b/>
          <w:color w:val="000000"/>
          <w:kern w:val="2"/>
          <w:sz w:val="24"/>
          <w:szCs w:val="24"/>
          <w:lang w:eastAsia="ko-KR"/>
        </w:rPr>
        <w:t>Истоки: воспитание вологжанина- гражданина России</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left="400" w:right="175"/>
        <w:jc w:val="center"/>
        <w:rPr>
          <w:rFonts w:ascii="№Е" w:eastAsia="№Е" w:hAnsi="№Е" w:cs="№Е"/>
          <w:kern w:val="2"/>
          <w:sz w:val="24"/>
          <w:szCs w:val="24"/>
          <w:lang w:val="x-none" w:eastAsia="ko-KR"/>
        </w:rPr>
      </w:pPr>
    </w:p>
    <w:p w:rsidR="008B3004" w:rsidRPr="008B3004" w:rsidRDefault="008B3004" w:rsidP="008B3004">
      <w:pPr>
        <w:widowControl/>
        <w:shd w:val="clear" w:color="auto" w:fill="FFFFFF"/>
        <w:tabs>
          <w:tab w:val="left" w:pos="851"/>
          <w:tab w:val="left" w:pos="1310"/>
        </w:tabs>
        <w:suppressAutoHyphens/>
        <w:autoSpaceDE/>
        <w:autoSpaceDN/>
        <w:spacing w:line="276" w:lineRule="auto"/>
        <w:ind w:left="400" w:right="175"/>
        <w:jc w:val="both"/>
        <w:rPr>
          <w:rFonts w:ascii="№Е" w:eastAsia="№Е" w:hAnsi="№Е" w:cs="№Е"/>
          <w:kern w:val="2"/>
          <w:sz w:val="24"/>
          <w:szCs w:val="24"/>
          <w:lang w:val="x-none" w:eastAsia="ko-KR"/>
        </w:rPr>
      </w:pPr>
      <w:r w:rsidRPr="008B3004">
        <w:rPr>
          <w:rFonts w:eastAsia="№Е"/>
          <w:b/>
          <w:bCs/>
          <w:i/>
          <w:iCs/>
          <w:color w:val="000000"/>
          <w:kern w:val="2"/>
          <w:sz w:val="24"/>
          <w:szCs w:val="24"/>
          <w:lang w:eastAsia="ko-KR"/>
        </w:rPr>
        <w:t>Задачи</w:t>
      </w:r>
      <w:r w:rsidRPr="008B3004">
        <w:rPr>
          <w:rFonts w:eastAsia="№Е"/>
          <w:i/>
          <w:iCs/>
          <w:color w:val="000000"/>
          <w:kern w:val="2"/>
          <w:sz w:val="24"/>
          <w:szCs w:val="24"/>
          <w:lang w:eastAsia="ko-KR"/>
        </w:rPr>
        <w:t xml:space="preserve"> модуля: </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создание условий для ценностного самоопределения и социализации обучающихся на основе социокультурных и духовно-нравственных ценностей российского народа, традиций Вологодского края;</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формирование у обучающихся патриотических убеждений и гражданской ответственности за судьбу своей семьи, родного края; уважения к культурному и историческому прошлому многонационального народа России; традициям и культурному наследию Вологодчины;</w:t>
      </w:r>
    </w:p>
    <w:p w:rsidR="008B3004" w:rsidRPr="008B3004" w:rsidRDefault="008B3004" w:rsidP="008B3004">
      <w:pPr>
        <w:widowControl/>
        <w:shd w:val="clear" w:color="auto" w:fill="FFFFFF"/>
        <w:tabs>
          <w:tab w:val="left" w:pos="0"/>
          <w:tab w:val="left" w:pos="1310"/>
        </w:tabs>
        <w:suppressAutoHyphens/>
        <w:autoSpaceDE/>
        <w:autoSpaceDN/>
        <w:spacing w:line="276" w:lineRule="auto"/>
        <w:ind w:right="170" w:firstLine="57"/>
        <w:jc w:val="both"/>
        <w:rPr>
          <w:rFonts w:ascii="№Е" w:eastAsia="№Е" w:hAnsi="№Е" w:cs="№Е"/>
          <w:kern w:val="2"/>
          <w:sz w:val="24"/>
          <w:szCs w:val="24"/>
          <w:lang w:val="x-none" w:eastAsia="ko-KR"/>
        </w:rPr>
      </w:pPr>
      <w:r w:rsidRPr="008B3004">
        <w:rPr>
          <w:rFonts w:eastAsia="№Е"/>
          <w:color w:val="000000"/>
          <w:kern w:val="2"/>
          <w:sz w:val="24"/>
          <w:szCs w:val="24"/>
          <w:lang w:eastAsia="ko-KR"/>
        </w:rPr>
        <w:t>- приобщение обучающихся к родным истокам в условиях многоконфессиональности и поликультурных контактов современного общества.</w:t>
      </w:r>
    </w:p>
    <w:p w:rsidR="008B3004" w:rsidRPr="008B3004" w:rsidRDefault="008B3004" w:rsidP="008B3004">
      <w:pPr>
        <w:widowControl/>
        <w:shd w:val="clear" w:color="auto" w:fill="FFFFFF"/>
        <w:tabs>
          <w:tab w:val="left" w:pos="0"/>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Содержательной основой учебного курса «Истоки» является система категорий и понятий духовно-нравственного и социокультурного характера, направленная на формирование чувства благодарной любви, прочной укорененности и привязанности к Отечеству, к родной Вологодской земле, её культуре, прошлому, настоящему и будущему.</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xml:space="preserve">Вовлечение обучающегося в активную познавательную деятельность позволит: </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формировать нравственные понятия добра, совести, сострадания, милосердия, справедливости, любви на уровне собственного духовно-нравственного и социокультурного опыта;</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содействовать принятию обучающимися системы базовых ценностей в процессе формирования целостного миропонимания; - побуждать и мотивировать стремление обучающихся к самопознанию, духовно-нравственному, интеллектуальному самосовершенствованию, самоуправлению;</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воспитывать бережное отношение к своему Отечеству и малой Родине.</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xml:space="preserve">На уровне </w:t>
      </w:r>
      <w:r w:rsidRPr="008B3004">
        <w:rPr>
          <w:rFonts w:eastAsia="№Е"/>
          <w:b/>
          <w:bCs/>
          <w:i/>
          <w:iCs/>
          <w:color w:val="000000"/>
          <w:kern w:val="2"/>
          <w:sz w:val="24"/>
          <w:szCs w:val="24"/>
          <w:lang w:eastAsia="ko-KR"/>
        </w:rPr>
        <w:t>начального общего образования</w:t>
      </w:r>
      <w:r w:rsidRPr="008B3004">
        <w:rPr>
          <w:rFonts w:eastAsia="№Е"/>
          <w:color w:val="000000"/>
          <w:kern w:val="2"/>
          <w:sz w:val="24"/>
          <w:szCs w:val="24"/>
          <w:lang w:eastAsia="ko-KR"/>
        </w:rPr>
        <w:t xml:space="preserve"> курс «Истоки» помогает ребенку получить представление о жизненно важных для человека категориях и развивает систему духовно-нравственных ценностей внешнего (социокультурного) и внутреннего (духовного) мира. Курс призван приблизить детей к вечным нравственным ценностям через простые понятия - «имя», «род», «семья», «слово», «книга», «честь», «любовь», «надежда», «традиция» и др. Развитие духовной основы личности в младшем школьном возрасте создает необходимые предпосылки для дальнейшего развития и самосовершенствования ребенка в основной школе. </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xml:space="preserve">На уровне </w:t>
      </w:r>
      <w:r w:rsidRPr="008B3004">
        <w:rPr>
          <w:rFonts w:eastAsia="№Е"/>
          <w:b/>
          <w:bCs/>
          <w:i/>
          <w:iCs/>
          <w:color w:val="000000"/>
          <w:kern w:val="2"/>
          <w:sz w:val="24"/>
          <w:szCs w:val="24"/>
          <w:lang w:eastAsia="ko-KR"/>
        </w:rPr>
        <w:t>основного общего образования</w:t>
      </w:r>
      <w:r w:rsidRPr="008B3004">
        <w:rPr>
          <w:rFonts w:eastAsia="№Е"/>
          <w:color w:val="000000"/>
          <w:kern w:val="2"/>
          <w:sz w:val="24"/>
          <w:szCs w:val="24"/>
          <w:lang w:eastAsia="ko-KR"/>
        </w:rPr>
        <w:t xml:space="preserve"> учащиеся получают представление о главных категориях жизни Отечества, присоединяются к тем устойчивым идеалам, нормам социокультурной практики, которые веками придавали российской цивилизации стабильность, преемственность, уникальность и самобытность. В плане личностного развития обучающихся курс «Истоки» способствует формированию собственного воззрения на служение Отечеству, воспитанию патриотизма, гражданственности, устойчивой и бескорыстной привязанности к Отечеству, малой Родине, семье. Вместе с тем, учебный курс «Истоки» предусматривает не только усвоение содержания ценностей, но и способствует развитию коммуникативной культуры, управленческих навыков, формированию позитивной жизненной мотивации личности школьника. </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b/>
          <w:bCs/>
          <w:i/>
          <w:color w:val="000000"/>
          <w:kern w:val="2"/>
          <w:sz w:val="24"/>
          <w:szCs w:val="24"/>
          <w:lang w:eastAsia="ko-KR"/>
        </w:rPr>
        <w:t>Внеурочная деятельность</w:t>
      </w:r>
      <w:r w:rsidRPr="008B3004">
        <w:rPr>
          <w:rFonts w:eastAsia="№Е"/>
          <w:i/>
          <w:color w:val="000000"/>
          <w:kern w:val="2"/>
          <w:sz w:val="24"/>
          <w:szCs w:val="24"/>
          <w:lang w:eastAsia="ko-KR"/>
        </w:rPr>
        <w:t>.</w:t>
      </w:r>
      <w:r w:rsidRPr="008B3004">
        <w:rPr>
          <w:rFonts w:eastAsia="№Е"/>
          <w:color w:val="000000"/>
          <w:kern w:val="2"/>
          <w:sz w:val="24"/>
          <w:szCs w:val="24"/>
          <w:lang w:eastAsia="ko-KR"/>
        </w:rPr>
        <w:t xml:space="preserve"> Образовательные, воспитывающие и развивающие возможности курса «Истоки» реализуются во внеурочной деятельности при реализации программы «Истоки» (1-9 классы). Воспитание на занятиях по программе «Воспитание на социокультурном опыте» осуществляется преимущественно через: </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активные формы воспитания, направленные на развитие ресурсов личности ученика и классного коллектива (социокультурные тренинги: ресурсный круг, работу в парах и в группах, мнемотехнику, активный выбор, и др.);</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освоение социокультурных и духовно-нравственных категорий на уровне личностного развития;</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вовлечение школьников в проектную деятельность, которая предоставит им возможность развить управленческие способности, навыки эффективного общения.</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color w:val="000000"/>
          <w:kern w:val="2"/>
          <w:sz w:val="24"/>
          <w:szCs w:val="24"/>
          <w:lang w:eastAsia="ko-KR"/>
        </w:rPr>
        <w:t xml:space="preserve"> </w:t>
      </w:r>
      <w:r w:rsidRPr="008B3004">
        <w:rPr>
          <w:rFonts w:eastAsia="№Е"/>
          <w:b/>
          <w:bCs/>
          <w:i/>
          <w:color w:val="000000"/>
          <w:kern w:val="2"/>
          <w:sz w:val="24"/>
          <w:szCs w:val="24"/>
          <w:lang w:eastAsia="ko-KR"/>
        </w:rPr>
        <w:t>Работа с родителями</w:t>
      </w:r>
      <w:r w:rsidRPr="008B3004">
        <w:rPr>
          <w:rFonts w:eastAsia="№Е"/>
          <w:b/>
          <w:bCs/>
          <w:color w:val="000000"/>
          <w:kern w:val="2"/>
          <w:sz w:val="24"/>
          <w:szCs w:val="24"/>
          <w:lang w:eastAsia="ko-KR"/>
        </w:rPr>
        <w:t>.</w:t>
      </w:r>
      <w:r w:rsidRPr="008B3004">
        <w:rPr>
          <w:rFonts w:eastAsia="№Е"/>
          <w:color w:val="000000"/>
          <w:kern w:val="2"/>
          <w:sz w:val="24"/>
          <w:szCs w:val="24"/>
          <w:lang w:eastAsia="ko-KR"/>
        </w:rPr>
        <w:t xml:space="preserve"> Социокультурный системный подход предполагает взаимодействие детей и взрослых. Поэтому важным направлением является взаимодействие с родителями учащихся, вовлечение их в совместную с детьми познавательную, культурную и досуговую деятельность. Организация взаимодействия учащихся и их родителей в значительной мере способствует развитию единого контекста воспитания в семье и школе, позволяет выстроить тесное и системное сотрудничество с родителями через взаимодействие с общешкольным Советом родителей и классными родительскими комитетами,</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color w:val="000000"/>
          <w:kern w:val="2"/>
          <w:sz w:val="24"/>
          <w:szCs w:val="24"/>
          <w:lang w:eastAsia="ko-KR"/>
        </w:rPr>
        <w:t xml:space="preserve"> </w:t>
      </w:r>
      <w:r w:rsidRPr="008B3004">
        <w:rPr>
          <w:rFonts w:eastAsia="№Е"/>
          <w:b/>
          <w:bCs/>
          <w:i/>
          <w:color w:val="000000"/>
          <w:kern w:val="2"/>
          <w:sz w:val="24"/>
          <w:szCs w:val="24"/>
          <w:lang w:eastAsia="ko-KR"/>
        </w:rPr>
        <w:t>Социально-культурная деятельность</w:t>
      </w:r>
      <w:r w:rsidRPr="008B3004">
        <w:rPr>
          <w:rFonts w:eastAsia="№Е"/>
          <w:color w:val="000000"/>
          <w:kern w:val="2"/>
          <w:sz w:val="24"/>
          <w:szCs w:val="24"/>
          <w:lang w:eastAsia="ko-KR"/>
        </w:rPr>
        <w:t>. На школьном уровне целесообразно проводить общешкольные мероприятия, которые дают возможность творческой самореализации обучающихся, предоставляют возможность живого общения представителей разных поколений, формируют социокультурный опыт, такие как: школьная олимпиада по истоковедению; защита проектов «Служение Отечеству»; школьный праздник «Семейный калейдоскоп», занятия по программе «Вологодчина- моя малая родина» и др. На региональном уровне целесообразно участие обучающихся, педагогов и родителей (законных представителей) в мероприятиях, включенных в Календарный план областных мероприятий и образовательных событий с обучающимися образовательных организаций таких, как:</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областной конкурс на лучший проект, созданный учащимися по результатам изучения предмета «Истоки» и учебного курса «Основы религиозных культур и светской этики»;</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областной конкурс «Моя семья»,</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областной семейный праздник «Семьи тепло - души отрада»;</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областная акция «Я - гражданин Российской Федерации»:</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ascii="№Е" w:eastAsia="№Е" w:hAnsi="№Е" w:cs="№Е"/>
          <w:kern w:val="2"/>
          <w:sz w:val="24"/>
          <w:szCs w:val="24"/>
          <w:lang w:val="x-none" w:eastAsia="ko-KR"/>
        </w:rPr>
      </w:pPr>
      <w:r w:rsidRPr="008B3004">
        <w:rPr>
          <w:rFonts w:eastAsia="№Е"/>
          <w:color w:val="000000"/>
          <w:kern w:val="2"/>
          <w:sz w:val="24"/>
          <w:szCs w:val="24"/>
          <w:lang w:eastAsia="ko-KR"/>
        </w:rPr>
        <w:t>- областной литературно-художественный конкурс «Свет глубины веков»;</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rFonts w:eastAsia="№Е"/>
          <w:color w:val="000000"/>
          <w:kern w:val="2"/>
          <w:sz w:val="24"/>
          <w:szCs w:val="24"/>
          <w:lang w:eastAsia="ko-KR"/>
        </w:rPr>
      </w:pPr>
      <w:r w:rsidRPr="008B3004">
        <w:rPr>
          <w:rFonts w:eastAsia="№Е"/>
          <w:color w:val="000000"/>
          <w:kern w:val="2"/>
          <w:sz w:val="24"/>
          <w:szCs w:val="24"/>
          <w:lang w:eastAsia="ko-KR"/>
        </w:rPr>
        <w:t>-областные и муниципальные образовательные краеведческие чтения (Малые Димитриевские чтения, Ферапонтовские чтения, Таисеевские чтения и др);</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b/>
          <w:sz w:val="24"/>
          <w:szCs w:val="24"/>
          <w:lang w:eastAsia="ru-RU"/>
        </w:rPr>
      </w:pP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b/>
          <w:sz w:val="24"/>
          <w:szCs w:val="24"/>
          <w:lang w:eastAsia="ru-RU"/>
        </w:rPr>
      </w:pPr>
      <w:r w:rsidRPr="008B3004">
        <w:rPr>
          <w:b/>
          <w:sz w:val="24"/>
          <w:szCs w:val="24"/>
          <w:lang w:eastAsia="ru-RU"/>
        </w:rPr>
        <w:t xml:space="preserve">РАЗДЕЛ 3. ОРГАНИЗАЦИОННЫЙ </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jc w:val="both"/>
        <w:rPr>
          <w:b/>
          <w:sz w:val="24"/>
          <w:szCs w:val="24"/>
          <w:lang w:eastAsia="ru-RU"/>
        </w:rPr>
      </w:pPr>
      <w:r w:rsidRPr="008B3004">
        <w:rPr>
          <w:b/>
          <w:sz w:val="24"/>
          <w:szCs w:val="24"/>
          <w:lang w:eastAsia="ru-RU"/>
        </w:rPr>
        <w:t xml:space="preserve">3.1 Кадровое обеспечение. </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rPr>
          <w:rFonts w:eastAsia="SimSun"/>
          <w:color w:val="000000"/>
          <w:kern w:val="3"/>
          <w:sz w:val="24"/>
          <w:szCs w:val="24"/>
          <w:lang w:eastAsia="zh-CN" w:bidi="hi-IN"/>
        </w:rPr>
      </w:pPr>
      <w:r w:rsidRPr="008B3004">
        <w:rPr>
          <w:b/>
          <w:sz w:val="24"/>
          <w:szCs w:val="24"/>
          <w:lang w:eastAsia="ru-RU"/>
        </w:rPr>
        <w:t xml:space="preserve"> </w:t>
      </w:r>
      <w:r w:rsidRPr="008B3004">
        <w:rPr>
          <w:rFonts w:eastAsia="SimSun"/>
          <w:color w:val="000000"/>
          <w:kern w:val="3"/>
          <w:sz w:val="24"/>
          <w:szCs w:val="24"/>
          <w:lang w:eastAsia="zh-CN" w:bidi="hi-IN"/>
        </w:rPr>
        <w:t xml:space="preserve">Общая численность педагогических работников МАОУ «СОШ № 28» – 60 человек основных педагогических работников. Из них </w:t>
      </w:r>
      <w:r w:rsidRPr="008B3004">
        <w:rPr>
          <w:sz w:val="24"/>
          <w:szCs w:val="24"/>
          <w:lang w:eastAsia="ru-RU"/>
        </w:rPr>
        <w:t>19 учителей школы имеют высшую квалификационную категорию, 29 – первую. 1 педагог является победителем конкурса заслуженных учителей Российской Федерации (Худякова Светлана Вячеславовна, 2011 год.)</w:t>
      </w:r>
      <w:r w:rsidRPr="008B3004">
        <w:rPr>
          <w:rFonts w:eastAsia="SimSun"/>
          <w:color w:val="000000"/>
          <w:kern w:val="3"/>
          <w:sz w:val="24"/>
          <w:szCs w:val="24"/>
          <w:lang w:eastAsia="zh-CN" w:bidi="hi-IN"/>
        </w:rPr>
        <w:t xml:space="preserve"> Психолого-педагогическое сопровождение обучающихся, в том числе и обучающихся с ОВЗ, обеспечивают педагоги-психологи, социальный педагог, педагог-логопед.</w:t>
      </w:r>
      <w:r w:rsidRPr="008B3004">
        <w:rPr>
          <w:rFonts w:eastAsia="SimSun"/>
          <w:kern w:val="3"/>
          <w:sz w:val="24"/>
          <w:szCs w:val="24"/>
          <w:lang w:eastAsia="zh-CN" w:bidi="hi-IN"/>
        </w:rPr>
        <w:br/>
      </w:r>
      <w:r w:rsidRPr="008B3004">
        <w:rPr>
          <w:rFonts w:eastAsia="SimSun"/>
          <w:color w:val="000000"/>
          <w:kern w:val="3"/>
          <w:sz w:val="24"/>
          <w:szCs w:val="24"/>
          <w:lang w:eastAsia="zh-CN" w:bidi="hi-IN"/>
        </w:rPr>
        <w:t>В школе 45 классов-комплектов, в которых работают 45 классных руководителей.</w:t>
      </w:r>
      <w:r w:rsidRPr="008B3004">
        <w:rPr>
          <w:rFonts w:eastAsia="SimSun"/>
          <w:kern w:val="3"/>
          <w:sz w:val="24"/>
          <w:szCs w:val="24"/>
          <w:lang w:eastAsia="zh-CN" w:bidi="hi-IN"/>
        </w:rPr>
        <w:br/>
      </w:r>
      <w:r w:rsidRPr="008B3004">
        <w:rPr>
          <w:rFonts w:eastAsia="SimSun"/>
          <w:color w:val="000000"/>
          <w:kern w:val="3"/>
          <w:sz w:val="24"/>
          <w:szCs w:val="24"/>
          <w:lang w:eastAsia="zh-CN" w:bidi="hi-IN"/>
        </w:rPr>
        <w:t>Воспитательный процесс в школе обеспечивают специалисты:</w:t>
      </w:r>
      <w:r w:rsidRPr="008B3004">
        <w:rPr>
          <w:rFonts w:eastAsia="SimSun"/>
          <w:kern w:val="3"/>
          <w:sz w:val="24"/>
          <w:szCs w:val="24"/>
          <w:lang w:eastAsia="zh-CN" w:bidi="hi-IN"/>
        </w:rPr>
        <w:br/>
      </w:r>
      <w:r w:rsidRPr="008B3004">
        <w:rPr>
          <w:rFonts w:eastAsia="SimSun"/>
          <w:color w:val="000000"/>
          <w:kern w:val="3"/>
          <w:sz w:val="24"/>
          <w:szCs w:val="24"/>
          <w:lang w:eastAsia="zh-CN" w:bidi="hi-IN"/>
        </w:rPr>
        <w:t>– заместитель директора по воспитательной работе;</w:t>
      </w:r>
      <w:r w:rsidRPr="008B3004">
        <w:rPr>
          <w:rFonts w:eastAsia="SimSun"/>
          <w:kern w:val="3"/>
          <w:sz w:val="24"/>
          <w:szCs w:val="24"/>
          <w:lang w:eastAsia="zh-CN" w:bidi="hi-IN"/>
        </w:rPr>
        <w:br/>
      </w:r>
      <w:r w:rsidRPr="008B3004">
        <w:rPr>
          <w:rFonts w:eastAsia="SimSun"/>
          <w:color w:val="000000"/>
          <w:kern w:val="3"/>
          <w:sz w:val="24"/>
          <w:szCs w:val="24"/>
          <w:lang w:eastAsia="zh-CN" w:bidi="hi-IN"/>
        </w:rPr>
        <w:t>– советники директора по воспитательной работе и взаимодействию с детскими общественными организациями;</w:t>
      </w:r>
      <w:r w:rsidRPr="008B3004">
        <w:rPr>
          <w:rFonts w:eastAsia="SimSun"/>
          <w:kern w:val="3"/>
          <w:sz w:val="24"/>
          <w:szCs w:val="24"/>
          <w:lang w:eastAsia="zh-CN" w:bidi="hi-IN"/>
        </w:rPr>
        <w:br/>
      </w:r>
      <w:r w:rsidRPr="008B3004">
        <w:rPr>
          <w:rFonts w:eastAsia="SimSun"/>
          <w:color w:val="000000"/>
          <w:kern w:val="3"/>
          <w:sz w:val="24"/>
          <w:szCs w:val="24"/>
          <w:lang w:eastAsia="zh-CN" w:bidi="hi-IN"/>
        </w:rPr>
        <w:t>– педагог-организатор (вакансия);</w:t>
      </w:r>
      <w:r w:rsidRPr="008B3004">
        <w:rPr>
          <w:rFonts w:eastAsia="SimSun"/>
          <w:kern w:val="3"/>
          <w:sz w:val="24"/>
          <w:szCs w:val="24"/>
          <w:lang w:eastAsia="zh-CN" w:bidi="hi-IN"/>
        </w:rPr>
        <w:br/>
      </w:r>
      <w:r w:rsidRPr="008B3004">
        <w:rPr>
          <w:rFonts w:eastAsia="SimSun"/>
          <w:color w:val="000000"/>
          <w:kern w:val="3"/>
          <w:sz w:val="24"/>
          <w:szCs w:val="24"/>
          <w:lang w:eastAsia="zh-CN" w:bidi="hi-IN"/>
        </w:rPr>
        <w:t>– классные руководители;</w:t>
      </w:r>
      <w:r w:rsidRPr="008B3004">
        <w:rPr>
          <w:rFonts w:eastAsia="SimSun"/>
          <w:kern w:val="3"/>
          <w:sz w:val="24"/>
          <w:szCs w:val="24"/>
          <w:lang w:eastAsia="zh-CN" w:bidi="hi-IN"/>
        </w:rPr>
        <w:br/>
      </w:r>
      <w:r w:rsidRPr="008B3004">
        <w:rPr>
          <w:rFonts w:eastAsia="SimSun"/>
          <w:color w:val="000000"/>
          <w:kern w:val="3"/>
          <w:sz w:val="24"/>
          <w:szCs w:val="24"/>
          <w:lang w:eastAsia="zh-CN" w:bidi="hi-IN"/>
        </w:rPr>
        <w:t>– педагог-психолог;</w:t>
      </w:r>
      <w:r w:rsidRPr="008B3004">
        <w:rPr>
          <w:rFonts w:eastAsia="SimSun"/>
          <w:kern w:val="3"/>
          <w:sz w:val="24"/>
          <w:szCs w:val="24"/>
          <w:lang w:eastAsia="zh-CN" w:bidi="hi-IN"/>
        </w:rPr>
        <w:br/>
      </w:r>
      <w:r w:rsidRPr="008B3004">
        <w:rPr>
          <w:rFonts w:eastAsia="SimSun"/>
          <w:color w:val="000000"/>
          <w:kern w:val="3"/>
          <w:sz w:val="24"/>
          <w:szCs w:val="24"/>
          <w:lang w:eastAsia="zh-CN" w:bidi="hi-IN"/>
        </w:rPr>
        <w:t>– социальный педагог;</w:t>
      </w:r>
      <w:r w:rsidRPr="008B3004">
        <w:rPr>
          <w:rFonts w:eastAsia="SimSun"/>
          <w:kern w:val="3"/>
          <w:sz w:val="24"/>
          <w:szCs w:val="24"/>
          <w:lang w:eastAsia="zh-CN" w:bidi="hi-IN"/>
        </w:rPr>
        <w:br/>
      </w:r>
      <w:r w:rsidRPr="008B3004">
        <w:rPr>
          <w:rFonts w:eastAsia="SimSun"/>
          <w:color w:val="000000"/>
          <w:kern w:val="3"/>
          <w:sz w:val="24"/>
          <w:szCs w:val="24"/>
          <w:lang w:eastAsia="zh-CN" w:bidi="hi-IN"/>
        </w:rPr>
        <w:t>– педагог-логопед;</w:t>
      </w:r>
      <w:r w:rsidRPr="008B3004">
        <w:rPr>
          <w:rFonts w:eastAsia="SimSun"/>
          <w:kern w:val="3"/>
          <w:sz w:val="24"/>
          <w:szCs w:val="24"/>
          <w:lang w:eastAsia="zh-CN" w:bidi="hi-IN"/>
        </w:rPr>
        <w:br/>
      </w:r>
      <w:r w:rsidRPr="008B3004">
        <w:rPr>
          <w:rFonts w:eastAsia="SimSun"/>
          <w:color w:val="000000"/>
          <w:kern w:val="3"/>
          <w:sz w:val="24"/>
          <w:szCs w:val="24"/>
          <w:lang w:eastAsia="zh-CN" w:bidi="hi-IN"/>
        </w:rPr>
        <w:t>– педагог дополнительного образования (вакансия).</w:t>
      </w:r>
      <w:r w:rsidRPr="008B3004">
        <w:rPr>
          <w:rFonts w:eastAsia="SimSun"/>
          <w:kern w:val="3"/>
          <w:sz w:val="24"/>
          <w:szCs w:val="24"/>
          <w:lang w:eastAsia="zh-CN" w:bidi="hi-IN"/>
        </w:rPr>
        <w:br/>
      </w:r>
      <w:r w:rsidRPr="008B3004">
        <w:rPr>
          <w:rFonts w:eastAsia="SimSun"/>
          <w:color w:val="000000"/>
          <w:kern w:val="3"/>
          <w:sz w:val="24"/>
          <w:szCs w:val="24"/>
          <w:lang w:eastAsia="zh-CN" w:bidi="hi-IN"/>
        </w:rPr>
        <w:t>Педагогические работники своевременно повышают квалификацию, в том числе и в условиях сетевого взаимодействия. Основные формы: теоретические и проблемные семинары, практикумы, творческие отчеты педагогов, наставничество, педагогические мастерские и мастер-классы. Наиболее результативные формы: педагогические проектные мастерские и мастер-классы, которые служат способами трансляции инновационного опыта педагогов, помогают освоить новые методы, приемы и технологии, успешно применяемые в работе коллегами.</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rPr>
          <w:rFonts w:eastAsia="SimSun"/>
          <w:color w:val="000000"/>
          <w:kern w:val="3"/>
          <w:sz w:val="24"/>
          <w:szCs w:val="24"/>
          <w:lang w:eastAsia="zh-CN" w:bidi="hi-IN"/>
        </w:rPr>
      </w:pPr>
      <w:r w:rsidRPr="008B3004">
        <w:rPr>
          <w:rFonts w:eastAsia="SimSun"/>
          <w:color w:val="000000"/>
          <w:kern w:val="3"/>
          <w:sz w:val="24"/>
          <w:szCs w:val="24"/>
          <w:lang w:eastAsia="zh-CN" w:bidi="hi-IN"/>
        </w:rPr>
        <w:t>Между школой и БФ «Дорога к дому» ОАО «Северсталь» заключен договор о взаимодействии, а рамках которого опытные психологи фонда оказывают методическую и практическую помощь педагогам школы при работе с детьми, склонными к деструктивному поведению.</w:t>
      </w:r>
    </w:p>
    <w:p w:rsidR="008B3004" w:rsidRPr="008B3004" w:rsidRDefault="008B3004" w:rsidP="008B3004">
      <w:pPr>
        <w:widowControl/>
        <w:shd w:val="clear" w:color="auto" w:fill="FFFFFF"/>
        <w:tabs>
          <w:tab w:val="left" w:pos="851"/>
          <w:tab w:val="left" w:pos="1310"/>
        </w:tabs>
        <w:suppressAutoHyphens/>
        <w:autoSpaceDE/>
        <w:autoSpaceDN/>
        <w:spacing w:line="276" w:lineRule="auto"/>
        <w:ind w:right="170" w:firstLine="1020"/>
        <w:rPr>
          <w:b/>
          <w:sz w:val="24"/>
          <w:szCs w:val="24"/>
          <w:lang w:eastAsia="ru-RU"/>
        </w:rPr>
      </w:pPr>
      <w:r w:rsidRPr="008B3004">
        <w:rPr>
          <w:rFonts w:eastAsia="SimSun"/>
          <w:kern w:val="3"/>
          <w:sz w:val="24"/>
          <w:szCs w:val="24"/>
          <w:lang w:eastAsia="zh-CN" w:bidi="hi-IN"/>
        </w:rPr>
        <w:br/>
      </w:r>
    </w:p>
    <w:p w:rsidR="008B3004" w:rsidRPr="008B3004" w:rsidRDefault="008B3004" w:rsidP="008B3004">
      <w:pPr>
        <w:keepNext/>
        <w:keepLines/>
        <w:autoSpaceDE/>
        <w:autoSpaceDN/>
        <w:spacing w:line="276" w:lineRule="auto"/>
        <w:jc w:val="both"/>
        <w:outlineLvl w:val="0"/>
        <w:rPr>
          <w:b/>
          <w:sz w:val="24"/>
          <w:szCs w:val="24"/>
          <w:lang w:eastAsia="ru-RU"/>
        </w:rPr>
      </w:pPr>
      <w:r w:rsidRPr="008B3004">
        <w:rPr>
          <w:b/>
          <w:sz w:val="24"/>
          <w:szCs w:val="24"/>
          <w:lang w:eastAsia="ru-RU"/>
        </w:rPr>
        <w:t>3.2 Нормативно-методическое обеспечение</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Управление качеством воспитательной деятельности в МАОУ «СОШ № 28» обеспечивают следующие локальные нормативно-правовые акты:</w:t>
      </w:r>
      <w:r w:rsidRPr="008B3004">
        <w:rPr>
          <w:rFonts w:eastAsia="SimSun"/>
          <w:kern w:val="3"/>
          <w:sz w:val="24"/>
          <w:szCs w:val="24"/>
          <w:lang w:eastAsia="zh-CN" w:bidi="hi-IN"/>
        </w:rPr>
        <w:br/>
      </w:r>
      <w:r w:rsidRPr="008B3004">
        <w:rPr>
          <w:rFonts w:eastAsia="SimSun"/>
          <w:color w:val="000000"/>
          <w:kern w:val="3"/>
          <w:sz w:val="24"/>
          <w:szCs w:val="24"/>
          <w:lang w:eastAsia="zh-CN" w:bidi="hi-IN"/>
        </w:rPr>
        <w:t>1. Кодекс профессиональной этики</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2. Положение о работе кружков, секций</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3. Положение о библиотеке</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4. Положение о внеурочной деятельности</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5. Положение о внутришкольном контроле</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6. Положение о дополнительном образовании</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7. Положение о защите детей от информации, причиняющей вред</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8. Положение о классном родительском комитете</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9. Положение о классном руководстве</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10. Положение о поощрении учащихся за успехи</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11. Положение о порядке получения дополнительного образования на иностранном языке</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12. Положение о пришкольном лагере</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13. Положение о проведении санитарно- гигиенических, профилактических и оздоровительных мероприятий</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14. Положение о проведении санитарно- гигиенических, профилактических и оздоровительных мероприятий</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15. Положение о службе медиации</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16. Положение о Совете профилактики</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17. Положение о Совете родителей</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18. Положение о Совете учащихся</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19. Положение об охране здоровья учащихся</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20. Положение о Доске почета</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21. Порядок пользования лечебно-оздоровительной инфраструктурой, объектами культуры и спорта</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22. Порядок посещения мероприятий</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23. Порядок приема на обучение по доп. программам</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24. Правила внутреннего распорядка и поведения для учащихся</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25.  Положение о деятельности правоохранительного отряда «Рысь»</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26. Положение о школьном музее</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27. Положение о школьном спортивном клубе</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Ссылка на размещенные документы: </w:t>
      </w:r>
    </w:p>
    <w:p w:rsidR="008B3004" w:rsidRPr="008B3004" w:rsidRDefault="008B3004" w:rsidP="008B3004">
      <w:pPr>
        <w:tabs>
          <w:tab w:val="left" w:pos="851"/>
        </w:tabs>
        <w:autoSpaceDE/>
        <w:autoSpaceDN/>
        <w:spacing w:line="276" w:lineRule="auto"/>
        <w:ind w:firstLine="709"/>
        <w:rPr>
          <w:rFonts w:eastAsia="SimSun"/>
          <w:color w:val="002060"/>
          <w:kern w:val="3"/>
          <w:sz w:val="24"/>
          <w:szCs w:val="24"/>
          <w:lang w:eastAsia="zh-CN" w:bidi="hi-IN"/>
        </w:rPr>
      </w:pPr>
      <w:r w:rsidRPr="008B3004">
        <w:rPr>
          <w:rFonts w:eastAsia="SimSun"/>
          <w:color w:val="002060"/>
          <w:kern w:val="3"/>
          <w:sz w:val="24"/>
          <w:szCs w:val="24"/>
          <w:lang w:eastAsia="zh-CN" w:bidi="hi-IN"/>
        </w:rPr>
        <w:t>https://s3511006.gosuslugi.ru/ofitsialno/dokumenty/?cur_cc=50&amp;type50=19&amp;curPos=20</w:t>
      </w:r>
    </w:p>
    <w:p w:rsidR="008B3004" w:rsidRPr="008B3004" w:rsidRDefault="008B3004" w:rsidP="008B3004">
      <w:pPr>
        <w:tabs>
          <w:tab w:val="left" w:pos="851"/>
        </w:tabs>
        <w:autoSpaceDE/>
        <w:autoSpaceDN/>
        <w:spacing w:line="276" w:lineRule="auto"/>
        <w:ind w:firstLine="709"/>
        <w:rPr>
          <w:rFonts w:ascii="Lato, sans-serif" w:eastAsia="SimSun" w:hAnsi="Lato, sans-serif" w:cs="Mangal" w:hint="eastAsia"/>
          <w:color w:val="000000"/>
          <w:kern w:val="3"/>
          <w:sz w:val="24"/>
          <w:szCs w:val="24"/>
          <w:lang w:eastAsia="zh-CN" w:bidi="hi-IN"/>
        </w:rPr>
      </w:pPr>
    </w:p>
    <w:p w:rsidR="008B3004" w:rsidRPr="008B3004" w:rsidRDefault="008B3004" w:rsidP="008B3004">
      <w:pPr>
        <w:tabs>
          <w:tab w:val="left" w:pos="851"/>
        </w:tabs>
        <w:autoSpaceDE/>
        <w:autoSpaceDN/>
        <w:spacing w:line="276" w:lineRule="auto"/>
        <w:jc w:val="both"/>
        <w:outlineLvl w:val="0"/>
        <w:rPr>
          <w:b/>
          <w:sz w:val="24"/>
          <w:szCs w:val="24"/>
          <w:lang w:eastAsia="ru-RU"/>
        </w:rPr>
      </w:pPr>
      <w:r w:rsidRPr="008B3004">
        <w:rPr>
          <w:b/>
          <w:sz w:val="24"/>
          <w:szCs w:val="24"/>
          <w:lang w:eastAsia="ru-RU"/>
        </w:rPr>
        <w:t>3.3 Требования к условиям работы с обучающимися с особыми образовательными потребностями</w:t>
      </w:r>
    </w:p>
    <w:p w:rsidR="008B3004" w:rsidRPr="008B3004" w:rsidRDefault="008B3004" w:rsidP="008B3004">
      <w:pPr>
        <w:tabs>
          <w:tab w:val="left" w:pos="851"/>
        </w:tabs>
        <w:autoSpaceDE/>
        <w:autoSpaceDN/>
        <w:spacing w:line="276" w:lineRule="auto"/>
        <w:ind w:firstLine="709"/>
        <w:jc w:val="both"/>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На уровне НОО обучается 1 обучающийся с ОВЗ. Для данного  обучающегося в МАОУ «СОШ № 28»  созданы особые условия.:                   </w:t>
      </w:r>
    </w:p>
    <w:p w:rsidR="008B3004" w:rsidRPr="008B3004" w:rsidRDefault="008B3004" w:rsidP="008B3004">
      <w:pPr>
        <w:tabs>
          <w:tab w:val="left" w:pos="851"/>
        </w:tabs>
        <w:autoSpaceDE/>
        <w:autoSpaceDN/>
        <w:spacing w:line="276" w:lineRule="auto"/>
        <w:ind w:firstLine="709"/>
        <w:jc w:val="both"/>
        <w:rPr>
          <w:rFonts w:eastAsia="SimSun"/>
          <w:color w:val="000000"/>
          <w:kern w:val="3"/>
          <w:sz w:val="24"/>
          <w:szCs w:val="24"/>
          <w:lang w:eastAsia="zh-CN" w:bidi="hi-IN"/>
        </w:rPr>
      </w:pPr>
      <w:r w:rsidRPr="008B3004">
        <w:rPr>
          <w:rFonts w:eastAsia="SimSun"/>
          <w:color w:val="000000"/>
          <w:kern w:val="3"/>
          <w:sz w:val="24"/>
          <w:szCs w:val="24"/>
          <w:lang w:eastAsia="zh-CN" w:bidi="hi-IN"/>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B3004" w:rsidRPr="008B3004" w:rsidRDefault="008B3004" w:rsidP="008B3004">
      <w:pPr>
        <w:tabs>
          <w:tab w:val="left" w:pos="851"/>
        </w:tabs>
        <w:autoSpaceDE/>
        <w:autoSpaceDN/>
        <w:spacing w:line="276" w:lineRule="auto"/>
        <w:ind w:firstLine="709"/>
        <w:jc w:val="both"/>
        <w:rPr>
          <w:rFonts w:eastAsia="SimSun"/>
          <w:color w:val="000000"/>
          <w:kern w:val="3"/>
          <w:sz w:val="24"/>
          <w:szCs w:val="24"/>
          <w:lang w:eastAsia="zh-CN" w:bidi="hi-IN"/>
        </w:rPr>
      </w:pPr>
      <w:r w:rsidRPr="008B3004">
        <w:rPr>
          <w:rFonts w:eastAsia="SimSun"/>
          <w:color w:val="000000"/>
          <w:kern w:val="3"/>
          <w:sz w:val="24"/>
          <w:szCs w:val="24"/>
          <w:lang w:eastAsia="zh-CN" w:bidi="hi-IN"/>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B3004" w:rsidRPr="008B3004" w:rsidRDefault="008B3004" w:rsidP="008B3004">
      <w:pPr>
        <w:tabs>
          <w:tab w:val="left" w:pos="851"/>
        </w:tabs>
        <w:autoSpaceDE/>
        <w:autoSpaceDN/>
        <w:spacing w:line="276" w:lineRule="auto"/>
        <w:ind w:firstLine="709"/>
        <w:jc w:val="both"/>
        <w:rPr>
          <w:rFonts w:eastAsia="SimSun"/>
          <w:color w:val="000000"/>
          <w:kern w:val="3"/>
          <w:sz w:val="24"/>
          <w:szCs w:val="24"/>
          <w:lang w:eastAsia="zh-CN" w:bidi="hi-IN"/>
        </w:rPr>
      </w:pPr>
      <w:r w:rsidRPr="008B3004">
        <w:rPr>
          <w:rFonts w:eastAsia="SimSun"/>
          <w:color w:val="000000"/>
          <w:kern w:val="3"/>
          <w:sz w:val="24"/>
          <w:szCs w:val="24"/>
          <w:lang w:eastAsia="zh-CN" w:bidi="hi-IN"/>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ребенка с ОВЗ и инвалидностью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B3004" w:rsidRPr="008B3004" w:rsidRDefault="008B3004" w:rsidP="008B3004">
      <w:pPr>
        <w:tabs>
          <w:tab w:val="left" w:pos="851"/>
        </w:tabs>
        <w:autoSpaceDE/>
        <w:autoSpaceDN/>
        <w:spacing w:line="276" w:lineRule="auto"/>
        <w:ind w:firstLine="709"/>
        <w:jc w:val="both"/>
        <w:rPr>
          <w:rFonts w:eastAsia="SimSun"/>
          <w:color w:val="000000"/>
          <w:kern w:val="3"/>
          <w:sz w:val="24"/>
          <w:szCs w:val="24"/>
          <w:lang w:eastAsia="zh-CN" w:bidi="hi-IN"/>
        </w:rPr>
      </w:pPr>
      <w:r w:rsidRPr="008B3004">
        <w:rPr>
          <w:rFonts w:eastAsia="SimSun"/>
          <w:color w:val="000000"/>
          <w:kern w:val="3"/>
          <w:sz w:val="24"/>
          <w:szCs w:val="24"/>
          <w:lang w:eastAsia="zh-CN" w:bidi="hi-IN"/>
        </w:rPr>
        <w:t>Особыми задачами воспитания обучающегося с особыми образовательными потребностями являются:</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B3004" w:rsidRPr="008B3004" w:rsidRDefault="008B3004" w:rsidP="008B3004">
      <w:pPr>
        <w:tabs>
          <w:tab w:val="left" w:pos="851"/>
        </w:tabs>
        <w:autoSpaceDE/>
        <w:autoSpaceDN/>
        <w:spacing w:line="276" w:lineRule="auto"/>
        <w:ind w:firstLine="709"/>
        <w:rPr>
          <w:rFonts w:eastAsia="SimSun"/>
          <w:color w:val="000000"/>
          <w:kern w:val="3"/>
          <w:sz w:val="24"/>
          <w:szCs w:val="24"/>
          <w:lang w:eastAsia="zh-CN" w:bidi="hi-IN"/>
        </w:rPr>
      </w:pPr>
      <w:r w:rsidRPr="008B3004">
        <w:rPr>
          <w:rFonts w:eastAsia="SimSun"/>
          <w:color w:val="000000"/>
          <w:kern w:val="3"/>
          <w:sz w:val="24"/>
          <w:szCs w:val="24"/>
          <w:lang w:eastAsia="zh-CN" w:bidi="hi-IN"/>
        </w:rPr>
        <w:t>– формирование доброжелательного отношения к обучающимся и их семьям со стороны всех участников образовательных отношений;</w:t>
      </w:r>
    </w:p>
    <w:p w:rsidR="008B3004" w:rsidRPr="008B3004" w:rsidRDefault="008B3004" w:rsidP="008B3004">
      <w:pPr>
        <w:tabs>
          <w:tab w:val="left" w:pos="851"/>
        </w:tabs>
        <w:autoSpaceDE/>
        <w:autoSpaceDN/>
        <w:spacing w:line="276" w:lineRule="auto"/>
        <w:ind w:firstLine="709"/>
        <w:jc w:val="both"/>
        <w:rPr>
          <w:rFonts w:eastAsia="SimSun"/>
          <w:color w:val="000000"/>
          <w:kern w:val="3"/>
          <w:sz w:val="24"/>
          <w:szCs w:val="24"/>
          <w:lang w:eastAsia="zh-CN" w:bidi="hi-IN"/>
        </w:rPr>
      </w:pPr>
      <w:r w:rsidRPr="008B3004">
        <w:rPr>
          <w:rFonts w:eastAsia="SimSun"/>
          <w:color w:val="000000"/>
          <w:kern w:val="3"/>
          <w:sz w:val="24"/>
          <w:szCs w:val="24"/>
          <w:lang w:eastAsia="zh-CN" w:bidi="hi-IN"/>
        </w:rPr>
        <w:t>– построение воспитательной деятельности с учетом индивидуальных  особенностей и возможностей каждого обучающегося;</w:t>
      </w:r>
    </w:p>
    <w:p w:rsidR="008B3004" w:rsidRPr="008B3004" w:rsidRDefault="008B3004" w:rsidP="008B3004">
      <w:pPr>
        <w:tabs>
          <w:tab w:val="left" w:pos="851"/>
        </w:tabs>
        <w:autoSpaceDE/>
        <w:autoSpaceDN/>
        <w:spacing w:line="276" w:lineRule="auto"/>
        <w:ind w:firstLine="709"/>
        <w:jc w:val="both"/>
        <w:rPr>
          <w:rFonts w:eastAsia="SimSun"/>
          <w:color w:val="000000"/>
          <w:kern w:val="3"/>
          <w:sz w:val="24"/>
          <w:szCs w:val="24"/>
          <w:lang w:eastAsia="zh-CN" w:bidi="hi-IN"/>
        </w:rPr>
      </w:pPr>
      <w:r w:rsidRPr="008B3004">
        <w:rPr>
          <w:rFonts w:eastAsia="SimSun"/>
          <w:color w:val="000000"/>
          <w:kern w:val="3"/>
          <w:sz w:val="24"/>
          <w:szCs w:val="24"/>
          <w:lang w:eastAsia="zh-CN" w:bidi="hi-IN"/>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r w:rsidRPr="008B3004">
        <w:rPr>
          <w:rFonts w:eastAsia="SimSun"/>
          <w:kern w:val="3"/>
          <w:sz w:val="24"/>
          <w:szCs w:val="24"/>
          <w:lang w:eastAsia="zh-CN" w:bidi="hi-IN"/>
        </w:rPr>
        <w:br/>
      </w:r>
      <w:r w:rsidRPr="008B3004">
        <w:rPr>
          <w:rFonts w:eastAsia="SimSun"/>
          <w:color w:val="000000"/>
          <w:kern w:val="3"/>
          <w:sz w:val="24"/>
          <w:szCs w:val="24"/>
          <w:lang w:eastAsia="zh-CN" w:bidi="hi-IN"/>
        </w:rPr>
        <w:t xml:space="preserve">            При организации воспитания обучающихся с особыми образовательными потребностями необходимо ориентироваться на:</w:t>
      </w:r>
    </w:p>
    <w:p w:rsidR="008B3004" w:rsidRPr="008B3004" w:rsidRDefault="008B3004" w:rsidP="008B3004">
      <w:pPr>
        <w:tabs>
          <w:tab w:val="left" w:pos="851"/>
        </w:tabs>
        <w:autoSpaceDE/>
        <w:autoSpaceDN/>
        <w:spacing w:line="276" w:lineRule="auto"/>
        <w:ind w:firstLine="709"/>
        <w:jc w:val="both"/>
        <w:rPr>
          <w:rFonts w:eastAsia="SimSun"/>
          <w:color w:val="000000"/>
          <w:kern w:val="3"/>
          <w:sz w:val="24"/>
          <w:szCs w:val="24"/>
          <w:lang w:eastAsia="zh-CN" w:bidi="hi-IN"/>
        </w:rPr>
      </w:pPr>
      <w:r w:rsidRPr="008B3004">
        <w:rPr>
          <w:rFonts w:eastAsia="SimSun"/>
          <w:color w:val="000000"/>
          <w:kern w:val="3"/>
          <w:sz w:val="24"/>
          <w:szCs w:val="24"/>
          <w:lang w:eastAsia="zh-CN" w:bidi="hi-IN"/>
        </w:rPr>
        <w:t>–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B3004" w:rsidRPr="008B3004" w:rsidRDefault="008B3004" w:rsidP="008B3004">
      <w:pPr>
        <w:tabs>
          <w:tab w:val="left" w:pos="851"/>
        </w:tabs>
        <w:autoSpaceDE/>
        <w:autoSpaceDN/>
        <w:spacing w:line="276" w:lineRule="auto"/>
        <w:ind w:firstLine="709"/>
        <w:jc w:val="both"/>
        <w:rPr>
          <w:rFonts w:eastAsia="SimSun"/>
          <w:color w:val="000000"/>
          <w:kern w:val="3"/>
          <w:sz w:val="24"/>
          <w:szCs w:val="24"/>
          <w:lang w:eastAsia="zh-CN" w:bidi="hi-IN"/>
        </w:rPr>
      </w:pPr>
      <w:r w:rsidRPr="008B3004">
        <w:rPr>
          <w:rFonts w:eastAsia="SimSun"/>
          <w:color w:val="000000"/>
          <w:kern w:val="3"/>
          <w:sz w:val="24"/>
          <w:szCs w:val="24"/>
          <w:lang w:eastAsia="zh-CN" w:bidi="hi-I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8B3004" w:rsidRPr="008B3004" w:rsidRDefault="008B3004" w:rsidP="008B3004">
      <w:pPr>
        <w:tabs>
          <w:tab w:val="left" w:pos="851"/>
        </w:tabs>
        <w:autoSpaceDE/>
        <w:autoSpaceDN/>
        <w:spacing w:line="276" w:lineRule="auto"/>
        <w:ind w:firstLine="709"/>
        <w:jc w:val="both"/>
        <w:rPr>
          <w:sz w:val="24"/>
          <w:szCs w:val="24"/>
          <w:lang w:eastAsia="ru-RU"/>
        </w:rPr>
      </w:pPr>
      <w:r w:rsidRPr="008B3004">
        <w:rPr>
          <w:rFonts w:eastAsia="SimSun"/>
          <w:color w:val="000000"/>
          <w:kern w:val="3"/>
          <w:sz w:val="24"/>
          <w:szCs w:val="24"/>
          <w:lang w:eastAsia="zh-CN" w:bidi="hi-IN"/>
        </w:rPr>
        <w:t>– личностно ориентированный подход в организации всех видов деятельности обучающихся с особыми образовательными потребностями.</w:t>
      </w:r>
      <w:r w:rsidRPr="008B3004">
        <w:rPr>
          <w:rFonts w:ascii="Liberation Serif" w:eastAsia="SimSun" w:hAnsi="Liberation Serif" w:cs="Mangal"/>
          <w:kern w:val="3"/>
          <w:sz w:val="24"/>
          <w:szCs w:val="24"/>
          <w:lang w:eastAsia="zh-CN" w:bidi="hi-IN"/>
        </w:rPr>
        <w:br/>
      </w:r>
      <w:r w:rsidRPr="008B3004">
        <w:rPr>
          <w:i/>
          <w:sz w:val="24"/>
          <w:szCs w:val="24"/>
          <w:lang w:eastAsia="ru-RU"/>
        </w:rPr>
        <w:t xml:space="preserve">           </w:t>
      </w:r>
      <w:r w:rsidRPr="008B3004">
        <w:rPr>
          <w:sz w:val="24"/>
          <w:szCs w:val="24"/>
          <w:lang w:eastAsia="ru-RU"/>
        </w:rPr>
        <w:t>Индивидуальные требования к организации среды для обучающихся данных категорий отражены в  адаптированных образовательных программах соответствующего уровня обучения.</w:t>
      </w:r>
    </w:p>
    <w:p w:rsidR="008B3004" w:rsidRPr="008B3004" w:rsidRDefault="008B3004" w:rsidP="008B3004">
      <w:pPr>
        <w:tabs>
          <w:tab w:val="left" w:pos="851"/>
        </w:tabs>
        <w:autoSpaceDE/>
        <w:autoSpaceDN/>
        <w:spacing w:line="276" w:lineRule="auto"/>
        <w:ind w:firstLine="709"/>
        <w:jc w:val="both"/>
        <w:rPr>
          <w:sz w:val="24"/>
          <w:szCs w:val="24"/>
          <w:lang w:eastAsia="ru-RU"/>
        </w:rPr>
      </w:pPr>
    </w:p>
    <w:p w:rsidR="008B3004" w:rsidRPr="008B3004" w:rsidRDefault="008B3004" w:rsidP="008B3004">
      <w:pPr>
        <w:keepNext/>
        <w:keepLines/>
        <w:autoSpaceDE/>
        <w:autoSpaceDN/>
        <w:spacing w:line="276" w:lineRule="auto"/>
        <w:jc w:val="both"/>
        <w:outlineLvl w:val="0"/>
        <w:rPr>
          <w:b/>
          <w:sz w:val="24"/>
          <w:szCs w:val="24"/>
          <w:lang w:eastAsia="ru-RU"/>
        </w:rPr>
      </w:pPr>
      <w:r w:rsidRPr="008B3004">
        <w:rPr>
          <w:b/>
          <w:sz w:val="24"/>
          <w:szCs w:val="24"/>
          <w:lang w:eastAsia="ru-RU"/>
        </w:rPr>
        <w:t>3.4 Система поощрения социальной успешности и проявлений активной жизненной позиции обучающихся</w:t>
      </w:r>
    </w:p>
    <w:p w:rsidR="008B3004" w:rsidRPr="008B3004" w:rsidRDefault="008B3004" w:rsidP="008B3004">
      <w:pPr>
        <w:widowControl/>
        <w:autoSpaceDE/>
        <w:autoSpaceDN/>
        <w:spacing w:line="276" w:lineRule="auto"/>
        <w:ind w:firstLine="709"/>
        <w:jc w:val="both"/>
        <w:rPr>
          <w:sz w:val="24"/>
          <w:szCs w:val="24"/>
          <w:lang w:eastAsia="ru-RU"/>
        </w:rPr>
      </w:pPr>
      <w:r w:rsidRPr="008B3004">
        <w:rPr>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B3004" w:rsidRPr="008B3004" w:rsidRDefault="008B3004" w:rsidP="008B3004">
      <w:pPr>
        <w:widowControl/>
        <w:numPr>
          <w:ilvl w:val="0"/>
          <w:numId w:val="66"/>
        </w:numPr>
        <w:tabs>
          <w:tab w:val="left" w:pos="851"/>
          <w:tab w:val="left" w:pos="993"/>
        </w:tabs>
        <w:autoSpaceDE/>
        <w:autoSpaceDN/>
        <w:spacing w:line="276" w:lineRule="auto"/>
        <w:ind w:left="0" w:firstLine="567"/>
        <w:jc w:val="both"/>
        <w:rPr>
          <w:sz w:val="24"/>
          <w:szCs w:val="24"/>
          <w:lang w:eastAsia="ru-RU"/>
        </w:rPr>
      </w:pPr>
      <w:r w:rsidRPr="008B3004">
        <w:rPr>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B3004" w:rsidRPr="008B3004" w:rsidRDefault="008B3004" w:rsidP="008B3004">
      <w:pPr>
        <w:widowControl/>
        <w:numPr>
          <w:ilvl w:val="0"/>
          <w:numId w:val="66"/>
        </w:numPr>
        <w:tabs>
          <w:tab w:val="left" w:pos="851"/>
          <w:tab w:val="left" w:pos="993"/>
        </w:tabs>
        <w:autoSpaceDE/>
        <w:autoSpaceDN/>
        <w:spacing w:line="276" w:lineRule="auto"/>
        <w:ind w:left="0" w:firstLine="567"/>
        <w:jc w:val="both"/>
        <w:rPr>
          <w:sz w:val="24"/>
          <w:szCs w:val="24"/>
          <w:lang w:eastAsia="ru-RU"/>
        </w:rPr>
      </w:pPr>
      <w:r w:rsidRPr="008B3004">
        <w:rPr>
          <w:sz w:val="24"/>
          <w:szCs w:val="24"/>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8B3004" w:rsidRPr="008B3004" w:rsidRDefault="008B3004" w:rsidP="008B3004">
      <w:pPr>
        <w:widowControl/>
        <w:numPr>
          <w:ilvl w:val="0"/>
          <w:numId w:val="66"/>
        </w:numPr>
        <w:tabs>
          <w:tab w:val="left" w:pos="851"/>
          <w:tab w:val="left" w:pos="993"/>
        </w:tabs>
        <w:autoSpaceDE/>
        <w:autoSpaceDN/>
        <w:spacing w:line="276" w:lineRule="auto"/>
        <w:ind w:left="0" w:firstLine="567"/>
        <w:jc w:val="both"/>
        <w:rPr>
          <w:sz w:val="24"/>
          <w:szCs w:val="24"/>
          <w:lang w:eastAsia="ru-RU"/>
        </w:rPr>
      </w:pPr>
      <w:r w:rsidRPr="008B3004">
        <w:rPr>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B3004" w:rsidRPr="008B3004" w:rsidRDefault="008B3004" w:rsidP="008B3004">
      <w:pPr>
        <w:widowControl/>
        <w:numPr>
          <w:ilvl w:val="0"/>
          <w:numId w:val="66"/>
        </w:numPr>
        <w:tabs>
          <w:tab w:val="left" w:pos="851"/>
          <w:tab w:val="left" w:pos="993"/>
        </w:tabs>
        <w:autoSpaceDE/>
        <w:autoSpaceDN/>
        <w:spacing w:line="276" w:lineRule="auto"/>
        <w:ind w:left="0" w:firstLine="567"/>
        <w:jc w:val="both"/>
        <w:rPr>
          <w:sz w:val="24"/>
          <w:szCs w:val="24"/>
          <w:lang w:eastAsia="ru-RU"/>
        </w:rPr>
      </w:pPr>
      <w:r w:rsidRPr="008B3004">
        <w:rPr>
          <w:sz w:val="24"/>
          <w:szCs w:val="24"/>
          <w:lang w:eastAsia="ru-RU"/>
        </w:rPr>
        <w:t>регулирования частоты награждений (недопущение избыточности в поощрениях, чрезмерно больших групп поощряемых и т. п.);</w:t>
      </w:r>
    </w:p>
    <w:p w:rsidR="008B3004" w:rsidRPr="008B3004" w:rsidRDefault="008B3004" w:rsidP="008B3004">
      <w:pPr>
        <w:widowControl/>
        <w:numPr>
          <w:ilvl w:val="0"/>
          <w:numId w:val="66"/>
        </w:numPr>
        <w:tabs>
          <w:tab w:val="left" w:pos="851"/>
          <w:tab w:val="left" w:pos="993"/>
        </w:tabs>
        <w:autoSpaceDE/>
        <w:autoSpaceDN/>
        <w:spacing w:line="276" w:lineRule="auto"/>
        <w:ind w:left="0" w:firstLine="567"/>
        <w:jc w:val="both"/>
        <w:rPr>
          <w:sz w:val="24"/>
          <w:szCs w:val="24"/>
          <w:lang w:eastAsia="ru-RU"/>
        </w:rPr>
      </w:pPr>
      <w:r w:rsidRPr="008B3004">
        <w:rPr>
          <w:sz w:val="24"/>
          <w:szCs w:val="24"/>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B3004" w:rsidRPr="008B3004" w:rsidRDefault="008B3004" w:rsidP="008B3004">
      <w:pPr>
        <w:widowControl/>
        <w:numPr>
          <w:ilvl w:val="0"/>
          <w:numId w:val="66"/>
        </w:numPr>
        <w:tabs>
          <w:tab w:val="left" w:pos="851"/>
          <w:tab w:val="left" w:pos="993"/>
        </w:tabs>
        <w:autoSpaceDE/>
        <w:autoSpaceDN/>
        <w:spacing w:line="276" w:lineRule="auto"/>
        <w:ind w:left="0" w:firstLine="567"/>
        <w:jc w:val="both"/>
        <w:rPr>
          <w:sz w:val="24"/>
          <w:szCs w:val="24"/>
          <w:lang w:eastAsia="ru-RU"/>
        </w:rPr>
      </w:pPr>
      <w:r w:rsidRPr="008B3004">
        <w:rPr>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B3004" w:rsidRPr="008B3004" w:rsidRDefault="008B3004" w:rsidP="008B3004">
      <w:pPr>
        <w:widowControl/>
        <w:numPr>
          <w:ilvl w:val="0"/>
          <w:numId w:val="66"/>
        </w:numPr>
        <w:tabs>
          <w:tab w:val="left" w:pos="851"/>
          <w:tab w:val="left" w:pos="993"/>
        </w:tabs>
        <w:autoSpaceDE/>
        <w:autoSpaceDN/>
        <w:spacing w:line="276" w:lineRule="auto"/>
        <w:ind w:left="0" w:firstLine="567"/>
        <w:jc w:val="both"/>
        <w:rPr>
          <w:sz w:val="24"/>
          <w:szCs w:val="24"/>
          <w:lang w:eastAsia="ru-RU"/>
        </w:rPr>
      </w:pPr>
      <w:r w:rsidRPr="008B3004">
        <w:rPr>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i/>
          <w:sz w:val="24"/>
          <w:szCs w:val="24"/>
          <w:lang w:eastAsia="ru-RU"/>
        </w:rPr>
        <w:t>Форма</w:t>
      </w:r>
      <w:r w:rsidRPr="008B3004">
        <w:rPr>
          <w:sz w:val="24"/>
          <w:szCs w:val="24"/>
          <w:lang w:eastAsia="ru-RU"/>
        </w:rPr>
        <w:t xml:space="preserve"> организации системы поощрений проявлений активной жизненной позиции и социальной успешности обучающихся в МАОУ «СОШ № 28»:</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В школе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«Лучшие ученики года»;</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 xml:space="preserve"> «Лучшие спортсмены года»;</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«Самый активный класс»;</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«Класс-волонтер года»;</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 xml:space="preserve"> «Самые классные классные»;</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«Самые активные родители года».</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Принять участие в конкурсах могут все желающие. Достижения участников оцениваются по фотоотчетам и портфолио, которые  формируются педагогом, обучающимся или классом в течение учебного года. Итоги подводятся в конце учебного года. Обсуждение кандидатур осуществляет педагогический совет и Совет учащихся школы, которые принимают решение о победителях, призерах и лауреатах конкурсов по итогам голосования.</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Формы фиксации достижений обучающихся, применяемые в МАОУ «СОШ № 28»</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1. 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B3004" w:rsidRPr="008B3004" w:rsidRDefault="008B3004" w:rsidP="008B3004">
      <w:pPr>
        <w:widowControl/>
        <w:autoSpaceDE/>
        <w:autoSpaceDN/>
        <w:spacing w:line="276" w:lineRule="auto"/>
        <w:ind w:firstLine="709"/>
        <w:jc w:val="both"/>
        <w:rPr>
          <w:sz w:val="24"/>
          <w:szCs w:val="24"/>
          <w:lang w:eastAsia="ru-RU"/>
        </w:rPr>
      </w:pPr>
      <w:r w:rsidRPr="008B3004">
        <w:rPr>
          <w:sz w:val="24"/>
          <w:szCs w:val="24"/>
          <w:lang w:eastAsia="ru-RU"/>
        </w:rPr>
        <w:t>– артефакты признания личностных достижений, достижений в группе, участия в деятельности (грамоты, поощрительные письма, фотографии). Кроме индивидуального портфолио, возможно ведение портфолио класса.</w:t>
      </w:r>
    </w:p>
    <w:p w:rsidR="008B3004" w:rsidRPr="008B3004" w:rsidRDefault="008B3004" w:rsidP="008B3004">
      <w:pPr>
        <w:widowControl/>
        <w:autoSpaceDE/>
        <w:autoSpaceDN/>
        <w:spacing w:line="276" w:lineRule="auto"/>
        <w:ind w:firstLine="709"/>
        <w:jc w:val="both"/>
        <w:rPr>
          <w:sz w:val="24"/>
          <w:szCs w:val="24"/>
          <w:lang w:eastAsia="ru-RU"/>
        </w:rPr>
      </w:pPr>
      <w:r w:rsidRPr="008B3004">
        <w:rPr>
          <w:sz w:val="24"/>
          <w:szCs w:val="24"/>
          <w:lang w:eastAsia="ru-RU"/>
        </w:rPr>
        <w:t xml:space="preserve">2. Рейтинги — размещение имен (фамилий) педагогов и номеров классов в последовательности, определяемой их успешностью, достижениями в чём-либо. </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 xml:space="preserve">Рейтинги в МАОУ «СОШ № 28» используются при выборе самого активного класса и самого классного классного руководителя. которые определяются образовательными и воспитательными результатами. </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Формы поощрений социальной успешности и проявлений активной жизненной позиции обучающихся МАОУ «СОШ № 28»:</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 объявление благодарности;</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 награждение грамотой;</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 вручение сертификатов и дипломов;</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 занесение фотографии активиста и отличника на Доску почета;</w:t>
      </w:r>
    </w:p>
    <w:p w:rsidR="008B3004" w:rsidRPr="008B3004" w:rsidRDefault="008B3004" w:rsidP="008B3004">
      <w:pPr>
        <w:widowControl/>
        <w:tabs>
          <w:tab w:val="left" w:pos="851"/>
          <w:tab w:val="left" w:pos="993"/>
        </w:tabs>
        <w:autoSpaceDE/>
        <w:autoSpaceDN/>
        <w:spacing w:line="276" w:lineRule="auto"/>
        <w:ind w:firstLine="709"/>
        <w:jc w:val="both"/>
        <w:rPr>
          <w:sz w:val="24"/>
          <w:szCs w:val="24"/>
          <w:lang w:eastAsia="ru-RU"/>
        </w:rPr>
      </w:pPr>
      <w:r w:rsidRPr="008B3004">
        <w:rPr>
          <w:sz w:val="24"/>
          <w:szCs w:val="24"/>
          <w:lang w:eastAsia="ru-RU"/>
        </w:rPr>
        <w:t>– награждение ценным подарком.</w:t>
      </w:r>
    </w:p>
    <w:p w:rsidR="008B3004" w:rsidRPr="008B3004" w:rsidRDefault="008B3004" w:rsidP="008B3004">
      <w:pPr>
        <w:widowControl/>
        <w:autoSpaceDE/>
        <w:autoSpaceDN/>
        <w:spacing w:line="276" w:lineRule="auto"/>
        <w:ind w:firstLine="709"/>
        <w:jc w:val="both"/>
        <w:rPr>
          <w:sz w:val="24"/>
          <w:szCs w:val="24"/>
          <w:lang w:eastAsia="ru-RU"/>
        </w:rPr>
      </w:pPr>
      <w:r w:rsidRPr="008B3004">
        <w:rPr>
          <w:sz w:val="24"/>
          <w:szCs w:val="24"/>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приютов для бездомных животных. </w:t>
      </w:r>
    </w:p>
    <w:p w:rsidR="008B3004" w:rsidRPr="008B3004" w:rsidRDefault="008B3004" w:rsidP="008B3004">
      <w:pPr>
        <w:widowControl/>
        <w:autoSpaceDE/>
        <w:autoSpaceDN/>
        <w:spacing w:line="276" w:lineRule="auto"/>
        <w:ind w:firstLine="709"/>
        <w:jc w:val="both"/>
        <w:rPr>
          <w:sz w:val="24"/>
          <w:szCs w:val="24"/>
          <w:lang w:eastAsia="ru-RU"/>
        </w:rPr>
      </w:pPr>
      <w:r w:rsidRPr="008B3004">
        <w:rPr>
          <w:sz w:val="24"/>
          <w:szCs w:val="24"/>
          <w:lang w:eastAsia="ru-RU"/>
        </w:rPr>
        <w:t>Благотворительность предусматривает публичную презентацию благотворителей и их деятельности.</w:t>
      </w:r>
    </w:p>
    <w:p w:rsidR="008B3004" w:rsidRPr="008B3004" w:rsidRDefault="008B3004" w:rsidP="008B3004">
      <w:pPr>
        <w:widowControl/>
        <w:autoSpaceDE/>
        <w:autoSpaceDN/>
        <w:spacing w:line="276" w:lineRule="auto"/>
        <w:ind w:firstLine="709"/>
        <w:jc w:val="both"/>
        <w:rPr>
          <w:sz w:val="24"/>
          <w:szCs w:val="24"/>
          <w:lang w:eastAsia="ru-RU"/>
        </w:rPr>
      </w:pPr>
      <w:r w:rsidRPr="008B3004">
        <w:rPr>
          <w:sz w:val="24"/>
          <w:szCs w:val="24"/>
          <w:lang w:eastAsia="ru-RU"/>
        </w:rPr>
        <w:t>Использование рейтингов, их форма, публичность, оглашение участников благотворительных акций согласовываются с представителями родительского сообщества во избежание деструктивного воздействия на взаимоотношения в общеобразовательной организации.</w:t>
      </w:r>
    </w:p>
    <w:p w:rsidR="008B3004" w:rsidRPr="008B3004" w:rsidRDefault="008B3004" w:rsidP="008B3004">
      <w:pPr>
        <w:keepNext/>
        <w:keepLines/>
        <w:autoSpaceDE/>
        <w:autoSpaceDN/>
        <w:spacing w:line="276" w:lineRule="auto"/>
        <w:jc w:val="both"/>
        <w:outlineLvl w:val="0"/>
        <w:rPr>
          <w:b/>
          <w:sz w:val="24"/>
          <w:szCs w:val="24"/>
          <w:lang w:eastAsia="ru-RU"/>
        </w:rPr>
      </w:pPr>
      <w:r w:rsidRPr="008B3004">
        <w:rPr>
          <w:b/>
          <w:sz w:val="24"/>
          <w:szCs w:val="24"/>
          <w:lang w:eastAsia="ru-RU"/>
        </w:rPr>
        <w:t>3.5 Анализ воспитательного процесса</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Анализ воспитательной деятельности МАОУ «СОШ № 28» осуществляется ежегодно силами Штаба воспитательной команды школы, в который входят заместитель директора по воспитательной работе, классные руководители, советники по воспитанию, социальный педагог, педагог психолог.</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i/>
          <w:color w:val="000000"/>
          <w:kern w:val="3"/>
          <w:sz w:val="24"/>
          <w:szCs w:val="24"/>
          <w:lang w:eastAsia="zh-CN" w:bidi="hi-IN"/>
        </w:rPr>
        <w:t>Показателями</w:t>
      </w:r>
      <w:r w:rsidRPr="008B3004">
        <w:rPr>
          <w:rFonts w:eastAsia="SimSun"/>
          <w:color w:val="000000"/>
          <w:kern w:val="3"/>
          <w:sz w:val="24"/>
          <w:szCs w:val="24"/>
          <w:lang w:eastAsia="zh-CN" w:bidi="hi-IN"/>
        </w:rPr>
        <w:t xml:space="preserve"> эффективности реализации Программы воспитания выступают:</w:t>
      </w:r>
    </w:p>
    <w:p w:rsidR="008B3004" w:rsidRPr="008B3004" w:rsidRDefault="008B3004" w:rsidP="008B3004">
      <w:pPr>
        <w:widowControl/>
        <w:suppressAutoHyphens/>
        <w:autoSpaceDE/>
        <w:spacing w:after="150"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Особенности развития личностной, социальной, экологической, трудовой (профессиональной) и здоровьесберегающей культуры учащихся.</w:t>
      </w:r>
    </w:p>
    <w:p w:rsidR="008B3004" w:rsidRPr="008B3004" w:rsidRDefault="008B3004" w:rsidP="008B3004">
      <w:pPr>
        <w:widowControl/>
        <w:suppressAutoHyphens/>
        <w:autoSpaceDE/>
        <w:spacing w:after="150"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Социально-педагогическая среда, общая психологическая атмосфера и нравственный уклад школьной жизни в образовательном учреждении.</w:t>
      </w:r>
    </w:p>
    <w:p w:rsidR="008B3004" w:rsidRPr="008B3004" w:rsidRDefault="008B3004" w:rsidP="008B3004">
      <w:pPr>
        <w:widowControl/>
        <w:suppressAutoHyphens/>
        <w:autoSpaceDE/>
        <w:spacing w:after="150" w:line="276" w:lineRule="auto"/>
        <w:ind w:firstLine="709"/>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Основными </w:t>
      </w:r>
      <w:r w:rsidRPr="008B3004">
        <w:rPr>
          <w:rFonts w:eastAsia="SimSun"/>
          <w:i/>
          <w:color w:val="000000"/>
          <w:kern w:val="3"/>
          <w:sz w:val="24"/>
          <w:szCs w:val="24"/>
          <w:lang w:eastAsia="zh-CN" w:bidi="hi-IN"/>
        </w:rPr>
        <w:t>принципами</w:t>
      </w:r>
      <w:r w:rsidRPr="008B3004">
        <w:rPr>
          <w:rFonts w:eastAsia="SimSun"/>
          <w:color w:val="000000"/>
          <w:kern w:val="3"/>
          <w:sz w:val="24"/>
          <w:szCs w:val="24"/>
          <w:lang w:eastAsia="zh-CN" w:bidi="hi-IN"/>
        </w:rPr>
        <w:t>, на основе которых осуществляется самоанализ воспитательной работы в школе, являются:</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B3004" w:rsidRPr="008B3004" w:rsidRDefault="008B3004" w:rsidP="008B3004">
      <w:pPr>
        <w:widowControl/>
        <w:suppressAutoHyphens/>
        <w:autoSpaceDE/>
        <w:spacing w:after="150" w:line="276" w:lineRule="auto"/>
        <w:ind w:firstLine="709"/>
        <w:jc w:val="both"/>
        <w:textAlignment w:val="baseline"/>
        <w:rPr>
          <w:rFonts w:eastAsia="SimSun"/>
          <w:color w:val="000000"/>
          <w:kern w:val="3"/>
          <w:sz w:val="24"/>
          <w:szCs w:val="24"/>
          <w:lang w:eastAsia="zh-CN" w:bidi="hi-IN"/>
        </w:rPr>
      </w:pPr>
      <w:r w:rsidRPr="008B3004">
        <w:rPr>
          <w:rFonts w:eastAsia="SimSun"/>
          <w:b/>
          <w:i/>
          <w:color w:val="000000"/>
          <w:kern w:val="3"/>
          <w:sz w:val="24"/>
          <w:szCs w:val="24"/>
          <w:lang w:eastAsia="zh-CN" w:bidi="hi-IN"/>
        </w:rPr>
        <w:t>Основными направлениями анализа организуемого в школе воспитательного процесса являются</w:t>
      </w:r>
      <w:r w:rsidRPr="008B3004">
        <w:rPr>
          <w:rFonts w:eastAsia="SimSun"/>
          <w:color w:val="000000"/>
          <w:kern w:val="3"/>
          <w:sz w:val="24"/>
          <w:szCs w:val="24"/>
          <w:lang w:eastAsia="zh-CN" w:bidi="hi-IN"/>
        </w:rPr>
        <w:t>:</w:t>
      </w:r>
    </w:p>
    <w:p w:rsidR="008B3004" w:rsidRPr="008B3004" w:rsidRDefault="008B3004" w:rsidP="008B3004">
      <w:pPr>
        <w:widowControl/>
        <w:suppressAutoHyphens/>
        <w:autoSpaceDE/>
        <w:spacing w:after="150" w:line="276" w:lineRule="auto"/>
        <w:ind w:firstLine="709"/>
        <w:jc w:val="both"/>
        <w:textAlignment w:val="baseline"/>
        <w:rPr>
          <w:rFonts w:eastAsia="SimSun"/>
          <w:b/>
          <w:i/>
          <w:color w:val="000000"/>
          <w:kern w:val="3"/>
          <w:sz w:val="24"/>
          <w:szCs w:val="24"/>
          <w:lang w:eastAsia="zh-CN" w:bidi="hi-IN"/>
        </w:rPr>
      </w:pPr>
      <w:r w:rsidRPr="008B3004">
        <w:rPr>
          <w:rFonts w:eastAsia="SimSun"/>
          <w:b/>
          <w:i/>
          <w:color w:val="000000"/>
          <w:kern w:val="3"/>
          <w:sz w:val="24"/>
          <w:szCs w:val="24"/>
          <w:lang w:eastAsia="zh-CN" w:bidi="hi-IN"/>
        </w:rPr>
        <w:t>1. Результаты воспитания, социализации и саморазвития школьников.</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i/>
          <w:color w:val="000000"/>
          <w:kern w:val="3"/>
          <w:sz w:val="24"/>
          <w:szCs w:val="24"/>
          <w:lang w:eastAsia="zh-CN" w:bidi="hi-IN"/>
        </w:rPr>
        <w:t>Критерием</w:t>
      </w:r>
      <w:r w:rsidRPr="008B3004">
        <w:rPr>
          <w:rFonts w:eastAsia="SimSun"/>
          <w:color w:val="000000"/>
          <w:kern w:val="3"/>
          <w:sz w:val="24"/>
          <w:szCs w:val="24"/>
          <w:lang w:eastAsia="zh-CN" w:bidi="hi-IN"/>
        </w:rPr>
        <w:t>, на основе которого осуществляется данный анализ, является динамика личностного развития школьников каждого класса.</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Осуществляется анализ классными руководителями совместно с заместителем директора по воспитательной работе, педагогом психологом, социальным педагогом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5428F" w:rsidRPr="008B3004" w:rsidRDefault="0065428F"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p>
    <w:p w:rsidR="008B3004" w:rsidRPr="008B3004" w:rsidRDefault="008B3004" w:rsidP="008B3004">
      <w:pPr>
        <w:widowControl/>
        <w:suppressAutoHyphens/>
        <w:autoSpaceDE/>
        <w:spacing w:after="150" w:line="276" w:lineRule="auto"/>
        <w:ind w:firstLine="709"/>
        <w:jc w:val="both"/>
        <w:textAlignment w:val="baseline"/>
        <w:rPr>
          <w:rFonts w:eastAsia="SimSun"/>
          <w:b/>
          <w:i/>
          <w:color w:val="000000"/>
          <w:kern w:val="3"/>
          <w:sz w:val="24"/>
          <w:szCs w:val="24"/>
          <w:lang w:eastAsia="zh-CN" w:bidi="hi-IN"/>
        </w:rPr>
      </w:pPr>
      <w:r w:rsidRPr="008B3004">
        <w:rPr>
          <w:rFonts w:eastAsia="SimSun"/>
          <w:b/>
          <w:i/>
          <w:color w:val="000000"/>
          <w:kern w:val="3"/>
          <w:sz w:val="24"/>
          <w:szCs w:val="24"/>
          <w:lang w:eastAsia="zh-CN" w:bidi="hi-IN"/>
        </w:rPr>
        <w:t>2. Состояние организуемой в школе совместной деятельности детей и взрослых.</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Осуществляется анализ заместителем директора по воспитательной работе, классными руководителями, советниками по воспитанию.</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Способами</w:t>
      </w:r>
      <w:r w:rsidRPr="008B3004">
        <w:rPr>
          <w:rFonts w:eastAsia="SimSun"/>
          <w:color w:val="000000"/>
          <w:kern w:val="3"/>
          <w:sz w:val="24"/>
          <w:szCs w:val="24"/>
          <w:lang w:val="en-US" w:eastAsia="zh-CN" w:bidi="hi-IN"/>
        </w:rPr>
        <w:t> </w:t>
      </w:r>
      <w:r w:rsidRPr="008B3004">
        <w:rPr>
          <w:rFonts w:eastAsia="SimSun"/>
          <w:color w:val="000000"/>
          <w:kern w:val="3"/>
          <w:sz w:val="24"/>
          <w:szCs w:val="24"/>
          <w:lang w:eastAsia="zh-CN" w:bidi="hi-IN"/>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B3004" w:rsidRPr="008B3004" w:rsidRDefault="008B3004" w:rsidP="0065428F">
      <w:pPr>
        <w:widowControl/>
        <w:suppressAutoHyphens/>
        <w:autoSpaceDE/>
        <w:spacing w:line="276" w:lineRule="auto"/>
        <w:ind w:firstLine="709"/>
        <w:jc w:val="both"/>
        <w:textAlignment w:val="baseline"/>
        <w:rPr>
          <w:rFonts w:eastAsia="SimSun"/>
          <w:color w:val="000000"/>
          <w:kern w:val="3"/>
          <w:sz w:val="24"/>
          <w:szCs w:val="24"/>
          <w:lang w:eastAsia="zh-CN" w:bidi="hi-IN"/>
        </w:rPr>
      </w:pPr>
      <w:r w:rsidRPr="008B3004">
        <w:rPr>
          <w:rFonts w:eastAsia="SimSun"/>
          <w:color w:val="000000"/>
          <w:kern w:val="3"/>
          <w:sz w:val="24"/>
          <w:szCs w:val="24"/>
          <w:lang w:eastAsia="zh-CN" w:bidi="hi-IN"/>
        </w:rPr>
        <w:t xml:space="preserve">Внимание при этом сосредотачивается на вопросах, связанных с качеством </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реализации воспитательного потенциала урочной деятельности;</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организуемой внеурочной деятельности обучающихся;</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деятельности классных руководителей и их классов;</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проводимых общешкольных основных дел, мероприятий;</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 xml:space="preserve">внешкольных мероприятий; </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создания и поддержки предметно-пространственной среды;</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взаимодействия с родительским сообществом;</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деятельности ученического самоуправления;</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деятельности по профилактике и безопасности;</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реализации потенциала социального партнёрства;</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деятельности по профориентации обучающихся;</w:t>
      </w:r>
    </w:p>
    <w:p w:rsidR="008B3004" w:rsidRPr="008B3004" w:rsidRDefault="008B3004" w:rsidP="0065428F">
      <w:pPr>
        <w:numPr>
          <w:ilvl w:val="0"/>
          <w:numId w:val="67"/>
        </w:numPr>
        <w:tabs>
          <w:tab w:val="left" w:pos="851"/>
        </w:tabs>
        <w:autoSpaceDE/>
        <w:autoSpaceDN/>
        <w:spacing w:line="276" w:lineRule="auto"/>
        <w:ind w:left="0" w:firstLine="567"/>
        <w:jc w:val="both"/>
        <w:rPr>
          <w:sz w:val="24"/>
          <w:szCs w:val="24"/>
          <w:lang w:eastAsia="ru-RU"/>
        </w:rPr>
      </w:pPr>
      <w:r w:rsidRPr="008B3004">
        <w:rPr>
          <w:sz w:val="24"/>
          <w:szCs w:val="24"/>
          <w:lang w:eastAsia="ru-RU"/>
        </w:rPr>
        <w:t>деятельности кадетских классов.</w:t>
      </w:r>
    </w:p>
    <w:p w:rsidR="008B3004" w:rsidRPr="008B3004" w:rsidRDefault="008B3004" w:rsidP="0065428F">
      <w:pPr>
        <w:tabs>
          <w:tab w:val="left" w:pos="851"/>
        </w:tabs>
        <w:autoSpaceDE/>
        <w:autoSpaceDN/>
        <w:spacing w:line="276" w:lineRule="auto"/>
        <w:ind w:firstLine="709"/>
        <w:jc w:val="both"/>
        <w:rPr>
          <w:sz w:val="24"/>
          <w:szCs w:val="24"/>
          <w:lang w:eastAsia="ru-RU"/>
        </w:rPr>
      </w:pPr>
      <w:r w:rsidRPr="008B3004">
        <w:rPr>
          <w:sz w:val="24"/>
          <w:szCs w:val="24"/>
          <w:lang w:eastAsia="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Итоги самоанализа, составляемого воспитательной командой школы, рассматриваются  на педагогическом совете.</w:t>
      </w:r>
    </w:p>
    <w:p w:rsidR="008B3004" w:rsidRPr="008B3004" w:rsidRDefault="008B3004" w:rsidP="008B3004">
      <w:pPr>
        <w:tabs>
          <w:tab w:val="left" w:pos="851"/>
        </w:tabs>
        <w:autoSpaceDE/>
        <w:autoSpaceDN/>
        <w:spacing w:line="276" w:lineRule="auto"/>
        <w:ind w:firstLine="709"/>
        <w:jc w:val="both"/>
        <w:rPr>
          <w:sz w:val="24"/>
          <w:szCs w:val="24"/>
          <w:lang w:eastAsia="ru-RU"/>
        </w:rPr>
      </w:pPr>
    </w:p>
    <w:p w:rsidR="008B3004" w:rsidRPr="008B3004" w:rsidRDefault="008B3004" w:rsidP="008B3004">
      <w:pPr>
        <w:widowControl/>
        <w:autoSpaceDE/>
        <w:autoSpaceDN/>
        <w:spacing w:line="276" w:lineRule="auto"/>
        <w:ind w:firstLine="709"/>
        <w:jc w:val="right"/>
        <w:rPr>
          <w:b/>
          <w:sz w:val="24"/>
          <w:szCs w:val="24"/>
          <w:lang w:eastAsia="ru-RU"/>
        </w:rPr>
      </w:pPr>
      <w:r w:rsidRPr="008B3004">
        <w:rPr>
          <w:b/>
          <w:sz w:val="24"/>
          <w:szCs w:val="24"/>
          <w:lang w:eastAsia="ru-RU"/>
        </w:rPr>
        <w:t>Приложение</w:t>
      </w:r>
    </w:p>
    <w:p w:rsidR="008B3004" w:rsidRPr="008B3004" w:rsidRDefault="008B3004" w:rsidP="008B3004">
      <w:pPr>
        <w:widowControl/>
        <w:autoSpaceDE/>
        <w:autoSpaceDN/>
        <w:spacing w:line="276" w:lineRule="auto"/>
        <w:rPr>
          <w:sz w:val="24"/>
          <w:szCs w:val="24"/>
          <w:lang w:eastAsia="ru-RU"/>
        </w:rPr>
      </w:pPr>
    </w:p>
    <w:p w:rsidR="008B3004" w:rsidRPr="008B3004" w:rsidRDefault="008B3004" w:rsidP="008B3004">
      <w:pPr>
        <w:tabs>
          <w:tab w:val="left" w:pos="851"/>
        </w:tabs>
        <w:autoSpaceDE/>
        <w:autoSpaceDN/>
        <w:spacing w:line="276" w:lineRule="auto"/>
        <w:ind w:firstLine="709"/>
        <w:jc w:val="both"/>
        <w:rPr>
          <w:b/>
          <w:sz w:val="24"/>
          <w:szCs w:val="24"/>
          <w:lang w:eastAsia="ru-RU"/>
        </w:rPr>
      </w:pPr>
    </w:p>
    <w:p w:rsidR="008B3004" w:rsidRPr="008B3004" w:rsidRDefault="008B3004" w:rsidP="0065428F">
      <w:pPr>
        <w:tabs>
          <w:tab w:val="left" w:pos="851"/>
        </w:tabs>
        <w:autoSpaceDE/>
        <w:autoSpaceDN/>
        <w:spacing w:line="276" w:lineRule="auto"/>
        <w:ind w:firstLine="709"/>
        <w:jc w:val="both"/>
        <w:rPr>
          <w:b/>
          <w:sz w:val="24"/>
          <w:szCs w:val="24"/>
          <w:lang w:eastAsia="ru-RU"/>
        </w:rPr>
      </w:pPr>
      <w:r w:rsidRPr="008B3004">
        <w:rPr>
          <w:b/>
          <w:sz w:val="24"/>
          <w:szCs w:val="24"/>
          <w:lang w:eastAsia="ru-RU"/>
        </w:rPr>
        <w:t xml:space="preserve">Перечень основных государственных и народных праздников, памятных дат в календарном плане воспитательной работы. </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Сентябрь: </w:t>
      </w:r>
    </w:p>
    <w:p w:rsidR="008B3004" w:rsidRPr="008B3004" w:rsidRDefault="008B3004" w:rsidP="00093EDC">
      <w:pPr>
        <w:numPr>
          <w:ilvl w:val="0"/>
          <w:numId w:val="101"/>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1 сентября: День знаний; </w:t>
      </w:r>
    </w:p>
    <w:p w:rsidR="008B3004" w:rsidRPr="008B3004" w:rsidRDefault="008B3004" w:rsidP="00093EDC">
      <w:pPr>
        <w:numPr>
          <w:ilvl w:val="0"/>
          <w:numId w:val="101"/>
        </w:numPr>
        <w:tabs>
          <w:tab w:val="left" w:pos="993"/>
        </w:tabs>
        <w:autoSpaceDE/>
        <w:autoSpaceDN/>
        <w:spacing w:line="276" w:lineRule="auto"/>
        <w:ind w:left="0" w:firstLine="709"/>
        <w:jc w:val="both"/>
        <w:rPr>
          <w:sz w:val="24"/>
          <w:szCs w:val="24"/>
          <w:lang w:eastAsia="ru-RU"/>
        </w:rPr>
      </w:pPr>
      <w:r w:rsidRPr="008B3004">
        <w:rPr>
          <w:sz w:val="24"/>
          <w:szCs w:val="24"/>
          <w:lang w:eastAsia="ru-RU"/>
        </w:rPr>
        <w:t>3 сентября: День окончания Второй мировой войны, День солидарности в борьбе с терроризмом.</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Октябрь: </w:t>
      </w:r>
    </w:p>
    <w:p w:rsidR="008B3004" w:rsidRPr="008B3004" w:rsidRDefault="008B3004" w:rsidP="00093EDC">
      <w:pPr>
        <w:numPr>
          <w:ilvl w:val="0"/>
          <w:numId w:val="102"/>
        </w:numPr>
        <w:tabs>
          <w:tab w:val="left" w:pos="993"/>
        </w:tabs>
        <w:autoSpaceDE/>
        <w:autoSpaceDN/>
        <w:spacing w:line="276" w:lineRule="auto"/>
        <w:ind w:left="0" w:firstLine="709"/>
        <w:jc w:val="both"/>
        <w:rPr>
          <w:sz w:val="24"/>
          <w:szCs w:val="24"/>
          <w:lang w:eastAsia="ru-RU"/>
        </w:rPr>
      </w:pPr>
      <w:r w:rsidRPr="008B3004">
        <w:rPr>
          <w:sz w:val="24"/>
          <w:szCs w:val="24"/>
          <w:lang w:eastAsia="ru-RU"/>
        </w:rPr>
        <w:t>1 октября: Международный день пожилых людей;</w:t>
      </w:r>
    </w:p>
    <w:p w:rsidR="008B3004" w:rsidRPr="008B3004" w:rsidRDefault="008B3004" w:rsidP="00093EDC">
      <w:pPr>
        <w:numPr>
          <w:ilvl w:val="0"/>
          <w:numId w:val="102"/>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4 октября: День защиты животных; </w:t>
      </w:r>
    </w:p>
    <w:p w:rsidR="008B3004" w:rsidRPr="008B3004" w:rsidRDefault="008B3004" w:rsidP="00093EDC">
      <w:pPr>
        <w:numPr>
          <w:ilvl w:val="0"/>
          <w:numId w:val="102"/>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5 октября: День Учителя; </w:t>
      </w:r>
    </w:p>
    <w:p w:rsidR="008B3004" w:rsidRPr="008B3004" w:rsidRDefault="008B3004" w:rsidP="00093EDC">
      <w:pPr>
        <w:numPr>
          <w:ilvl w:val="0"/>
          <w:numId w:val="102"/>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Третье воскресенье октября: День отца; </w:t>
      </w:r>
    </w:p>
    <w:p w:rsidR="008B3004" w:rsidRPr="008B3004" w:rsidRDefault="008B3004" w:rsidP="00093EDC">
      <w:pPr>
        <w:numPr>
          <w:ilvl w:val="0"/>
          <w:numId w:val="102"/>
        </w:numPr>
        <w:tabs>
          <w:tab w:val="left" w:pos="993"/>
        </w:tabs>
        <w:autoSpaceDE/>
        <w:autoSpaceDN/>
        <w:spacing w:line="276" w:lineRule="auto"/>
        <w:ind w:left="0" w:firstLine="709"/>
        <w:jc w:val="both"/>
        <w:rPr>
          <w:sz w:val="24"/>
          <w:szCs w:val="24"/>
          <w:lang w:eastAsia="ru-RU"/>
        </w:rPr>
      </w:pPr>
      <w:r w:rsidRPr="008B3004">
        <w:rPr>
          <w:sz w:val="24"/>
          <w:szCs w:val="24"/>
          <w:lang w:eastAsia="ru-RU"/>
        </w:rPr>
        <w:t>30 октября: День памяти жертв политических репрессий.</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Ноябрь: </w:t>
      </w:r>
    </w:p>
    <w:p w:rsidR="008B3004" w:rsidRPr="008B3004" w:rsidRDefault="008B3004" w:rsidP="00093EDC">
      <w:pPr>
        <w:numPr>
          <w:ilvl w:val="0"/>
          <w:numId w:val="103"/>
        </w:numPr>
        <w:tabs>
          <w:tab w:val="left" w:pos="993"/>
        </w:tabs>
        <w:autoSpaceDE/>
        <w:autoSpaceDN/>
        <w:spacing w:line="276" w:lineRule="auto"/>
        <w:ind w:left="0" w:firstLine="709"/>
        <w:jc w:val="both"/>
        <w:rPr>
          <w:sz w:val="24"/>
          <w:szCs w:val="24"/>
          <w:lang w:eastAsia="ru-RU"/>
        </w:rPr>
      </w:pPr>
      <w:r w:rsidRPr="008B3004">
        <w:rPr>
          <w:sz w:val="24"/>
          <w:szCs w:val="24"/>
          <w:lang w:eastAsia="ru-RU"/>
        </w:rPr>
        <w:t>4 ноября: День народного единства.</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Декабрь: </w:t>
      </w:r>
    </w:p>
    <w:p w:rsidR="008B3004" w:rsidRPr="008B3004" w:rsidRDefault="008B3004" w:rsidP="00093EDC">
      <w:pPr>
        <w:numPr>
          <w:ilvl w:val="0"/>
          <w:numId w:val="104"/>
        </w:numPr>
        <w:tabs>
          <w:tab w:val="left" w:pos="993"/>
        </w:tabs>
        <w:autoSpaceDE/>
        <w:autoSpaceDN/>
        <w:spacing w:line="276" w:lineRule="auto"/>
        <w:ind w:left="0" w:firstLine="709"/>
        <w:jc w:val="both"/>
        <w:rPr>
          <w:sz w:val="24"/>
          <w:szCs w:val="24"/>
          <w:lang w:eastAsia="ru-RU"/>
        </w:rPr>
      </w:pPr>
      <w:r w:rsidRPr="008B3004">
        <w:rPr>
          <w:sz w:val="24"/>
          <w:szCs w:val="24"/>
          <w:lang w:eastAsia="ru-RU"/>
        </w:rPr>
        <w:t>3 декабря: Международный день инвалидов;</w:t>
      </w:r>
    </w:p>
    <w:p w:rsidR="008B3004" w:rsidRPr="008B3004" w:rsidRDefault="008B3004" w:rsidP="00093EDC">
      <w:pPr>
        <w:numPr>
          <w:ilvl w:val="0"/>
          <w:numId w:val="104"/>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5 декабря: Битва за Москву, Международный день добровольцев; </w:t>
      </w:r>
    </w:p>
    <w:p w:rsidR="008B3004" w:rsidRPr="008B3004" w:rsidRDefault="008B3004" w:rsidP="00093EDC">
      <w:pPr>
        <w:numPr>
          <w:ilvl w:val="0"/>
          <w:numId w:val="104"/>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6 декабря: День Александра Невского; </w:t>
      </w:r>
    </w:p>
    <w:p w:rsidR="008B3004" w:rsidRPr="008B3004" w:rsidRDefault="008B3004" w:rsidP="00093EDC">
      <w:pPr>
        <w:numPr>
          <w:ilvl w:val="0"/>
          <w:numId w:val="104"/>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9 декабря: День Героев Отечества; </w:t>
      </w:r>
    </w:p>
    <w:p w:rsidR="008B3004" w:rsidRPr="008B3004" w:rsidRDefault="008B3004" w:rsidP="00093EDC">
      <w:pPr>
        <w:numPr>
          <w:ilvl w:val="0"/>
          <w:numId w:val="104"/>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10 декабря: День прав человека; </w:t>
      </w:r>
    </w:p>
    <w:p w:rsidR="008B3004" w:rsidRPr="008B3004" w:rsidRDefault="008B3004" w:rsidP="00093EDC">
      <w:pPr>
        <w:numPr>
          <w:ilvl w:val="0"/>
          <w:numId w:val="104"/>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12 декабря: День Конституции Российской Федерации; </w:t>
      </w:r>
    </w:p>
    <w:p w:rsidR="008B3004" w:rsidRPr="008B3004" w:rsidRDefault="008B3004" w:rsidP="00093EDC">
      <w:pPr>
        <w:numPr>
          <w:ilvl w:val="0"/>
          <w:numId w:val="104"/>
        </w:numPr>
        <w:tabs>
          <w:tab w:val="left" w:pos="993"/>
        </w:tabs>
        <w:autoSpaceDE/>
        <w:autoSpaceDN/>
        <w:spacing w:line="276" w:lineRule="auto"/>
        <w:ind w:left="0" w:firstLine="709"/>
        <w:jc w:val="both"/>
        <w:rPr>
          <w:sz w:val="24"/>
          <w:szCs w:val="24"/>
          <w:lang w:eastAsia="ru-RU"/>
        </w:rPr>
      </w:pPr>
      <w:r w:rsidRPr="008B3004">
        <w:rPr>
          <w:sz w:val="24"/>
          <w:szCs w:val="24"/>
          <w:lang w:eastAsia="ru-RU"/>
        </w:rPr>
        <w:t>27 декабря: День спасателя.</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Январь: </w:t>
      </w:r>
    </w:p>
    <w:p w:rsidR="008B3004" w:rsidRPr="008B3004" w:rsidRDefault="008B3004" w:rsidP="00093EDC">
      <w:pPr>
        <w:numPr>
          <w:ilvl w:val="0"/>
          <w:numId w:val="105"/>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1 января: Новый год; </w:t>
      </w:r>
    </w:p>
    <w:p w:rsidR="008B3004" w:rsidRPr="008B3004" w:rsidRDefault="008B3004" w:rsidP="00093EDC">
      <w:pPr>
        <w:numPr>
          <w:ilvl w:val="0"/>
          <w:numId w:val="105"/>
        </w:numPr>
        <w:tabs>
          <w:tab w:val="left" w:pos="993"/>
        </w:tabs>
        <w:autoSpaceDE/>
        <w:autoSpaceDN/>
        <w:spacing w:line="276" w:lineRule="auto"/>
        <w:ind w:left="0" w:firstLine="709"/>
        <w:jc w:val="both"/>
        <w:rPr>
          <w:sz w:val="24"/>
          <w:szCs w:val="24"/>
          <w:lang w:eastAsia="ru-RU"/>
        </w:rPr>
      </w:pPr>
      <w:r w:rsidRPr="008B3004">
        <w:rPr>
          <w:sz w:val="24"/>
          <w:szCs w:val="24"/>
          <w:lang w:eastAsia="ru-RU"/>
        </w:rPr>
        <w:t>7 января: Рождество Христово;</w:t>
      </w:r>
    </w:p>
    <w:p w:rsidR="008B3004" w:rsidRPr="008B3004" w:rsidRDefault="008B3004" w:rsidP="00093EDC">
      <w:pPr>
        <w:numPr>
          <w:ilvl w:val="0"/>
          <w:numId w:val="105"/>
        </w:numPr>
        <w:tabs>
          <w:tab w:val="left" w:pos="993"/>
        </w:tabs>
        <w:autoSpaceDE/>
        <w:autoSpaceDN/>
        <w:spacing w:line="276" w:lineRule="auto"/>
        <w:ind w:left="0" w:firstLine="709"/>
        <w:jc w:val="both"/>
        <w:rPr>
          <w:sz w:val="24"/>
          <w:szCs w:val="24"/>
          <w:lang w:eastAsia="ru-RU"/>
        </w:rPr>
      </w:pPr>
      <w:r w:rsidRPr="008B3004">
        <w:rPr>
          <w:sz w:val="24"/>
          <w:szCs w:val="24"/>
          <w:lang w:eastAsia="ru-RU"/>
        </w:rPr>
        <w:t>25 января: «Татьянин день» (праздник студентов);</w:t>
      </w:r>
    </w:p>
    <w:p w:rsidR="008B3004" w:rsidRPr="008B3004" w:rsidRDefault="008B3004" w:rsidP="00093EDC">
      <w:pPr>
        <w:numPr>
          <w:ilvl w:val="0"/>
          <w:numId w:val="105"/>
        </w:numPr>
        <w:tabs>
          <w:tab w:val="left" w:pos="993"/>
        </w:tabs>
        <w:autoSpaceDE/>
        <w:autoSpaceDN/>
        <w:spacing w:line="276" w:lineRule="auto"/>
        <w:ind w:left="0" w:firstLine="709"/>
        <w:jc w:val="both"/>
        <w:rPr>
          <w:sz w:val="24"/>
          <w:szCs w:val="24"/>
          <w:lang w:eastAsia="ru-RU"/>
        </w:rPr>
      </w:pPr>
      <w:r w:rsidRPr="008B3004">
        <w:rPr>
          <w:sz w:val="24"/>
          <w:szCs w:val="24"/>
          <w:lang w:eastAsia="ru-RU"/>
        </w:rPr>
        <w:t>27 января: День снятия блокады Ленинграда.</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Февраль: </w:t>
      </w:r>
    </w:p>
    <w:p w:rsidR="008B3004" w:rsidRPr="008B3004" w:rsidRDefault="008B3004" w:rsidP="00093EDC">
      <w:pPr>
        <w:numPr>
          <w:ilvl w:val="0"/>
          <w:numId w:val="106"/>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2 февраля: День воинской славы России; </w:t>
      </w:r>
    </w:p>
    <w:p w:rsidR="008B3004" w:rsidRPr="008B3004" w:rsidRDefault="008B3004" w:rsidP="00093EDC">
      <w:pPr>
        <w:numPr>
          <w:ilvl w:val="0"/>
          <w:numId w:val="106"/>
        </w:numPr>
        <w:tabs>
          <w:tab w:val="left" w:pos="993"/>
        </w:tabs>
        <w:autoSpaceDE/>
        <w:autoSpaceDN/>
        <w:spacing w:line="276" w:lineRule="auto"/>
        <w:ind w:left="0" w:firstLine="709"/>
        <w:jc w:val="both"/>
        <w:rPr>
          <w:sz w:val="24"/>
          <w:szCs w:val="24"/>
          <w:lang w:eastAsia="ru-RU"/>
        </w:rPr>
      </w:pPr>
      <w:r w:rsidRPr="008B3004">
        <w:rPr>
          <w:sz w:val="24"/>
          <w:szCs w:val="24"/>
          <w:lang w:eastAsia="ru-RU"/>
        </w:rPr>
        <w:t>8 февраля: День русской науки;</w:t>
      </w:r>
    </w:p>
    <w:p w:rsidR="008B3004" w:rsidRPr="008B3004" w:rsidRDefault="008B3004" w:rsidP="00093EDC">
      <w:pPr>
        <w:numPr>
          <w:ilvl w:val="0"/>
          <w:numId w:val="106"/>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21 февраля: Международный день родного языка; </w:t>
      </w:r>
    </w:p>
    <w:p w:rsidR="008B3004" w:rsidRPr="008B3004" w:rsidRDefault="008B3004" w:rsidP="00093EDC">
      <w:pPr>
        <w:numPr>
          <w:ilvl w:val="0"/>
          <w:numId w:val="106"/>
        </w:numPr>
        <w:tabs>
          <w:tab w:val="left" w:pos="993"/>
        </w:tabs>
        <w:autoSpaceDE/>
        <w:autoSpaceDN/>
        <w:spacing w:line="276" w:lineRule="auto"/>
        <w:ind w:left="0" w:firstLine="709"/>
        <w:jc w:val="both"/>
        <w:rPr>
          <w:sz w:val="24"/>
          <w:szCs w:val="24"/>
          <w:lang w:eastAsia="ru-RU"/>
        </w:rPr>
      </w:pPr>
      <w:r w:rsidRPr="008B3004">
        <w:rPr>
          <w:sz w:val="24"/>
          <w:szCs w:val="24"/>
          <w:lang w:eastAsia="ru-RU"/>
        </w:rPr>
        <w:t>23 февраля: День защитника Отечества.</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Март: </w:t>
      </w:r>
    </w:p>
    <w:p w:rsidR="008B3004" w:rsidRPr="008B3004" w:rsidRDefault="008B3004" w:rsidP="00093EDC">
      <w:pPr>
        <w:numPr>
          <w:ilvl w:val="0"/>
          <w:numId w:val="107"/>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8 марта: Международный женский день; </w:t>
      </w:r>
    </w:p>
    <w:p w:rsidR="008B3004" w:rsidRPr="008B3004" w:rsidRDefault="008B3004" w:rsidP="00093EDC">
      <w:pPr>
        <w:numPr>
          <w:ilvl w:val="0"/>
          <w:numId w:val="107"/>
        </w:numPr>
        <w:tabs>
          <w:tab w:val="left" w:pos="993"/>
        </w:tabs>
        <w:autoSpaceDE/>
        <w:autoSpaceDN/>
        <w:spacing w:line="276" w:lineRule="auto"/>
        <w:ind w:left="0" w:firstLine="709"/>
        <w:jc w:val="both"/>
        <w:rPr>
          <w:sz w:val="24"/>
          <w:szCs w:val="24"/>
          <w:lang w:eastAsia="ru-RU"/>
        </w:rPr>
      </w:pPr>
      <w:r w:rsidRPr="008B3004">
        <w:rPr>
          <w:sz w:val="24"/>
          <w:szCs w:val="24"/>
          <w:lang w:eastAsia="ru-RU"/>
        </w:rPr>
        <w:t>18 марта: День воссоединения Крыма с Россией.</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Апрель: </w:t>
      </w:r>
    </w:p>
    <w:p w:rsidR="008B3004" w:rsidRPr="008B3004" w:rsidRDefault="008B3004" w:rsidP="00093EDC">
      <w:pPr>
        <w:numPr>
          <w:ilvl w:val="0"/>
          <w:numId w:val="108"/>
        </w:numPr>
        <w:tabs>
          <w:tab w:val="left" w:pos="993"/>
        </w:tabs>
        <w:autoSpaceDE/>
        <w:autoSpaceDN/>
        <w:spacing w:line="276" w:lineRule="auto"/>
        <w:ind w:left="0" w:firstLine="709"/>
        <w:jc w:val="both"/>
        <w:rPr>
          <w:sz w:val="24"/>
          <w:szCs w:val="24"/>
          <w:lang w:eastAsia="ru-RU"/>
        </w:rPr>
      </w:pPr>
      <w:r w:rsidRPr="008B3004">
        <w:rPr>
          <w:sz w:val="24"/>
          <w:szCs w:val="24"/>
          <w:lang w:eastAsia="ru-RU"/>
        </w:rPr>
        <w:t>12 апреля: День космонавтики.</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Май: </w:t>
      </w:r>
    </w:p>
    <w:p w:rsidR="008B3004" w:rsidRPr="008B3004" w:rsidRDefault="008B3004" w:rsidP="00093EDC">
      <w:pPr>
        <w:numPr>
          <w:ilvl w:val="0"/>
          <w:numId w:val="109"/>
        </w:numPr>
        <w:tabs>
          <w:tab w:val="left" w:pos="993"/>
        </w:tabs>
        <w:autoSpaceDE/>
        <w:autoSpaceDN/>
        <w:spacing w:line="276" w:lineRule="auto"/>
        <w:ind w:left="0" w:firstLine="709"/>
        <w:jc w:val="both"/>
        <w:rPr>
          <w:sz w:val="24"/>
          <w:szCs w:val="24"/>
          <w:lang w:eastAsia="ru-RU"/>
        </w:rPr>
      </w:pPr>
      <w:r w:rsidRPr="008B3004">
        <w:rPr>
          <w:sz w:val="24"/>
          <w:szCs w:val="24"/>
          <w:lang w:eastAsia="ru-RU"/>
        </w:rPr>
        <w:t>1 мая: Праздник Весны и Труда;</w:t>
      </w:r>
    </w:p>
    <w:p w:rsidR="008B3004" w:rsidRPr="008B3004" w:rsidRDefault="008B3004" w:rsidP="00093EDC">
      <w:pPr>
        <w:numPr>
          <w:ilvl w:val="0"/>
          <w:numId w:val="109"/>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9 мая: День Победы; </w:t>
      </w:r>
    </w:p>
    <w:p w:rsidR="008B3004" w:rsidRPr="008B3004" w:rsidRDefault="008B3004" w:rsidP="00093EDC">
      <w:pPr>
        <w:numPr>
          <w:ilvl w:val="0"/>
          <w:numId w:val="109"/>
        </w:numPr>
        <w:tabs>
          <w:tab w:val="left" w:pos="993"/>
        </w:tabs>
        <w:autoSpaceDE/>
        <w:autoSpaceDN/>
        <w:spacing w:line="276" w:lineRule="auto"/>
        <w:ind w:left="0" w:firstLine="709"/>
        <w:jc w:val="both"/>
        <w:rPr>
          <w:sz w:val="24"/>
          <w:szCs w:val="24"/>
          <w:lang w:eastAsia="ru-RU"/>
        </w:rPr>
      </w:pPr>
      <w:r w:rsidRPr="008B3004">
        <w:rPr>
          <w:sz w:val="24"/>
          <w:szCs w:val="24"/>
          <w:lang w:eastAsia="ru-RU"/>
        </w:rPr>
        <w:t>24 мая: День славянской письменности и культуры.</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Июнь: </w:t>
      </w:r>
    </w:p>
    <w:p w:rsidR="008B3004" w:rsidRPr="008B3004" w:rsidRDefault="008B3004" w:rsidP="00093EDC">
      <w:pPr>
        <w:numPr>
          <w:ilvl w:val="0"/>
          <w:numId w:val="110"/>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1 июня: Международный день защиты детей; </w:t>
      </w:r>
    </w:p>
    <w:p w:rsidR="008B3004" w:rsidRPr="008B3004" w:rsidRDefault="008B3004" w:rsidP="00093EDC">
      <w:pPr>
        <w:numPr>
          <w:ilvl w:val="0"/>
          <w:numId w:val="110"/>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5 июня: День эколога; </w:t>
      </w:r>
    </w:p>
    <w:p w:rsidR="008B3004" w:rsidRPr="008B3004" w:rsidRDefault="008B3004" w:rsidP="00093EDC">
      <w:pPr>
        <w:numPr>
          <w:ilvl w:val="0"/>
          <w:numId w:val="110"/>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6 июня: Пушкинский день России; </w:t>
      </w:r>
    </w:p>
    <w:p w:rsidR="008B3004" w:rsidRPr="008B3004" w:rsidRDefault="008B3004" w:rsidP="00093EDC">
      <w:pPr>
        <w:numPr>
          <w:ilvl w:val="0"/>
          <w:numId w:val="110"/>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12 июня: День России; </w:t>
      </w:r>
    </w:p>
    <w:p w:rsidR="008B3004" w:rsidRPr="008B3004" w:rsidRDefault="008B3004" w:rsidP="00093EDC">
      <w:pPr>
        <w:numPr>
          <w:ilvl w:val="0"/>
          <w:numId w:val="110"/>
        </w:numPr>
        <w:tabs>
          <w:tab w:val="left" w:pos="993"/>
        </w:tabs>
        <w:autoSpaceDE/>
        <w:autoSpaceDN/>
        <w:spacing w:line="276" w:lineRule="auto"/>
        <w:ind w:left="0" w:firstLine="709"/>
        <w:jc w:val="both"/>
        <w:rPr>
          <w:sz w:val="24"/>
          <w:szCs w:val="24"/>
          <w:lang w:eastAsia="ru-RU"/>
        </w:rPr>
      </w:pPr>
      <w:r w:rsidRPr="008B3004">
        <w:rPr>
          <w:sz w:val="24"/>
          <w:szCs w:val="24"/>
          <w:lang w:eastAsia="ru-RU"/>
        </w:rPr>
        <w:t xml:space="preserve">22 июня: День памяти и скорби; </w:t>
      </w:r>
    </w:p>
    <w:p w:rsidR="008B3004" w:rsidRPr="008B3004" w:rsidRDefault="008B3004" w:rsidP="00093EDC">
      <w:pPr>
        <w:numPr>
          <w:ilvl w:val="0"/>
          <w:numId w:val="110"/>
        </w:numPr>
        <w:tabs>
          <w:tab w:val="left" w:pos="993"/>
        </w:tabs>
        <w:autoSpaceDE/>
        <w:autoSpaceDN/>
        <w:spacing w:line="276" w:lineRule="auto"/>
        <w:ind w:left="0" w:firstLine="709"/>
        <w:jc w:val="both"/>
        <w:rPr>
          <w:sz w:val="24"/>
          <w:szCs w:val="24"/>
          <w:lang w:eastAsia="ru-RU"/>
        </w:rPr>
      </w:pPr>
      <w:r w:rsidRPr="008B3004">
        <w:rPr>
          <w:sz w:val="24"/>
          <w:szCs w:val="24"/>
          <w:lang w:eastAsia="ru-RU"/>
        </w:rPr>
        <w:t>27 июня: День молодёжи.</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Июль: </w:t>
      </w:r>
    </w:p>
    <w:p w:rsidR="008B3004" w:rsidRPr="008B3004" w:rsidRDefault="008B3004" w:rsidP="00093EDC">
      <w:pPr>
        <w:numPr>
          <w:ilvl w:val="0"/>
          <w:numId w:val="111"/>
        </w:numPr>
        <w:tabs>
          <w:tab w:val="left" w:pos="993"/>
        </w:tabs>
        <w:autoSpaceDE/>
        <w:autoSpaceDN/>
        <w:spacing w:line="276" w:lineRule="auto"/>
        <w:ind w:left="0" w:firstLine="709"/>
        <w:jc w:val="both"/>
        <w:rPr>
          <w:sz w:val="24"/>
          <w:szCs w:val="24"/>
          <w:lang w:eastAsia="ru-RU"/>
        </w:rPr>
      </w:pPr>
      <w:r w:rsidRPr="008B3004">
        <w:rPr>
          <w:sz w:val="24"/>
          <w:szCs w:val="24"/>
          <w:lang w:eastAsia="ru-RU"/>
        </w:rPr>
        <w:t>8 июля: День семьи, любви и верности.</w:t>
      </w:r>
    </w:p>
    <w:p w:rsidR="008B3004" w:rsidRPr="008B3004" w:rsidRDefault="008B3004" w:rsidP="0065428F">
      <w:pPr>
        <w:tabs>
          <w:tab w:val="left" w:pos="993"/>
        </w:tabs>
        <w:autoSpaceDE/>
        <w:autoSpaceDN/>
        <w:spacing w:line="276" w:lineRule="auto"/>
        <w:ind w:firstLine="709"/>
        <w:jc w:val="both"/>
        <w:rPr>
          <w:sz w:val="24"/>
          <w:szCs w:val="24"/>
          <w:lang w:eastAsia="ru-RU"/>
        </w:rPr>
      </w:pPr>
      <w:r w:rsidRPr="008B3004">
        <w:rPr>
          <w:sz w:val="24"/>
          <w:szCs w:val="24"/>
          <w:lang w:eastAsia="ru-RU"/>
        </w:rPr>
        <w:t xml:space="preserve">Август: </w:t>
      </w:r>
    </w:p>
    <w:p w:rsidR="008B3004" w:rsidRPr="008B3004" w:rsidRDefault="008B3004" w:rsidP="00093EDC">
      <w:pPr>
        <w:numPr>
          <w:ilvl w:val="0"/>
          <w:numId w:val="112"/>
        </w:numPr>
        <w:tabs>
          <w:tab w:val="left" w:pos="993"/>
        </w:tabs>
        <w:autoSpaceDE/>
        <w:autoSpaceDN/>
        <w:spacing w:line="276" w:lineRule="auto"/>
        <w:ind w:left="0" w:firstLine="709"/>
        <w:jc w:val="both"/>
        <w:rPr>
          <w:sz w:val="24"/>
          <w:szCs w:val="24"/>
          <w:lang w:eastAsia="ru-RU"/>
        </w:rPr>
      </w:pPr>
      <w:r w:rsidRPr="008B3004">
        <w:rPr>
          <w:sz w:val="24"/>
          <w:szCs w:val="24"/>
          <w:lang w:eastAsia="ru-RU"/>
        </w:rPr>
        <w:t>22 августа: День Государственного флага Российской Федерации;</w:t>
      </w:r>
    </w:p>
    <w:p w:rsidR="008B3004" w:rsidRPr="008B3004" w:rsidRDefault="008B3004" w:rsidP="00093EDC">
      <w:pPr>
        <w:numPr>
          <w:ilvl w:val="0"/>
          <w:numId w:val="112"/>
        </w:numPr>
        <w:tabs>
          <w:tab w:val="left" w:pos="993"/>
        </w:tabs>
        <w:autoSpaceDE/>
        <w:autoSpaceDN/>
        <w:spacing w:line="276" w:lineRule="auto"/>
        <w:ind w:left="0" w:firstLine="709"/>
        <w:jc w:val="both"/>
        <w:rPr>
          <w:i/>
          <w:sz w:val="24"/>
          <w:szCs w:val="24"/>
          <w:lang w:eastAsia="ru-RU"/>
        </w:rPr>
      </w:pPr>
      <w:r w:rsidRPr="008B3004">
        <w:rPr>
          <w:sz w:val="24"/>
          <w:szCs w:val="24"/>
          <w:lang w:eastAsia="ru-RU"/>
        </w:rPr>
        <w:t>25 августа: День воинской славы России.</w:t>
      </w:r>
    </w:p>
    <w:p w:rsidR="008B3004" w:rsidRDefault="008B3004" w:rsidP="0065428F">
      <w:pPr>
        <w:tabs>
          <w:tab w:val="left" w:pos="851"/>
        </w:tabs>
        <w:autoSpaceDE/>
        <w:autoSpaceDN/>
        <w:spacing w:line="360" w:lineRule="auto"/>
        <w:ind w:firstLine="567"/>
        <w:rPr>
          <w:b/>
          <w:sz w:val="24"/>
          <w:szCs w:val="24"/>
          <w:lang w:eastAsia="ru-RU"/>
        </w:rPr>
      </w:pPr>
    </w:p>
    <w:p w:rsidR="008B3004" w:rsidRPr="00315B88" w:rsidRDefault="008B3004" w:rsidP="0065428F">
      <w:pPr>
        <w:tabs>
          <w:tab w:val="left" w:pos="851"/>
        </w:tabs>
        <w:autoSpaceDE/>
        <w:autoSpaceDN/>
        <w:spacing w:line="360" w:lineRule="auto"/>
        <w:ind w:firstLine="567"/>
        <w:rPr>
          <w:b/>
          <w:sz w:val="24"/>
          <w:szCs w:val="24"/>
          <w:lang w:eastAsia="ru-RU"/>
        </w:rPr>
      </w:pPr>
    </w:p>
    <w:bookmarkEnd w:id="0"/>
    <w:p w:rsidR="00315B88" w:rsidRPr="004D093F" w:rsidRDefault="00315B88" w:rsidP="004D093F">
      <w:pPr>
        <w:widowControl/>
        <w:autoSpaceDE/>
        <w:autoSpaceDN/>
        <w:spacing w:line="276" w:lineRule="auto"/>
        <w:ind w:firstLine="709"/>
        <w:jc w:val="right"/>
        <w:rPr>
          <w:b/>
          <w:sz w:val="24"/>
          <w:szCs w:val="24"/>
          <w:lang w:eastAsia="ru-RU"/>
        </w:rPr>
      </w:pPr>
    </w:p>
    <w:p w:rsidR="00315B88" w:rsidRPr="004D093F" w:rsidRDefault="00315B88" w:rsidP="004D093F">
      <w:pPr>
        <w:widowControl/>
        <w:autoSpaceDE/>
        <w:autoSpaceDN/>
        <w:spacing w:line="276" w:lineRule="auto"/>
        <w:ind w:firstLine="709"/>
        <w:jc w:val="right"/>
        <w:rPr>
          <w:b/>
          <w:sz w:val="24"/>
          <w:szCs w:val="24"/>
          <w:lang w:eastAsia="ru-RU"/>
        </w:rPr>
      </w:pPr>
    </w:p>
    <w:p w:rsidR="00315B88" w:rsidRPr="00315B88" w:rsidRDefault="00315B88" w:rsidP="00CC235A">
      <w:pPr>
        <w:widowControl/>
        <w:autoSpaceDE/>
        <w:autoSpaceDN/>
        <w:spacing w:line="360" w:lineRule="auto"/>
        <w:rPr>
          <w:b/>
          <w:sz w:val="28"/>
          <w:szCs w:val="20"/>
          <w:lang w:eastAsia="ru-RU"/>
        </w:rPr>
      </w:pPr>
    </w:p>
    <w:p w:rsidR="000314CC" w:rsidRPr="000314CC" w:rsidRDefault="000314CC" w:rsidP="005B5CFB">
      <w:pPr>
        <w:tabs>
          <w:tab w:val="left" w:pos="1313"/>
        </w:tabs>
        <w:spacing w:line="276" w:lineRule="auto"/>
        <w:jc w:val="center"/>
        <w:rPr>
          <w:sz w:val="24"/>
        </w:rPr>
        <w:sectPr w:rsidR="000314CC" w:rsidRPr="000314CC" w:rsidSect="005B5CFB">
          <w:footerReference w:type="default" r:id="rId16"/>
          <w:type w:val="nextColumn"/>
          <w:pgSz w:w="11920" w:h="16850"/>
          <w:pgMar w:top="1134" w:right="851" w:bottom="1134" w:left="1134" w:header="0" w:footer="593" w:gutter="0"/>
          <w:cols w:space="720"/>
        </w:sectPr>
      </w:pPr>
      <w:bookmarkStart w:id="1" w:name="__RefHeading___14"/>
      <w:bookmarkEnd w:id="1"/>
    </w:p>
    <w:p w:rsidR="00A11BCE" w:rsidRPr="000314CC" w:rsidRDefault="00AB14BB" w:rsidP="00AB14BB">
      <w:pPr>
        <w:pStyle w:val="1"/>
        <w:spacing w:before="73"/>
        <w:ind w:left="0"/>
      </w:pPr>
      <w:r>
        <w:t>3.</w:t>
      </w:r>
      <w:r w:rsidR="00DD51A8">
        <w:t>ОРГАНИЗАЦИОННЫЙ</w:t>
      </w:r>
      <w:r w:rsidR="00DD51A8">
        <w:rPr>
          <w:spacing w:val="-15"/>
        </w:rPr>
        <w:t xml:space="preserve"> </w:t>
      </w:r>
      <w:r w:rsidR="00DD51A8">
        <w:rPr>
          <w:spacing w:val="-2"/>
        </w:rPr>
        <w:t>РАЗДЕЛ</w:t>
      </w:r>
    </w:p>
    <w:p w:rsidR="000314CC" w:rsidRDefault="000314CC" w:rsidP="005B5CFB">
      <w:pPr>
        <w:pStyle w:val="1"/>
        <w:spacing w:before="73"/>
        <w:ind w:left="0"/>
        <w:jc w:val="left"/>
      </w:pPr>
    </w:p>
    <w:p w:rsidR="00B76C60" w:rsidRPr="0071526D" w:rsidRDefault="0071526D" w:rsidP="005B5CFB">
      <w:pPr>
        <w:widowControl/>
        <w:tabs>
          <w:tab w:val="left" w:pos="709"/>
        </w:tabs>
        <w:autoSpaceDE/>
        <w:autoSpaceDN/>
        <w:spacing w:line="276" w:lineRule="auto"/>
        <w:jc w:val="center"/>
        <w:rPr>
          <w:b/>
          <w:sz w:val="24"/>
          <w:szCs w:val="24"/>
          <w:lang w:val="x-none" w:eastAsia="x-none"/>
        </w:rPr>
      </w:pPr>
      <w:r w:rsidRPr="0071526D">
        <w:rPr>
          <w:b/>
          <w:sz w:val="24"/>
          <w:szCs w:val="24"/>
          <w:lang w:eastAsia="x-none"/>
        </w:rPr>
        <w:t>3.1.</w:t>
      </w:r>
      <w:r>
        <w:rPr>
          <w:b/>
          <w:sz w:val="24"/>
          <w:szCs w:val="24"/>
          <w:lang w:eastAsia="x-none"/>
        </w:rPr>
        <w:t xml:space="preserve"> </w:t>
      </w:r>
      <w:r w:rsidRPr="0071526D">
        <w:rPr>
          <w:b/>
          <w:sz w:val="24"/>
          <w:szCs w:val="24"/>
          <w:lang w:eastAsia="x-none"/>
        </w:rPr>
        <w:t>Учебный</w:t>
      </w:r>
      <w:r w:rsidRPr="0071526D">
        <w:rPr>
          <w:b/>
          <w:sz w:val="24"/>
          <w:szCs w:val="24"/>
          <w:lang w:val="x-none" w:eastAsia="x-none"/>
        </w:rPr>
        <w:t xml:space="preserve"> план</w:t>
      </w:r>
      <w:r w:rsidR="00B76C60" w:rsidRPr="0071526D">
        <w:rPr>
          <w:b/>
          <w:sz w:val="24"/>
          <w:szCs w:val="24"/>
          <w:lang w:val="x-none" w:eastAsia="x-none"/>
        </w:rPr>
        <w:t xml:space="preserve"> </w:t>
      </w:r>
    </w:p>
    <w:p w:rsidR="00B76C60" w:rsidRPr="0071526D" w:rsidRDefault="00B76C60" w:rsidP="005B5CFB">
      <w:pPr>
        <w:widowControl/>
        <w:tabs>
          <w:tab w:val="left" w:pos="709"/>
        </w:tabs>
        <w:autoSpaceDE/>
        <w:autoSpaceDN/>
        <w:spacing w:line="276" w:lineRule="auto"/>
        <w:jc w:val="center"/>
        <w:rPr>
          <w:b/>
          <w:bCs/>
          <w:sz w:val="24"/>
          <w:szCs w:val="24"/>
          <w:lang w:eastAsia="x-none"/>
        </w:rPr>
      </w:pPr>
      <w:r w:rsidRPr="0071526D">
        <w:rPr>
          <w:b/>
          <w:spacing w:val="1"/>
          <w:sz w:val="24"/>
          <w:szCs w:val="24"/>
          <w:lang w:eastAsia="x-none"/>
        </w:rPr>
        <w:t>обще</w:t>
      </w:r>
      <w:r w:rsidRPr="0071526D">
        <w:rPr>
          <w:b/>
          <w:spacing w:val="1"/>
          <w:sz w:val="24"/>
          <w:szCs w:val="24"/>
          <w:lang w:val="x-none" w:eastAsia="x-none"/>
        </w:rPr>
        <w:t>образовательной программы</w:t>
      </w:r>
      <w:r w:rsidRPr="0071526D">
        <w:rPr>
          <w:b/>
          <w:bCs/>
          <w:sz w:val="24"/>
          <w:szCs w:val="24"/>
          <w:lang w:val="x-none" w:eastAsia="x-none"/>
        </w:rPr>
        <w:t xml:space="preserve"> начального общего образования </w:t>
      </w:r>
    </w:p>
    <w:p w:rsidR="00B76C60" w:rsidRPr="0071526D" w:rsidRDefault="00B76C60" w:rsidP="005B5CFB">
      <w:pPr>
        <w:widowControl/>
        <w:tabs>
          <w:tab w:val="left" w:pos="709"/>
        </w:tabs>
        <w:autoSpaceDE/>
        <w:autoSpaceDN/>
        <w:spacing w:line="276" w:lineRule="auto"/>
        <w:jc w:val="center"/>
        <w:rPr>
          <w:b/>
          <w:bCs/>
          <w:sz w:val="24"/>
          <w:szCs w:val="24"/>
          <w:lang w:val="x-none" w:eastAsia="x-none"/>
        </w:rPr>
      </w:pPr>
      <w:r w:rsidRPr="0071526D">
        <w:rPr>
          <w:b/>
          <w:sz w:val="24"/>
          <w:szCs w:val="24"/>
          <w:lang w:val="x-none" w:eastAsia="x-none"/>
        </w:rPr>
        <w:t>для 1-</w:t>
      </w:r>
      <w:r w:rsidRPr="0071526D">
        <w:rPr>
          <w:b/>
          <w:sz w:val="24"/>
          <w:szCs w:val="24"/>
          <w:lang w:eastAsia="x-none"/>
        </w:rPr>
        <w:t>4</w:t>
      </w:r>
      <w:r w:rsidRPr="0071526D">
        <w:rPr>
          <w:b/>
          <w:sz w:val="24"/>
          <w:szCs w:val="24"/>
          <w:lang w:val="x-none" w:eastAsia="x-none"/>
        </w:rPr>
        <w:t>-х общеобразовательных классов.</w:t>
      </w:r>
    </w:p>
    <w:p w:rsidR="00B76C60" w:rsidRPr="00B76C60" w:rsidRDefault="00B76C60" w:rsidP="005B5CFB">
      <w:pPr>
        <w:widowControl/>
        <w:tabs>
          <w:tab w:val="left" w:pos="709"/>
        </w:tabs>
        <w:autoSpaceDE/>
        <w:autoSpaceDN/>
        <w:spacing w:line="276" w:lineRule="auto"/>
        <w:jc w:val="center"/>
        <w:rPr>
          <w:b/>
          <w:sz w:val="24"/>
          <w:szCs w:val="24"/>
          <w:lang w:val="x-none" w:eastAsia="x-none"/>
        </w:rPr>
      </w:pP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Учебный план основной</w:t>
      </w:r>
      <w:r w:rsidRPr="00C75573">
        <w:rPr>
          <w:color w:val="000000"/>
          <w:sz w:val="24"/>
          <w:szCs w:val="24"/>
          <w:lang w:val="en-US"/>
        </w:rPr>
        <w:t> </w:t>
      </w:r>
      <w:r w:rsidRPr="00C75573">
        <w:rPr>
          <w:color w:val="000000"/>
          <w:sz w:val="24"/>
          <w:szCs w:val="24"/>
        </w:rPr>
        <w:t>общеобразовательной</w:t>
      </w:r>
      <w:r w:rsidRPr="00C75573">
        <w:rPr>
          <w:color w:val="000000"/>
          <w:sz w:val="24"/>
          <w:szCs w:val="24"/>
          <w:lang w:val="en-US"/>
        </w:rPr>
        <w:t> </w:t>
      </w:r>
      <w:r w:rsidRPr="00C75573">
        <w:rPr>
          <w:color w:val="000000"/>
          <w:sz w:val="24"/>
          <w:szCs w:val="24"/>
        </w:rPr>
        <w:t>программы</w:t>
      </w:r>
      <w:r w:rsidRPr="00C75573">
        <w:rPr>
          <w:color w:val="000000"/>
          <w:sz w:val="24"/>
          <w:szCs w:val="24"/>
          <w:lang w:val="en-US"/>
        </w:rPr>
        <w:t> </w:t>
      </w:r>
      <w:r w:rsidRPr="00C75573">
        <w:rPr>
          <w:color w:val="000000"/>
          <w:sz w:val="24"/>
          <w:szCs w:val="24"/>
        </w:rPr>
        <w:t>начального общего образования МАОУ «СОШ № 28»</w:t>
      </w:r>
      <w:r w:rsidRPr="00C75573">
        <w:rPr>
          <w:color w:val="000000"/>
          <w:sz w:val="24"/>
          <w:szCs w:val="24"/>
          <w:lang w:val="en-US"/>
        </w:rPr>
        <w:t> </w:t>
      </w:r>
      <w:r w:rsidRPr="00C75573">
        <w:rPr>
          <w:color w:val="000000"/>
          <w:sz w:val="24"/>
          <w:szCs w:val="24"/>
        </w:rPr>
        <w:t>(далее – учебный план) фиксирует общий объем нагрузки, максимальный объем аудиторной</w:t>
      </w:r>
      <w:r w:rsidRPr="00C75573">
        <w:rPr>
          <w:color w:val="000000"/>
          <w:sz w:val="24"/>
          <w:szCs w:val="24"/>
          <w:lang w:val="en-US"/>
        </w:rPr>
        <w:t> </w:t>
      </w:r>
      <w:r w:rsidRPr="00C75573">
        <w:rPr>
          <w:color w:val="000000"/>
          <w:sz w:val="24"/>
          <w:szCs w:val="24"/>
        </w:rPr>
        <w:t>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w:t>
      </w:r>
      <w:r w:rsidRPr="00C75573">
        <w:rPr>
          <w:color w:val="000000"/>
          <w:sz w:val="24"/>
          <w:szCs w:val="24"/>
          <w:lang w:val="en-US"/>
        </w:rPr>
        <w:t> </w:t>
      </w:r>
      <w:r w:rsidRPr="00C75573">
        <w:rPr>
          <w:color w:val="000000"/>
          <w:sz w:val="24"/>
          <w:szCs w:val="24"/>
        </w:rPr>
        <w:t>подход и индивидуализацию обучения.</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16.11.2022 № 992. Вариант № 1 предназначен для образовательных организаций, в которых обучение ведется на русском языке в режиме пятидневной учебной недели.</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Учебный план</w:t>
      </w:r>
      <w:r w:rsidRPr="00C75573">
        <w:rPr>
          <w:color w:val="000000"/>
          <w:sz w:val="24"/>
          <w:szCs w:val="24"/>
          <w:lang w:val="en-US"/>
        </w:rPr>
        <w:t> </w:t>
      </w:r>
      <w:r w:rsidRPr="00C75573">
        <w:rPr>
          <w:color w:val="000000"/>
          <w:sz w:val="24"/>
          <w:szCs w:val="24"/>
        </w:rPr>
        <w:t>предусматривает четырехлетний нормативный срок освоения образовательных программ начального общего образования.</w:t>
      </w:r>
      <w:r w:rsidRPr="00C75573">
        <w:rPr>
          <w:color w:val="000000"/>
          <w:sz w:val="24"/>
          <w:szCs w:val="24"/>
          <w:lang w:val="en-US"/>
        </w:rPr>
        <w:t> </w:t>
      </w:r>
      <w:r w:rsidRPr="00C75573">
        <w:rPr>
          <w:color w:val="000000"/>
          <w:sz w:val="24"/>
          <w:szCs w:val="24"/>
        </w:rPr>
        <w:t>Продолжительность учебного года при получении начального общего образования для 1-х классов составляет 33 недели, для 2–4-х классов</w:t>
      </w:r>
      <w:r w:rsidRPr="00C75573">
        <w:rPr>
          <w:color w:val="000000"/>
          <w:sz w:val="24"/>
          <w:szCs w:val="24"/>
          <w:lang w:val="en-US"/>
        </w:rPr>
        <w:t> </w:t>
      </w:r>
      <w:r w:rsidRPr="00C75573">
        <w:rPr>
          <w:color w:val="000000"/>
          <w:sz w:val="24"/>
          <w:szCs w:val="24"/>
        </w:rPr>
        <w:t>–</w:t>
      </w:r>
      <w:r w:rsidRPr="00C75573">
        <w:rPr>
          <w:color w:val="000000"/>
          <w:sz w:val="24"/>
          <w:szCs w:val="24"/>
          <w:lang w:val="en-US"/>
        </w:rPr>
        <w:t> </w:t>
      </w:r>
      <w:r w:rsidRPr="00C75573">
        <w:rPr>
          <w:color w:val="000000"/>
          <w:sz w:val="24"/>
          <w:szCs w:val="24"/>
        </w:rPr>
        <w:t>34 недели. Соответственно, весь период обучения на уровне НОО</w:t>
      </w:r>
      <w:r w:rsidRPr="00C75573">
        <w:rPr>
          <w:color w:val="000000"/>
          <w:sz w:val="24"/>
          <w:szCs w:val="24"/>
          <w:lang w:val="en-US"/>
        </w:rPr>
        <w:t> </w:t>
      </w:r>
      <w:r w:rsidRPr="00C75573">
        <w:rPr>
          <w:color w:val="000000"/>
          <w:sz w:val="24"/>
          <w:szCs w:val="24"/>
        </w:rPr>
        <w:t>составляет</w:t>
      </w:r>
      <w:r w:rsidRPr="00C75573">
        <w:rPr>
          <w:color w:val="000000"/>
          <w:sz w:val="24"/>
          <w:szCs w:val="24"/>
          <w:lang w:val="en-US"/>
        </w:rPr>
        <w:t> </w:t>
      </w:r>
      <w:r w:rsidRPr="00C75573">
        <w:rPr>
          <w:color w:val="000000"/>
          <w:sz w:val="24"/>
          <w:szCs w:val="24"/>
        </w:rPr>
        <w:t>135 учебных недель.</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w:t>
      </w:r>
      <w:r w:rsidRPr="00C75573">
        <w:rPr>
          <w:color w:val="000000"/>
          <w:sz w:val="24"/>
          <w:szCs w:val="24"/>
          <w:lang w:val="en-US"/>
        </w:rPr>
        <w:t> </w:t>
      </w:r>
      <w:r w:rsidRPr="00C75573">
        <w:rPr>
          <w:color w:val="000000"/>
          <w:sz w:val="24"/>
          <w:szCs w:val="24"/>
        </w:rPr>
        <w:t>40 минут.</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Объем максимально допустимой нагрузки в течение дня:</w:t>
      </w:r>
    </w:p>
    <w:p w:rsidR="00C75573" w:rsidRPr="00C75573" w:rsidRDefault="00C75573" w:rsidP="00500505">
      <w:pPr>
        <w:widowControl/>
        <w:numPr>
          <w:ilvl w:val="0"/>
          <w:numId w:val="68"/>
        </w:numPr>
        <w:autoSpaceDE/>
        <w:autoSpaceDN/>
        <w:spacing w:after="200" w:line="276" w:lineRule="auto"/>
        <w:ind w:left="780" w:right="180"/>
        <w:contextualSpacing/>
        <w:jc w:val="both"/>
        <w:rPr>
          <w:color w:val="000000"/>
          <w:sz w:val="24"/>
          <w:szCs w:val="24"/>
        </w:rPr>
      </w:pPr>
      <w:r w:rsidRPr="00C75573">
        <w:rPr>
          <w:color w:val="000000"/>
          <w:sz w:val="24"/>
          <w:szCs w:val="24"/>
        </w:rPr>
        <w:t>для 1-х классов – не более</w:t>
      </w:r>
      <w:r w:rsidRPr="00C75573">
        <w:rPr>
          <w:color w:val="000000"/>
          <w:sz w:val="24"/>
          <w:szCs w:val="24"/>
          <w:lang w:val="en-US"/>
        </w:rPr>
        <w:t> </w:t>
      </w:r>
      <w:r w:rsidRPr="00C75573">
        <w:rPr>
          <w:color w:val="000000"/>
          <w:sz w:val="24"/>
          <w:szCs w:val="24"/>
        </w:rPr>
        <w:t>четырех уроков в день и один день в неделю –</w:t>
      </w:r>
      <w:r w:rsidRPr="00C75573">
        <w:rPr>
          <w:color w:val="000000"/>
          <w:sz w:val="24"/>
          <w:szCs w:val="24"/>
          <w:lang w:val="en-US"/>
        </w:rPr>
        <w:t> </w:t>
      </w:r>
      <w:r w:rsidRPr="00C75573">
        <w:rPr>
          <w:color w:val="000000"/>
          <w:sz w:val="24"/>
          <w:szCs w:val="24"/>
        </w:rPr>
        <w:t>пять уроков;</w:t>
      </w:r>
    </w:p>
    <w:p w:rsidR="00C75573" w:rsidRPr="00C75573" w:rsidRDefault="00C75573" w:rsidP="00500505">
      <w:pPr>
        <w:widowControl/>
        <w:numPr>
          <w:ilvl w:val="0"/>
          <w:numId w:val="68"/>
        </w:numPr>
        <w:autoSpaceDE/>
        <w:autoSpaceDN/>
        <w:spacing w:after="200" w:line="276" w:lineRule="auto"/>
        <w:ind w:left="780" w:right="180"/>
        <w:contextualSpacing/>
        <w:jc w:val="both"/>
        <w:rPr>
          <w:color w:val="000000"/>
          <w:sz w:val="24"/>
          <w:szCs w:val="24"/>
        </w:rPr>
      </w:pPr>
      <w:r w:rsidRPr="00C75573">
        <w:rPr>
          <w:color w:val="000000"/>
          <w:sz w:val="24"/>
          <w:szCs w:val="24"/>
        </w:rPr>
        <w:t>2–4-х классов – не более</w:t>
      </w:r>
      <w:r w:rsidRPr="00C75573">
        <w:rPr>
          <w:color w:val="000000"/>
          <w:sz w:val="24"/>
          <w:szCs w:val="24"/>
          <w:lang w:val="en-US"/>
        </w:rPr>
        <w:t> </w:t>
      </w:r>
      <w:r w:rsidRPr="00C75573">
        <w:rPr>
          <w:color w:val="000000"/>
          <w:sz w:val="24"/>
          <w:szCs w:val="24"/>
        </w:rPr>
        <w:t>пяти уроков.</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w:t>
      </w:r>
      <w:r w:rsidRPr="00C75573">
        <w:rPr>
          <w:color w:val="000000"/>
          <w:sz w:val="24"/>
          <w:szCs w:val="24"/>
          <w:lang w:val="en-US"/>
        </w:rPr>
        <w:t> </w:t>
      </w:r>
      <w:r w:rsidRPr="00C75573">
        <w:rPr>
          <w:color w:val="000000"/>
          <w:sz w:val="24"/>
          <w:szCs w:val="24"/>
        </w:rPr>
        <w:t>МАОУ «СОШ № 28»</w:t>
      </w:r>
      <w:r w:rsidRPr="00C75573">
        <w:rPr>
          <w:color w:val="000000"/>
          <w:sz w:val="24"/>
          <w:szCs w:val="24"/>
          <w:lang w:val="en-US"/>
        </w:rPr>
        <w:t> </w:t>
      </w:r>
      <w:r w:rsidRPr="00C75573">
        <w:rPr>
          <w:color w:val="000000"/>
          <w:sz w:val="24"/>
          <w:szCs w:val="24"/>
        </w:rPr>
        <w:t>выделено:</w:t>
      </w:r>
    </w:p>
    <w:p w:rsidR="00C75573" w:rsidRPr="00C75573" w:rsidRDefault="00C75573" w:rsidP="00500505">
      <w:pPr>
        <w:widowControl/>
        <w:numPr>
          <w:ilvl w:val="0"/>
          <w:numId w:val="69"/>
        </w:numPr>
        <w:autoSpaceDE/>
        <w:autoSpaceDN/>
        <w:spacing w:after="200" w:line="276" w:lineRule="auto"/>
        <w:ind w:left="780" w:right="180"/>
        <w:contextualSpacing/>
        <w:jc w:val="both"/>
        <w:rPr>
          <w:color w:val="000000"/>
          <w:sz w:val="24"/>
          <w:szCs w:val="24"/>
        </w:rPr>
      </w:pPr>
      <w:r w:rsidRPr="00C75573">
        <w:rPr>
          <w:color w:val="000000"/>
          <w:sz w:val="24"/>
          <w:szCs w:val="24"/>
        </w:rPr>
        <w:t>в 1-х классах – 21</w:t>
      </w:r>
      <w:r w:rsidRPr="00C75573">
        <w:rPr>
          <w:color w:val="000000"/>
          <w:sz w:val="24"/>
          <w:szCs w:val="24"/>
          <w:lang w:val="en-US"/>
        </w:rPr>
        <w:t> </w:t>
      </w:r>
      <w:r w:rsidRPr="00C75573">
        <w:rPr>
          <w:color w:val="000000"/>
          <w:sz w:val="24"/>
          <w:szCs w:val="24"/>
        </w:rPr>
        <w:t>час</w:t>
      </w:r>
      <w:r w:rsidRPr="00C75573">
        <w:rPr>
          <w:color w:val="000000"/>
          <w:sz w:val="24"/>
          <w:szCs w:val="24"/>
          <w:lang w:val="en-US"/>
        </w:rPr>
        <w:t> </w:t>
      </w:r>
      <w:r w:rsidRPr="00C75573">
        <w:rPr>
          <w:color w:val="000000"/>
          <w:sz w:val="24"/>
          <w:szCs w:val="24"/>
        </w:rPr>
        <w:t>в неделю;</w:t>
      </w:r>
    </w:p>
    <w:p w:rsidR="00C75573" w:rsidRPr="00C75573" w:rsidRDefault="00C75573" w:rsidP="00500505">
      <w:pPr>
        <w:widowControl/>
        <w:numPr>
          <w:ilvl w:val="0"/>
          <w:numId w:val="69"/>
        </w:numPr>
        <w:autoSpaceDE/>
        <w:autoSpaceDN/>
        <w:spacing w:after="200" w:line="276" w:lineRule="auto"/>
        <w:ind w:left="780" w:right="180"/>
        <w:contextualSpacing/>
        <w:jc w:val="both"/>
        <w:rPr>
          <w:color w:val="000000"/>
          <w:sz w:val="24"/>
          <w:szCs w:val="24"/>
        </w:rPr>
      </w:pPr>
      <w:r w:rsidRPr="00C75573">
        <w:rPr>
          <w:color w:val="000000"/>
          <w:sz w:val="24"/>
          <w:szCs w:val="24"/>
        </w:rPr>
        <w:t>2–4-х классах – 23 часа в неделю.</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Общее количество часов учебных занятий за четыре года составляет</w:t>
      </w:r>
      <w:r w:rsidRPr="00C75573">
        <w:rPr>
          <w:color w:val="000000"/>
          <w:sz w:val="24"/>
          <w:szCs w:val="24"/>
          <w:lang w:val="en-US"/>
        </w:rPr>
        <w:t> </w:t>
      </w:r>
      <w:r w:rsidRPr="00C75573">
        <w:rPr>
          <w:color w:val="000000"/>
          <w:sz w:val="24"/>
          <w:szCs w:val="24"/>
        </w:rPr>
        <w:t>3039</w:t>
      </w:r>
      <w:r w:rsidRPr="00C75573">
        <w:rPr>
          <w:color w:val="000000"/>
          <w:sz w:val="24"/>
          <w:szCs w:val="24"/>
          <w:lang w:val="en-US"/>
        </w:rPr>
        <w:t> </w:t>
      </w:r>
      <w:r w:rsidRPr="00C75573">
        <w:rPr>
          <w:color w:val="000000"/>
          <w:sz w:val="24"/>
          <w:szCs w:val="24"/>
        </w:rPr>
        <w:t>часов.</w:t>
      </w:r>
    </w:p>
    <w:p w:rsidR="00AE299C" w:rsidRDefault="00AE299C" w:rsidP="00AE299C">
      <w:pPr>
        <w:pStyle w:val="a4"/>
        <w:spacing w:before="1" w:line="276" w:lineRule="auto"/>
        <w:ind w:left="0" w:right="229" w:firstLine="0"/>
      </w:pPr>
      <w:r>
        <w:rPr>
          <w:color w:val="000000"/>
        </w:rPr>
        <w:t xml:space="preserve">     </w:t>
      </w:r>
      <w:r w:rsidR="00C75573" w:rsidRPr="00C75573">
        <w:rPr>
          <w:color w:val="000000"/>
        </w:rPr>
        <w:t>Учебный план состоит из двух частей – обязательной части и части, формируемой участниками образовательных отношений.</w:t>
      </w:r>
      <w:r>
        <w:rPr>
          <w:color w:val="000000"/>
        </w:rPr>
        <w:t xml:space="preserve"> </w:t>
      </w:r>
      <w:r w:rsidRPr="00AE299C">
        <w:t>Объем обязательной части программы начального общего образования составляет 80%, а</w:t>
      </w:r>
      <w:r w:rsidRPr="00AE299C">
        <w:rPr>
          <w:spacing w:val="1"/>
        </w:rPr>
        <w:t xml:space="preserve"> </w:t>
      </w:r>
      <w:r w:rsidRPr="00AE299C">
        <w:t>объем части, формируемой участниками образовательных отношений из перечня, предлагаемого</w:t>
      </w:r>
      <w:r w:rsidRPr="00AE299C">
        <w:rPr>
          <w:spacing w:val="1"/>
        </w:rPr>
        <w:t xml:space="preserve"> </w:t>
      </w:r>
      <w:r w:rsidRPr="00AE299C">
        <w:t>образовательной</w:t>
      </w:r>
      <w:r w:rsidRPr="00AE299C">
        <w:rPr>
          <w:spacing w:val="-1"/>
        </w:rPr>
        <w:t xml:space="preserve"> </w:t>
      </w:r>
      <w:r w:rsidRPr="00AE299C">
        <w:t>организацией,</w:t>
      </w:r>
      <w:r w:rsidRPr="00AE299C">
        <w:rPr>
          <w:spacing w:val="2"/>
        </w:rPr>
        <w:t xml:space="preserve"> </w:t>
      </w:r>
      <w:r w:rsidRPr="00AE299C">
        <w:t>-</w:t>
      </w:r>
      <w:r w:rsidRPr="00AE299C">
        <w:rPr>
          <w:spacing w:val="-1"/>
        </w:rPr>
        <w:t xml:space="preserve"> </w:t>
      </w:r>
      <w:r w:rsidRPr="00AE299C">
        <w:t>20%</w:t>
      </w:r>
      <w:r w:rsidRPr="00AE299C">
        <w:rPr>
          <w:spacing w:val="-1"/>
        </w:rPr>
        <w:t xml:space="preserve"> </w:t>
      </w:r>
      <w:r w:rsidRPr="00AE299C">
        <w:t>от общего</w:t>
      </w:r>
      <w:r w:rsidRPr="00AE299C">
        <w:rPr>
          <w:spacing w:val="-2"/>
        </w:rPr>
        <w:t xml:space="preserve"> </w:t>
      </w:r>
      <w:r w:rsidRPr="00AE299C">
        <w:t>объема.</w:t>
      </w:r>
    </w:p>
    <w:p w:rsidR="00AE299C" w:rsidRPr="00AE299C" w:rsidRDefault="00AE299C" w:rsidP="00AE299C">
      <w:pPr>
        <w:tabs>
          <w:tab w:val="left" w:pos="1828"/>
        </w:tabs>
        <w:spacing w:line="276" w:lineRule="auto"/>
        <w:ind w:right="225"/>
        <w:jc w:val="both"/>
        <w:rPr>
          <w:sz w:val="24"/>
        </w:rPr>
      </w:pPr>
      <w:r>
        <w:rPr>
          <w:sz w:val="24"/>
        </w:rPr>
        <w:t xml:space="preserve">     </w:t>
      </w:r>
      <w:r w:rsidRPr="00AE299C">
        <w:rPr>
          <w:sz w:val="24"/>
        </w:rPr>
        <w:t>Суммарный</w:t>
      </w:r>
      <w:r w:rsidRPr="00AE299C">
        <w:rPr>
          <w:spacing w:val="1"/>
          <w:sz w:val="24"/>
        </w:rPr>
        <w:t xml:space="preserve"> </w:t>
      </w:r>
      <w:r w:rsidRPr="00AE299C">
        <w:rPr>
          <w:sz w:val="24"/>
        </w:rPr>
        <w:t>объем</w:t>
      </w:r>
      <w:r w:rsidRPr="00AE299C">
        <w:rPr>
          <w:spacing w:val="1"/>
          <w:sz w:val="24"/>
        </w:rPr>
        <w:t xml:space="preserve"> </w:t>
      </w:r>
      <w:r w:rsidRPr="00AE299C">
        <w:rPr>
          <w:sz w:val="24"/>
        </w:rPr>
        <w:t>домашнего</w:t>
      </w:r>
      <w:r w:rsidRPr="00AE299C">
        <w:rPr>
          <w:spacing w:val="1"/>
          <w:sz w:val="24"/>
        </w:rPr>
        <w:t xml:space="preserve"> </w:t>
      </w:r>
      <w:r w:rsidRPr="00AE299C">
        <w:rPr>
          <w:sz w:val="24"/>
        </w:rPr>
        <w:t>задания</w:t>
      </w:r>
      <w:r w:rsidRPr="00AE299C">
        <w:rPr>
          <w:spacing w:val="1"/>
          <w:sz w:val="24"/>
        </w:rPr>
        <w:t xml:space="preserve"> </w:t>
      </w:r>
      <w:r w:rsidRPr="00AE299C">
        <w:rPr>
          <w:sz w:val="24"/>
        </w:rPr>
        <w:t>по</w:t>
      </w:r>
      <w:r w:rsidRPr="00AE299C">
        <w:rPr>
          <w:spacing w:val="1"/>
          <w:sz w:val="24"/>
        </w:rPr>
        <w:t xml:space="preserve"> </w:t>
      </w:r>
      <w:r w:rsidRPr="00AE299C">
        <w:rPr>
          <w:sz w:val="24"/>
        </w:rPr>
        <w:t>всем</w:t>
      </w:r>
      <w:r w:rsidRPr="00AE299C">
        <w:rPr>
          <w:spacing w:val="1"/>
          <w:sz w:val="24"/>
        </w:rPr>
        <w:t xml:space="preserve"> </w:t>
      </w:r>
      <w:r w:rsidRPr="00AE299C">
        <w:rPr>
          <w:sz w:val="24"/>
        </w:rPr>
        <w:t>предметам</w:t>
      </w:r>
      <w:r w:rsidRPr="00AE299C">
        <w:rPr>
          <w:spacing w:val="1"/>
          <w:sz w:val="24"/>
        </w:rPr>
        <w:t xml:space="preserve"> </w:t>
      </w:r>
      <w:r w:rsidRPr="00AE299C">
        <w:rPr>
          <w:sz w:val="24"/>
        </w:rPr>
        <w:t>для</w:t>
      </w:r>
      <w:r w:rsidRPr="00AE299C">
        <w:rPr>
          <w:spacing w:val="1"/>
          <w:sz w:val="24"/>
        </w:rPr>
        <w:t xml:space="preserve"> </w:t>
      </w:r>
      <w:r w:rsidRPr="00AE299C">
        <w:rPr>
          <w:sz w:val="24"/>
        </w:rPr>
        <w:t>каждого</w:t>
      </w:r>
      <w:r w:rsidRPr="00AE299C">
        <w:rPr>
          <w:spacing w:val="1"/>
          <w:sz w:val="24"/>
        </w:rPr>
        <w:t xml:space="preserve"> </w:t>
      </w:r>
      <w:r w:rsidRPr="00AE299C">
        <w:rPr>
          <w:sz w:val="24"/>
        </w:rPr>
        <w:t>класса</w:t>
      </w:r>
      <w:r w:rsidRPr="00AE299C">
        <w:rPr>
          <w:spacing w:val="1"/>
          <w:sz w:val="24"/>
        </w:rPr>
        <w:t xml:space="preserve"> </w:t>
      </w:r>
      <w:r w:rsidRPr="00AE299C">
        <w:rPr>
          <w:sz w:val="24"/>
        </w:rPr>
        <w:t>не</w:t>
      </w:r>
      <w:r w:rsidRPr="00AE299C">
        <w:rPr>
          <w:spacing w:val="1"/>
          <w:sz w:val="24"/>
        </w:rPr>
        <w:t xml:space="preserve"> </w:t>
      </w:r>
      <w:r w:rsidRPr="00AE299C">
        <w:rPr>
          <w:sz w:val="24"/>
        </w:rPr>
        <w:t>должен превышать продолжительности выполнения 1 час - для 1 класса, 1,5 часа - для 2 и 3</w:t>
      </w:r>
      <w:r w:rsidRPr="00AE299C">
        <w:rPr>
          <w:spacing w:val="1"/>
          <w:sz w:val="24"/>
        </w:rPr>
        <w:t xml:space="preserve"> </w:t>
      </w:r>
      <w:r w:rsidRPr="00AE299C">
        <w:rPr>
          <w:sz w:val="24"/>
        </w:rPr>
        <w:t>классов, 2 часа - для 4 класса. Образовательной организацией осуществляется координация и</w:t>
      </w:r>
      <w:r w:rsidRPr="00AE299C">
        <w:rPr>
          <w:spacing w:val="1"/>
          <w:sz w:val="24"/>
        </w:rPr>
        <w:t xml:space="preserve"> </w:t>
      </w:r>
      <w:r w:rsidRPr="00AE299C">
        <w:rPr>
          <w:sz w:val="24"/>
        </w:rPr>
        <w:t>контроль объема домашнего задания учеников каждого класса по всем предметам в соответствии с</w:t>
      </w:r>
      <w:r w:rsidRPr="00AE299C">
        <w:rPr>
          <w:spacing w:val="-57"/>
          <w:sz w:val="24"/>
        </w:rPr>
        <w:t xml:space="preserve"> </w:t>
      </w:r>
      <w:r w:rsidRPr="00AE299C">
        <w:rPr>
          <w:sz w:val="24"/>
        </w:rPr>
        <w:t>Гигиеническими</w:t>
      </w:r>
      <w:r w:rsidRPr="00AE299C">
        <w:rPr>
          <w:spacing w:val="-1"/>
          <w:sz w:val="24"/>
        </w:rPr>
        <w:t xml:space="preserve"> </w:t>
      </w:r>
      <w:r w:rsidRPr="00AE299C">
        <w:rPr>
          <w:sz w:val="24"/>
        </w:rPr>
        <w:t>нормативами</w:t>
      </w:r>
      <w:r w:rsidRPr="00AE299C">
        <w:rPr>
          <w:spacing w:val="-1"/>
          <w:sz w:val="24"/>
        </w:rPr>
        <w:t xml:space="preserve"> </w:t>
      </w:r>
      <w:r w:rsidRPr="00AE299C">
        <w:rPr>
          <w:sz w:val="24"/>
        </w:rPr>
        <w:t>и</w:t>
      </w:r>
      <w:r w:rsidRPr="00AE299C">
        <w:rPr>
          <w:spacing w:val="-1"/>
          <w:sz w:val="24"/>
        </w:rPr>
        <w:t xml:space="preserve"> </w:t>
      </w:r>
      <w:r w:rsidRPr="00AE299C">
        <w:rPr>
          <w:sz w:val="24"/>
        </w:rPr>
        <w:t>Санитарно-эпидемиологическими</w:t>
      </w:r>
      <w:r w:rsidRPr="00AE299C">
        <w:rPr>
          <w:spacing w:val="-1"/>
          <w:sz w:val="24"/>
        </w:rPr>
        <w:t xml:space="preserve"> </w:t>
      </w:r>
      <w:r w:rsidRPr="00AE299C">
        <w:rPr>
          <w:sz w:val="24"/>
        </w:rPr>
        <w:t>требованиями.</w:t>
      </w:r>
    </w:p>
    <w:p w:rsidR="00C75573" w:rsidRPr="00C75573" w:rsidRDefault="00C75573" w:rsidP="00C75573">
      <w:pPr>
        <w:widowControl/>
        <w:autoSpaceDE/>
        <w:autoSpaceDN/>
        <w:spacing w:line="276" w:lineRule="auto"/>
        <w:contextualSpacing/>
        <w:jc w:val="both"/>
        <w:rPr>
          <w:color w:val="000000"/>
          <w:sz w:val="24"/>
          <w:szCs w:val="24"/>
        </w:rPr>
      </w:pPr>
    </w:p>
    <w:p w:rsidR="00C75573" w:rsidRPr="00C75573" w:rsidRDefault="00C75573" w:rsidP="00C75573">
      <w:pPr>
        <w:widowControl/>
        <w:autoSpaceDE/>
        <w:autoSpaceDN/>
        <w:spacing w:line="276" w:lineRule="auto"/>
        <w:contextualSpacing/>
        <w:jc w:val="center"/>
        <w:rPr>
          <w:b/>
          <w:bCs/>
          <w:color w:val="000000"/>
          <w:sz w:val="24"/>
          <w:szCs w:val="24"/>
        </w:rPr>
      </w:pPr>
      <w:r w:rsidRPr="00C75573">
        <w:rPr>
          <w:b/>
          <w:bCs/>
          <w:color w:val="000000"/>
          <w:sz w:val="24"/>
          <w:szCs w:val="24"/>
        </w:rPr>
        <w:t>Обязательная часть учебного плана</w:t>
      </w:r>
    </w:p>
    <w:p w:rsidR="00C75573" w:rsidRPr="00C75573" w:rsidRDefault="00C75573" w:rsidP="00C75573">
      <w:pPr>
        <w:widowControl/>
        <w:autoSpaceDE/>
        <w:autoSpaceDN/>
        <w:spacing w:line="276" w:lineRule="auto"/>
        <w:contextualSpacing/>
        <w:jc w:val="center"/>
        <w:rPr>
          <w:color w:val="000000"/>
          <w:sz w:val="24"/>
          <w:szCs w:val="24"/>
        </w:rPr>
      </w:pPr>
    </w:p>
    <w:p w:rsidR="00C75573" w:rsidRPr="00C75573" w:rsidRDefault="00AE299C" w:rsidP="00C75573">
      <w:pPr>
        <w:widowControl/>
        <w:autoSpaceDE/>
        <w:autoSpaceDN/>
        <w:spacing w:line="276" w:lineRule="auto"/>
        <w:contextualSpacing/>
        <w:jc w:val="both"/>
        <w:rPr>
          <w:color w:val="000000"/>
          <w:sz w:val="24"/>
          <w:szCs w:val="24"/>
        </w:rPr>
      </w:pPr>
      <w:r>
        <w:rPr>
          <w:color w:val="000000"/>
          <w:sz w:val="24"/>
          <w:szCs w:val="24"/>
        </w:rPr>
        <w:t xml:space="preserve">     </w:t>
      </w:r>
      <w:r w:rsidR="00C75573" w:rsidRPr="00C75573">
        <w:rPr>
          <w:color w:val="000000"/>
          <w:sz w:val="24"/>
          <w:szCs w:val="24"/>
        </w:rPr>
        <w:t xml:space="preserve"> Обязательная часть учебного плана</w:t>
      </w:r>
      <w:r w:rsidR="00C75573" w:rsidRPr="00C75573">
        <w:rPr>
          <w:color w:val="000000"/>
          <w:sz w:val="24"/>
          <w:szCs w:val="24"/>
          <w:lang w:val="en-US"/>
        </w:rPr>
        <w:t> </w:t>
      </w:r>
      <w:r w:rsidR="00C75573" w:rsidRPr="00C75573">
        <w:rPr>
          <w:color w:val="000000"/>
          <w:sz w:val="24"/>
          <w:szCs w:val="24"/>
        </w:rPr>
        <w:t>определяет состав учебных предметов обязательных предметных областей</w:t>
      </w:r>
      <w:r w:rsidR="00C75573" w:rsidRPr="00C75573">
        <w:rPr>
          <w:color w:val="000000"/>
          <w:sz w:val="24"/>
          <w:szCs w:val="24"/>
          <w:lang w:val="en-US"/>
        </w:rPr>
        <w:t> </w:t>
      </w:r>
      <w:r w:rsidR="00C75573" w:rsidRPr="00C75573">
        <w:rPr>
          <w:color w:val="000000"/>
          <w:sz w:val="24"/>
          <w:szCs w:val="24"/>
        </w:rPr>
        <w:t>и учебное время, отводимое на их изучение по классам (годам) обучения.</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Обязательная часть учебного плана включает в себя следующие предметные области:</w:t>
      </w:r>
    </w:p>
    <w:p w:rsidR="00C75573" w:rsidRPr="00C75573" w:rsidRDefault="00C75573" w:rsidP="00500505">
      <w:pPr>
        <w:widowControl/>
        <w:numPr>
          <w:ilvl w:val="0"/>
          <w:numId w:val="70"/>
        </w:numPr>
        <w:autoSpaceDE/>
        <w:autoSpaceDN/>
        <w:spacing w:after="200" w:line="276" w:lineRule="auto"/>
        <w:ind w:left="780" w:right="180"/>
        <w:contextualSpacing/>
        <w:jc w:val="both"/>
        <w:rPr>
          <w:color w:val="000000"/>
          <w:sz w:val="24"/>
          <w:szCs w:val="24"/>
        </w:rPr>
      </w:pPr>
      <w:r w:rsidRPr="00C75573">
        <w:rPr>
          <w:color w:val="000000"/>
          <w:sz w:val="24"/>
          <w:szCs w:val="24"/>
        </w:rPr>
        <w:t>«Русский язык и литературное чтение».</w:t>
      </w:r>
    </w:p>
    <w:p w:rsidR="00C75573" w:rsidRPr="00C75573" w:rsidRDefault="00C75573" w:rsidP="00500505">
      <w:pPr>
        <w:widowControl/>
        <w:numPr>
          <w:ilvl w:val="0"/>
          <w:numId w:val="70"/>
        </w:numPr>
        <w:autoSpaceDE/>
        <w:autoSpaceDN/>
        <w:spacing w:after="200" w:line="276" w:lineRule="auto"/>
        <w:ind w:left="780" w:right="180"/>
        <w:contextualSpacing/>
        <w:jc w:val="both"/>
        <w:rPr>
          <w:color w:val="000000"/>
          <w:sz w:val="24"/>
          <w:szCs w:val="24"/>
          <w:lang w:val="en-US"/>
        </w:rPr>
      </w:pPr>
      <w:r w:rsidRPr="00C75573">
        <w:rPr>
          <w:color w:val="000000"/>
          <w:sz w:val="24"/>
          <w:szCs w:val="24"/>
          <w:lang w:val="en-US"/>
        </w:rPr>
        <w:t>«Иностранный язык».</w:t>
      </w:r>
    </w:p>
    <w:p w:rsidR="00C75573" w:rsidRPr="00C75573" w:rsidRDefault="00C75573" w:rsidP="00500505">
      <w:pPr>
        <w:widowControl/>
        <w:numPr>
          <w:ilvl w:val="0"/>
          <w:numId w:val="70"/>
        </w:numPr>
        <w:autoSpaceDE/>
        <w:autoSpaceDN/>
        <w:spacing w:after="200" w:line="276" w:lineRule="auto"/>
        <w:ind w:left="780" w:right="180"/>
        <w:contextualSpacing/>
        <w:jc w:val="both"/>
        <w:rPr>
          <w:color w:val="000000"/>
          <w:sz w:val="24"/>
          <w:szCs w:val="24"/>
          <w:lang w:val="en-US"/>
        </w:rPr>
      </w:pPr>
      <w:r w:rsidRPr="00C75573">
        <w:rPr>
          <w:color w:val="000000"/>
          <w:sz w:val="24"/>
          <w:szCs w:val="24"/>
          <w:lang w:val="en-US"/>
        </w:rPr>
        <w:t>«Математика и информатика».</w:t>
      </w:r>
    </w:p>
    <w:p w:rsidR="00C75573" w:rsidRPr="00C75573" w:rsidRDefault="00C75573" w:rsidP="00500505">
      <w:pPr>
        <w:widowControl/>
        <w:numPr>
          <w:ilvl w:val="0"/>
          <w:numId w:val="70"/>
        </w:numPr>
        <w:autoSpaceDE/>
        <w:autoSpaceDN/>
        <w:spacing w:after="200" w:line="276" w:lineRule="auto"/>
        <w:ind w:left="780" w:right="180"/>
        <w:contextualSpacing/>
        <w:jc w:val="both"/>
        <w:rPr>
          <w:color w:val="000000"/>
          <w:sz w:val="24"/>
          <w:szCs w:val="24"/>
        </w:rPr>
      </w:pPr>
      <w:r w:rsidRPr="00C75573">
        <w:rPr>
          <w:color w:val="000000"/>
          <w:sz w:val="24"/>
          <w:szCs w:val="24"/>
        </w:rPr>
        <w:t>«Обществознание и естествознание ("Окружающий мир")».</w:t>
      </w:r>
    </w:p>
    <w:p w:rsidR="00C75573" w:rsidRPr="00C75573" w:rsidRDefault="00C75573" w:rsidP="00500505">
      <w:pPr>
        <w:widowControl/>
        <w:numPr>
          <w:ilvl w:val="0"/>
          <w:numId w:val="70"/>
        </w:numPr>
        <w:autoSpaceDE/>
        <w:autoSpaceDN/>
        <w:spacing w:after="200" w:line="276" w:lineRule="auto"/>
        <w:ind w:left="780" w:right="180"/>
        <w:contextualSpacing/>
        <w:jc w:val="both"/>
        <w:rPr>
          <w:color w:val="000000"/>
          <w:sz w:val="24"/>
          <w:szCs w:val="24"/>
        </w:rPr>
      </w:pPr>
      <w:r w:rsidRPr="00C75573">
        <w:rPr>
          <w:color w:val="000000"/>
          <w:sz w:val="24"/>
          <w:szCs w:val="24"/>
        </w:rPr>
        <w:t>«Основы религиозных культур и светской этики».</w:t>
      </w:r>
    </w:p>
    <w:p w:rsidR="00C75573" w:rsidRPr="00C75573" w:rsidRDefault="00C75573" w:rsidP="00500505">
      <w:pPr>
        <w:widowControl/>
        <w:numPr>
          <w:ilvl w:val="0"/>
          <w:numId w:val="70"/>
        </w:numPr>
        <w:autoSpaceDE/>
        <w:autoSpaceDN/>
        <w:spacing w:after="200" w:line="276" w:lineRule="auto"/>
        <w:ind w:left="780" w:right="180"/>
        <w:contextualSpacing/>
        <w:jc w:val="both"/>
        <w:rPr>
          <w:color w:val="000000"/>
          <w:sz w:val="24"/>
          <w:szCs w:val="24"/>
          <w:lang w:val="en-US"/>
        </w:rPr>
      </w:pPr>
      <w:r w:rsidRPr="00C75573">
        <w:rPr>
          <w:color w:val="000000"/>
          <w:sz w:val="24"/>
          <w:szCs w:val="24"/>
          <w:lang w:val="en-US"/>
        </w:rPr>
        <w:t>«Искусство».</w:t>
      </w:r>
    </w:p>
    <w:p w:rsidR="00C75573" w:rsidRPr="00C75573" w:rsidRDefault="00C75573" w:rsidP="00500505">
      <w:pPr>
        <w:widowControl/>
        <w:numPr>
          <w:ilvl w:val="0"/>
          <w:numId w:val="70"/>
        </w:numPr>
        <w:autoSpaceDE/>
        <w:autoSpaceDN/>
        <w:spacing w:after="200" w:line="276" w:lineRule="auto"/>
        <w:ind w:left="780" w:right="180"/>
        <w:contextualSpacing/>
        <w:jc w:val="both"/>
        <w:rPr>
          <w:color w:val="000000"/>
          <w:sz w:val="24"/>
          <w:szCs w:val="24"/>
          <w:lang w:val="en-US"/>
        </w:rPr>
      </w:pPr>
      <w:r w:rsidRPr="00C75573">
        <w:rPr>
          <w:color w:val="000000"/>
          <w:sz w:val="24"/>
          <w:szCs w:val="24"/>
          <w:lang w:val="en-US"/>
        </w:rPr>
        <w:t>«</w:t>
      </w:r>
      <w:r w:rsidR="00ED781C">
        <w:rPr>
          <w:color w:val="000000"/>
          <w:sz w:val="24"/>
          <w:szCs w:val="24"/>
        </w:rPr>
        <w:t>Труд (т</w:t>
      </w:r>
      <w:r w:rsidRPr="00C75573">
        <w:rPr>
          <w:color w:val="000000"/>
          <w:sz w:val="24"/>
          <w:szCs w:val="24"/>
          <w:lang w:val="en-US"/>
        </w:rPr>
        <w:t>ехнология</w:t>
      </w:r>
      <w:r w:rsidR="00ED781C">
        <w:rPr>
          <w:color w:val="000000"/>
          <w:sz w:val="24"/>
          <w:szCs w:val="24"/>
        </w:rPr>
        <w:t>)</w:t>
      </w:r>
      <w:r w:rsidRPr="00C75573">
        <w:rPr>
          <w:color w:val="000000"/>
          <w:sz w:val="24"/>
          <w:szCs w:val="24"/>
          <w:lang w:val="en-US"/>
        </w:rPr>
        <w:t>».</w:t>
      </w:r>
    </w:p>
    <w:p w:rsidR="00C75573" w:rsidRPr="00C75573" w:rsidRDefault="00C75573" w:rsidP="00500505">
      <w:pPr>
        <w:widowControl/>
        <w:numPr>
          <w:ilvl w:val="0"/>
          <w:numId w:val="70"/>
        </w:numPr>
        <w:autoSpaceDE/>
        <w:autoSpaceDN/>
        <w:spacing w:after="200" w:line="276" w:lineRule="auto"/>
        <w:ind w:left="780" w:right="180"/>
        <w:contextualSpacing/>
        <w:jc w:val="both"/>
        <w:rPr>
          <w:color w:val="000000"/>
          <w:sz w:val="24"/>
          <w:szCs w:val="24"/>
          <w:lang w:val="en-US"/>
        </w:rPr>
      </w:pPr>
      <w:r w:rsidRPr="00C75573">
        <w:rPr>
          <w:color w:val="000000"/>
          <w:sz w:val="24"/>
          <w:szCs w:val="24"/>
          <w:lang w:val="en-US"/>
        </w:rPr>
        <w:t>«Физическая культура».</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Содержание предметов «Родной язык (русский)» и «Литературное чтение на родном (русском) языке» сынтегрировано в предметную область «Русский язык и литературное чтение».</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C75573" w:rsidRPr="00C75573" w:rsidRDefault="00C75573" w:rsidP="00500505">
      <w:pPr>
        <w:widowControl/>
        <w:numPr>
          <w:ilvl w:val="0"/>
          <w:numId w:val="71"/>
        </w:numPr>
        <w:autoSpaceDE/>
        <w:autoSpaceDN/>
        <w:spacing w:after="200" w:line="276" w:lineRule="auto"/>
        <w:ind w:left="780" w:right="180"/>
        <w:contextualSpacing/>
        <w:jc w:val="both"/>
        <w:rPr>
          <w:color w:val="000000"/>
          <w:sz w:val="24"/>
          <w:szCs w:val="24"/>
        </w:rPr>
      </w:pPr>
      <w:r w:rsidRPr="00C75573">
        <w:rPr>
          <w:color w:val="000000"/>
          <w:sz w:val="24"/>
          <w:szCs w:val="24"/>
        </w:rPr>
        <w:t>«Математика» –</w:t>
      </w:r>
      <w:r w:rsidRPr="00C75573">
        <w:rPr>
          <w:color w:val="000000"/>
          <w:sz w:val="24"/>
          <w:szCs w:val="24"/>
          <w:lang w:val="en-US"/>
        </w:rPr>
        <w:t> </w:t>
      </w:r>
      <w:r w:rsidRPr="00C75573">
        <w:rPr>
          <w:color w:val="000000"/>
          <w:sz w:val="24"/>
          <w:szCs w:val="24"/>
        </w:rPr>
        <w:t>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C75573" w:rsidRPr="00C75573" w:rsidRDefault="00C75573" w:rsidP="00500505">
      <w:pPr>
        <w:widowControl/>
        <w:numPr>
          <w:ilvl w:val="0"/>
          <w:numId w:val="71"/>
        </w:numPr>
        <w:autoSpaceDE/>
        <w:autoSpaceDN/>
        <w:spacing w:after="200" w:line="276" w:lineRule="auto"/>
        <w:ind w:left="780" w:right="180"/>
        <w:contextualSpacing/>
        <w:jc w:val="both"/>
        <w:rPr>
          <w:color w:val="000000"/>
          <w:sz w:val="24"/>
          <w:szCs w:val="24"/>
        </w:rPr>
      </w:pPr>
      <w:r w:rsidRPr="00C75573">
        <w:rPr>
          <w:color w:val="000000"/>
          <w:sz w:val="24"/>
          <w:szCs w:val="24"/>
        </w:rPr>
        <w:t>«Окружающий мир» –</w:t>
      </w:r>
      <w:r w:rsidRPr="00C75573">
        <w:rPr>
          <w:color w:val="000000"/>
          <w:sz w:val="24"/>
          <w:szCs w:val="24"/>
          <w:lang w:val="en-US"/>
        </w:rPr>
        <w:t> </w:t>
      </w:r>
      <w:r w:rsidRPr="00C75573">
        <w:rPr>
          <w:color w:val="000000"/>
          <w:sz w:val="24"/>
          <w:szCs w:val="24"/>
        </w:rPr>
        <w:t>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C75573" w:rsidRPr="00C75573" w:rsidRDefault="00C75573" w:rsidP="00500505">
      <w:pPr>
        <w:widowControl/>
        <w:numPr>
          <w:ilvl w:val="0"/>
          <w:numId w:val="71"/>
        </w:numPr>
        <w:autoSpaceDE/>
        <w:autoSpaceDN/>
        <w:spacing w:after="200" w:line="276" w:lineRule="auto"/>
        <w:ind w:left="780" w:right="180"/>
        <w:contextualSpacing/>
        <w:jc w:val="both"/>
        <w:rPr>
          <w:color w:val="000000"/>
          <w:sz w:val="24"/>
          <w:szCs w:val="24"/>
        </w:rPr>
      </w:pPr>
      <w:r w:rsidRPr="00C75573">
        <w:rPr>
          <w:color w:val="000000"/>
          <w:sz w:val="24"/>
          <w:szCs w:val="24"/>
        </w:rPr>
        <w:t>«Изобразительное искусство» –</w:t>
      </w:r>
      <w:r w:rsidRPr="00C75573">
        <w:rPr>
          <w:color w:val="000000"/>
          <w:sz w:val="24"/>
          <w:szCs w:val="24"/>
          <w:lang w:val="en-US"/>
        </w:rPr>
        <w:t> </w:t>
      </w:r>
      <w:r w:rsidRPr="00C75573">
        <w:rPr>
          <w:color w:val="000000"/>
          <w:sz w:val="24"/>
          <w:szCs w:val="24"/>
        </w:rPr>
        <w:t>модуль «Азбука цифровой графики» (предусматривает изучение фотографии, работу</w:t>
      </w:r>
      <w:r w:rsidRPr="00C75573">
        <w:rPr>
          <w:color w:val="000000"/>
          <w:sz w:val="24"/>
          <w:szCs w:val="24"/>
          <w:lang w:val="en-US"/>
        </w:rPr>
        <w:t> </w:t>
      </w:r>
      <w:r w:rsidRPr="00C75573">
        <w:rPr>
          <w:color w:val="000000"/>
          <w:sz w:val="24"/>
          <w:szCs w:val="24"/>
        </w:rPr>
        <w:t xml:space="preserve">в программах </w:t>
      </w:r>
      <w:r w:rsidRPr="00C75573">
        <w:rPr>
          <w:color w:val="000000"/>
          <w:sz w:val="24"/>
          <w:szCs w:val="24"/>
          <w:lang w:val="en-US"/>
        </w:rPr>
        <w:t>Paint</w:t>
      </w:r>
      <w:r w:rsidRPr="00C75573">
        <w:rPr>
          <w:color w:val="000000"/>
          <w:sz w:val="24"/>
          <w:szCs w:val="24"/>
        </w:rPr>
        <w:t xml:space="preserve">, </w:t>
      </w:r>
      <w:r w:rsidRPr="00C75573">
        <w:rPr>
          <w:color w:val="000000"/>
          <w:sz w:val="24"/>
          <w:szCs w:val="24"/>
          <w:lang w:val="en-US"/>
        </w:rPr>
        <w:t>Picture</w:t>
      </w:r>
      <w:r w:rsidRPr="00C75573">
        <w:rPr>
          <w:color w:val="000000"/>
          <w:sz w:val="24"/>
          <w:szCs w:val="24"/>
        </w:rPr>
        <w:t xml:space="preserve"> </w:t>
      </w:r>
      <w:r w:rsidRPr="00C75573">
        <w:rPr>
          <w:color w:val="000000"/>
          <w:sz w:val="24"/>
          <w:szCs w:val="24"/>
          <w:lang w:val="en-US"/>
        </w:rPr>
        <w:t>Manager</w:t>
      </w:r>
      <w:r w:rsidRPr="00C75573">
        <w:rPr>
          <w:color w:val="000000"/>
          <w:sz w:val="24"/>
          <w:szCs w:val="24"/>
        </w:rPr>
        <w:t xml:space="preserve"> и </w:t>
      </w:r>
      <w:r w:rsidRPr="00C75573">
        <w:rPr>
          <w:color w:val="000000"/>
          <w:sz w:val="24"/>
          <w:szCs w:val="24"/>
          <w:lang w:val="en-US"/>
        </w:rPr>
        <w:t>PowerPoint</w:t>
      </w:r>
      <w:r w:rsidRPr="00C75573">
        <w:rPr>
          <w:color w:val="000000"/>
          <w:sz w:val="24"/>
          <w:szCs w:val="24"/>
        </w:rPr>
        <w:t>, виртуальные путешествия);</w:t>
      </w:r>
    </w:p>
    <w:p w:rsidR="00C75573" w:rsidRPr="00C75573" w:rsidRDefault="00C75573" w:rsidP="00500505">
      <w:pPr>
        <w:widowControl/>
        <w:numPr>
          <w:ilvl w:val="0"/>
          <w:numId w:val="71"/>
        </w:numPr>
        <w:autoSpaceDE/>
        <w:autoSpaceDN/>
        <w:spacing w:after="200" w:line="276" w:lineRule="auto"/>
        <w:ind w:left="780" w:right="180"/>
        <w:contextualSpacing/>
        <w:jc w:val="both"/>
        <w:rPr>
          <w:color w:val="000000"/>
          <w:sz w:val="24"/>
          <w:szCs w:val="24"/>
        </w:rPr>
      </w:pPr>
      <w:r w:rsidRPr="00C75573">
        <w:rPr>
          <w:color w:val="000000"/>
          <w:sz w:val="24"/>
          <w:szCs w:val="24"/>
        </w:rPr>
        <w:t>«</w:t>
      </w:r>
      <w:r w:rsidR="00ED781C">
        <w:rPr>
          <w:color w:val="000000"/>
          <w:sz w:val="24"/>
          <w:szCs w:val="24"/>
        </w:rPr>
        <w:t>Труд (т</w:t>
      </w:r>
      <w:r w:rsidRPr="00C75573">
        <w:rPr>
          <w:color w:val="000000"/>
          <w:sz w:val="24"/>
          <w:szCs w:val="24"/>
        </w:rPr>
        <w:t>ехнология</w:t>
      </w:r>
      <w:r w:rsidR="00ED781C">
        <w:rPr>
          <w:color w:val="000000"/>
          <w:sz w:val="24"/>
          <w:szCs w:val="24"/>
        </w:rPr>
        <w:t>)</w:t>
      </w:r>
      <w:r w:rsidRPr="00C75573">
        <w:rPr>
          <w:color w:val="000000"/>
          <w:sz w:val="24"/>
          <w:szCs w:val="24"/>
        </w:rPr>
        <w:t>» –</w:t>
      </w:r>
      <w:r w:rsidRPr="00C75573">
        <w:rPr>
          <w:color w:val="000000"/>
          <w:sz w:val="24"/>
          <w:szCs w:val="24"/>
          <w:lang w:val="en-US"/>
        </w:rPr>
        <w:t> </w:t>
      </w:r>
      <w:r w:rsidRPr="00C75573">
        <w:rPr>
          <w:color w:val="000000"/>
          <w:sz w:val="24"/>
          <w:szCs w:val="24"/>
        </w:rPr>
        <w:t>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rsidR="00C75573" w:rsidRPr="00C75573" w:rsidRDefault="00C75573" w:rsidP="00C75573">
      <w:pPr>
        <w:widowControl/>
        <w:tabs>
          <w:tab w:val="left" w:pos="709"/>
        </w:tabs>
        <w:autoSpaceDE/>
        <w:autoSpaceDN/>
        <w:spacing w:line="276" w:lineRule="auto"/>
        <w:ind w:firstLine="284"/>
        <w:jc w:val="both"/>
        <w:rPr>
          <w:color w:val="000000"/>
          <w:sz w:val="24"/>
          <w:szCs w:val="24"/>
        </w:rPr>
      </w:pPr>
      <w:r w:rsidRPr="00C75573">
        <w:rPr>
          <w:color w:val="000000"/>
          <w:sz w:val="24"/>
          <w:szCs w:val="24"/>
        </w:rPr>
        <w:t xml:space="preserve"> Учебный предмет «Основы религиозных культур и светской этики»</w:t>
      </w:r>
      <w:r w:rsidRPr="00C75573">
        <w:rPr>
          <w:color w:val="000000"/>
          <w:sz w:val="24"/>
          <w:szCs w:val="24"/>
          <w:lang w:val="en-US"/>
        </w:rPr>
        <w:t> </w:t>
      </w:r>
      <w:r w:rsidRPr="00C75573">
        <w:rPr>
          <w:color w:val="000000"/>
          <w:sz w:val="24"/>
          <w:szCs w:val="24"/>
        </w:rPr>
        <w:t>изучается в объеме 1 час в неделю в 4-м классе. На основании заявлений родителей (законных представителей) несовершеннолетних обучающихся в учебном плане представлены модули «Основы православной культуры», «Основы светской этики».</w:t>
      </w:r>
    </w:p>
    <w:p w:rsidR="00C75573" w:rsidRPr="00C75573" w:rsidRDefault="00C75573" w:rsidP="00C75573">
      <w:pPr>
        <w:widowControl/>
        <w:tabs>
          <w:tab w:val="left" w:pos="709"/>
        </w:tabs>
        <w:autoSpaceDE/>
        <w:autoSpaceDN/>
        <w:spacing w:line="276" w:lineRule="auto"/>
        <w:ind w:firstLine="284"/>
        <w:jc w:val="both"/>
        <w:rPr>
          <w:color w:val="000000"/>
          <w:sz w:val="24"/>
          <w:szCs w:val="24"/>
        </w:rPr>
      </w:pPr>
    </w:p>
    <w:p w:rsidR="00C75573" w:rsidRPr="00C75573" w:rsidRDefault="00C75573" w:rsidP="00C75573">
      <w:pPr>
        <w:widowControl/>
        <w:autoSpaceDE/>
        <w:autoSpaceDN/>
        <w:spacing w:line="276" w:lineRule="auto"/>
        <w:jc w:val="center"/>
        <w:rPr>
          <w:b/>
          <w:bCs/>
          <w:color w:val="000000"/>
          <w:sz w:val="24"/>
          <w:szCs w:val="24"/>
        </w:rPr>
      </w:pPr>
      <w:r w:rsidRPr="00C75573">
        <w:rPr>
          <w:b/>
          <w:bCs/>
          <w:color w:val="000000"/>
          <w:sz w:val="24"/>
          <w:szCs w:val="24"/>
        </w:rPr>
        <w:t>Часть учебного плана, формируемая участниками образовательных отношений</w:t>
      </w:r>
    </w:p>
    <w:p w:rsidR="00C75573" w:rsidRPr="00C75573" w:rsidRDefault="00C75573" w:rsidP="00C75573">
      <w:pPr>
        <w:widowControl/>
        <w:autoSpaceDE/>
        <w:autoSpaceDN/>
        <w:spacing w:line="276" w:lineRule="auto"/>
        <w:jc w:val="center"/>
        <w:rPr>
          <w:color w:val="000000"/>
          <w:sz w:val="24"/>
          <w:szCs w:val="24"/>
        </w:rPr>
      </w:pPr>
    </w:p>
    <w:p w:rsidR="00C75573" w:rsidRPr="00C75573" w:rsidRDefault="00AE299C" w:rsidP="00C75573">
      <w:pPr>
        <w:widowControl/>
        <w:autoSpaceDE/>
        <w:autoSpaceDN/>
        <w:spacing w:line="276" w:lineRule="auto"/>
        <w:contextualSpacing/>
        <w:jc w:val="both"/>
        <w:rPr>
          <w:color w:val="000000"/>
          <w:sz w:val="24"/>
          <w:szCs w:val="24"/>
        </w:rPr>
      </w:pPr>
      <w:r>
        <w:rPr>
          <w:color w:val="000000"/>
          <w:sz w:val="24"/>
          <w:szCs w:val="24"/>
        </w:rPr>
        <w:t xml:space="preserve">      </w:t>
      </w:r>
      <w:r w:rsidR="00C75573" w:rsidRPr="00C75573">
        <w:rPr>
          <w:color w:val="000000"/>
          <w:sz w:val="24"/>
          <w:szCs w:val="24"/>
        </w:rP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по выбору родителей (законных представителей) несовершеннолетних обучающихся. Целью курса «Математика и конструирование» является создание условий для формирования интеллектуальной активности младших школьников.</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В целях</w:t>
      </w:r>
      <w:r w:rsidRPr="00C75573">
        <w:rPr>
          <w:color w:val="000000"/>
          <w:sz w:val="24"/>
          <w:szCs w:val="24"/>
          <w:lang w:val="en-US"/>
        </w:rPr>
        <w:t> </w:t>
      </w:r>
      <w:r w:rsidRPr="00C75573">
        <w:rPr>
          <w:color w:val="000000"/>
          <w:sz w:val="24"/>
          <w:szCs w:val="24"/>
        </w:rPr>
        <w:t>выполнения</w:t>
      </w:r>
      <w:r w:rsidRPr="00C75573">
        <w:rPr>
          <w:color w:val="000000"/>
          <w:sz w:val="24"/>
          <w:szCs w:val="24"/>
          <w:lang w:val="en-US"/>
        </w:rPr>
        <w:t> </w:t>
      </w:r>
      <w:r w:rsidRPr="00C75573">
        <w:rPr>
          <w:color w:val="000000"/>
          <w:sz w:val="24"/>
          <w:szCs w:val="24"/>
        </w:rPr>
        <w:t>Концепции развития детско-юношеского спорта в Российской Федерации до 2030 года и в соответствии с письмом Минпросвещения от 21.12.2022 № ТВ-2859/03 МАОУ «СОШ № 28»</w:t>
      </w:r>
      <w:r w:rsidRPr="00C75573">
        <w:rPr>
          <w:color w:val="000000"/>
          <w:sz w:val="24"/>
          <w:szCs w:val="24"/>
          <w:lang w:val="en-US"/>
        </w:rPr>
        <w:t> </w:t>
      </w:r>
      <w:r w:rsidRPr="00C75573">
        <w:rPr>
          <w:color w:val="000000"/>
          <w:sz w:val="24"/>
          <w:szCs w:val="24"/>
        </w:rPr>
        <w:t>реализует третий час физической активности за счет часов спортивных секций и спортивных клубов в рамках дополнительного образования детей.</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Время, отведенное на внеурочную деятельность, не учитывается при определении максимально допустимой недельной учебной нагрузки обучающихся.</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«СОШ № 28».</w:t>
      </w:r>
    </w:p>
    <w:p w:rsidR="00C75573" w:rsidRPr="00C75573" w:rsidRDefault="00C75573" w:rsidP="00C75573">
      <w:pPr>
        <w:widowControl/>
        <w:autoSpaceDE/>
        <w:autoSpaceDN/>
        <w:spacing w:line="276" w:lineRule="auto"/>
        <w:contextualSpacing/>
        <w:jc w:val="both"/>
        <w:rPr>
          <w:color w:val="000000"/>
          <w:sz w:val="24"/>
          <w:szCs w:val="24"/>
        </w:rPr>
      </w:pPr>
      <w:r w:rsidRPr="00C75573">
        <w:rPr>
          <w:color w:val="000000"/>
          <w:sz w:val="24"/>
          <w:szCs w:val="24"/>
        </w:rPr>
        <w:t xml:space="preserve">     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«СОШ № 28».</w:t>
      </w:r>
    </w:p>
    <w:p w:rsidR="00C75573" w:rsidRPr="00C75573" w:rsidRDefault="00C75573" w:rsidP="00C75573">
      <w:pPr>
        <w:widowControl/>
        <w:autoSpaceDE/>
        <w:autoSpaceDN/>
        <w:spacing w:before="100" w:beforeAutospacing="1" w:after="100" w:afterAutospacing="1"/>
        <w:jc w:val="center"/>
        <w:rPr>
          <w:sz w:val="24"/>
          <w:szCs w:val="24"/>
        </w:rPr>
      </w:pPr>
      <w:r w:rsidRPr="00C75573">
        <w:rPr>
          <w:b/>
          <w:bCs/>
          <w:sz w:val="24"/>
          <w:szCs w:val="24"/>
        </w:rPr>
        <w:t>Формы промежуточной аттестации</w:t>
      </w:r>
    </w:p>
    <w:p w:rsidR="00C75573" w:rsidRPr="00C75573" w:rsidRDefault="00C75573" w:rsidP="00C75573">
      <w:pPr>
        <w:widowControl/>
        <w:autoSpaceDE/>
        <w:autoSpaceDN/>
        <w:spacing w:line="276" w:lineRule="auto"/>
        <w:jc w:val="both"/>
        <w:rPr>
          <w:sz w:val="24"/>
          <w:szCs w:val="24"/>
          <w:lang w:eastAsia="ru-RU"/>
        </w:rPr>
      </w:pPr>
      <w:r w:rsidRPr="00C75573">
        <w:rPr>
          <w:sz w:val="24"/>
          <w:szCs w:val="24"/>
        </w:rPr>
        <w:t xml:space="preserve">      Учебный план определяет формы проведения промежуточной аттестации в соответствии с</w:t>
      </w:r>
      <w:r w:rsidRPr="00C75573">
        <w:rPr>
          <w:sz w:val="24"/>
          <w:szCs w:val="24"/>
          <w:lang w:val="en-US"/>
        </w:rPr>
        <w:t> </w:t>
      </w:r>
      <w:r w:rsidRPr="00C75573">
        <w:rPr>
          <w:sz w:val="24"/>
          <w:szCs w:val="24"/>
        </w:rPr>
        <w:t>ФОП НОО, утвержденной приказом Минпросвещения от 16.11.2022 № 992, и</w:t>
      </w:r>
      <w:r w:rsidRPr="00C75573">
        <w:rPr>
          <w:sz w:val="24"/>
          <w:szCs w:val="24"/>
          <w:lang w:val="en-US"/>
        </w:rPr>
        <w:t> </w:t>
      </w:r>
      <w:r w:rsidRPr="00C75573">
        <w:rPr>
          <w:sz w:val="24"/>
          <w:szCs w:val="24"/>
        </w:rPr>
        <w:t>«Положением о текущем контроле и промежуточной аттестации»</w:t>
      </w:r>
      <w:r w:rsidRPr="00C75573">
        <w:rPr>
          <w:sz w:val="24"/>
          <w:szCs w:val="24"/>
          <w:lang w:val="en-US"/>
        </w:rPr>
        <w:t> </w:t>
      </w:r>
      <w:r w:rsidRPr="00C75573">
        <w:rPr>
          <w:sz w:val="24"/>
          <w:szCs w:val="24"/>
        </w:rPr>
        <w:t>МАОУ «СОШ № 28». Для</w:t>
      </w:r>
      <w:r w:rsidRPr="00C75573">
        <w:rPr>
          <w:spacing w:val="1"/>
          <w:sz w:val="24"/>
          <w:szCs w:val="24"/>
        </w:rPr>
        <w:t xml:space="preserve"> </w:t>
      </w:r>
      <w:r w:rsidRPr="00C75573">
        <w:rPr>
          <w:sz w:val="24"/>
          <w:szCs w:val="24"/>
        </w:rPr>
        <w:t>оценки</w:t>
      </w:r>
      <w:r w:rsidRPr="00C75573">
        <w:rPr>
          <w:spacing w:val="1"/>
          <w:sz w:val="24"/>
          <w:szCs w:val="24"/>
        </w:rPr>
        <w:t xml:space="preserve"> </w:t>
      </w:r>
      <w:r w:rsidRPr="00C75573">
        <w:rPr>
          <w:sz w:val="24"/>
          <w:szCs w:val="24"/>
        </w:rPr>
        <w:t>предметных</w:t>
      </w:r>
      <w:r w:rsidRPr="00C75573">
        <w:rPr>
          <w:spacing w:val="1"/>
          <w:sz w:val="24"/>
          <w:szCs w:val="24"/>
        </w:rPr>
        <w:t xml:space="preserve"> </w:t>
      </w:r>
      <w:r w:rsidRPr="00C75573">
        <w:rPr>
          <w:sz w:val="24"/>
          <w:szCs w:val="24"/>
        </w:rPr>
        <w:t>результатов</w:t>
      </w:r>
      <w:r w:rsidRPr="00C75573">
        <w:rPr>
          <w:spacing w:val="1"/>
          <w:sz w:val="24"/>
          <w:szCs w:val="24"/>
        </w:rPr>
        <w:t xml:space="preserve"> </w:t>
      </w:r>
      <w:r w:rsidRPr="00C75573">
        <w:rPr>
          <w:sz w:val="24"/>
          <w:szCs w:val="24"/>
        </w:rPr>
        <w:t>освоения</w:t>
      </w:r>
      <w:r w:rsidRPr="00C75573">
        <w:rPr>
          <w:spacing w:val="1"/>
          <w:sz w:val="24"/>
          <w:szCs w:val="24"/>
        </w:rPr>
        <w:t xml:space="preserve"> </w:t>
      </w:r>
      <w:r w:rsidRPr="00C75573">
        <w:rPr>
          <w:sz w:val="24"/>
          <w:szCs w:val="24"/>
        </w:rPr>
        <w:t>ООП</w:t>
      </w:r>
      <w:r w:rsidRPr="00C75573">
        <w:rPr>
          <w:spacing w:val="71"/>
          <w:sz w:val="24"/>
          <w:szCs w:val="24"/>
        </w:rPr>
        <w:t xml:space="preserve"> </w:t>
      </w:r>
      <w:r w:rsidRPr="00C75573">
        <w:rPr>
          <w:sz w:val="24"/>
          <w:szCs w:val="24"/>
        </w:rPr>
        <w:t>НОО</w:t>
      </w:r>
      <w:r w:rsidRPr="00C75573">
        <w:rPr>
          <w:spacing w:val="-67"/>
          <w:sz w:val="24"/>
          <w:szCs w:val="24"/>
        </w:rPr>
        <w:t xml:space="preserve"> </w:t>
      </w:r>
      <w:r w:rsidRPr="00C75573">
        <w:rPr>
          <w:sz w:val="24"/>
          <w:szCs w:val="24"/>
        </w:rPr>
        <w:t>используются</w:t>
      </w:r>
      <w:r w:rsidRPr="00C75573">
        <w:rPr>
          <w:spacing w:val="1"/>
          <w:sz w:val="24"/>
          <w:szCs w:val="24"/>
        </w:rPr>
        <w:t xml:space="preserve"> </w:t>
      </w:r>
      <w:r w:rsidRPr="00C75573">
        <w:rPr>
          <w:sz w:val="24"/>
          <w:szCs w:val="24"/>
        </w:rPr>
        <w:t>критерии:</w:t>
      </w:r>
      <w:r w:rsidRPr="00C75573">
        <w:rPr>
          <w:spacing w:val="1"/>
          <w:sz w:val="24"/>
          <w:szCs w:val="24"/>
        </w:rPr>
        <w:t xml:space="preserve"> </w:t>
      </w:r>
      <w:r w:rsidRPr="00C75573">
        <w:rPr>
          <w:sz w:val="24"/>
          <w:szCs w:val="24"/>
        </w:rPr>
        <w:t>знание</w:t>
      </w:r>
      <w:r w:rsidRPr="00C75573">
        <w:rPr>
          <w:spacing w:val="1"/>
          <w:sz w:val="24"/>
          <w:szCs w:val="24"/>
        </w:rPr>
        <w:t xml:space="preserve"> </w:t>
      </w:r>
      <w:r w:rsidRPr="00C75573">
        <w:rPr>
          <w:sz w:val="24"/>
          <w:szCs w:val="24"/>
        </w:rPr>
        <w:t>и</w:t>
      </w:r>
      <w:r w:rsidRPr="00C75573">
        <w:rPr>
          <w:spacing w:val="1"/>
          <w:sz w:val="24"/>
          <w:szCs w:val="24"/>
        </w:rPr>
        <w:t xml:space="preserve"> </w:t>
      </w:r>
      <w:r w:rsidRPr="00C75573">
        <w:rPr>
          <w:sz w:val="24"/>
          <w:szCs w:val="24"/>
        </w:rPr>
        <w:t>понимание,</w:t>
      </w:r>
      <w:r w:rsidRPr="00C75573">
        <w:rPr>
          <w:spacing w:val="1"/>
          <w:sz w:val="24"/>
          <w:szCs w:val="24"/>
        </w:rPr>
        <w:t xml:space="preserve"> </w:t>
      </w:r>
      <w:r w:rsidRPr="00C75573">
        <w:rPr>
          <w:sz w:val="24"/>
          <w:szCs w:val="24"/>
        </w:rPr>
        <w:t>применение,</w:t>
      </w:r>
      <w:r w:rsidRPr="00C75573">
        <w:rPr>
          <w:spacing w:val="1"/>
          <w:sz w:val="24"/>
          <w:szCs w:val="24"/>
        </w:rPr>
        <w:t xml:space="preserve"> </w:t>
      </w:r>
      <w:r w:rsidRPr="00C75573">
        <w:rPr>
          <w:sz w:val="24"/>
          <w:szCs w:val="24"/>
        </w:rPr>
        <w:t>функциональность. Промежуточная аттестация обучающихся проводится только</w:t>
      </w:r>
      <w:r w:rsidRPr="00C75573">
        <w:rPr>
          <w:spacing w:val="1"/>
          <w:sz w:val="24"/>
          <w:szCs w:val="24"/>
        </w:rPr>
        <w:t xml:space="preserve"> </w:t>
      </w:r>
      <w:r w:rsidRPr="00C75573">
        <w:rPr>
          <w:sz w:val="24"/>
          <w:szCs w:val="24"/>
        </w:rPr>
        <w:t>один</w:t>
      </w:r>
      <w:r w:rsidRPr="00C75573">
        <w:rPr>
          <w:spacing w:val="1"/>
          <w:sz w:val="24"/>
          <w:szCs w:val="24"/>
        </w:rPr>
        <w:t xml:space="preserve"> </w:t>
      </w:r>
      <w:r w:rsidRPr="00C75573">
        <w:rPr>
          <w:sz w:val="24"/>
          <w:szCs w:val="24"/>
        </w:rPr>
        <w:t>раз</w:t>
      </w:r>
      <w:r w:rsidRPr="00C75573">
        <w:rPr>
          <w:spacing w:val="1"/>
          <w:sz w:val="24"/>
          <w:szCs w:val="24"/>
        </w:rPr>
        <w:t xml:space="preserve"> </w:t>
      </w:r>
      <w:r w:rsidRPr="00C75573">
        <w:rPr>
          <w:sz w:val="24"/>
          <w:szCs w:val="24"/>
        </w:rPr>
        <w:t>в</w:t>
      </w:r>
      <w:r w:rsidRPr="00C75573">
        <w:rPr>
          <w:spacing w:val="1"/>
          <w:sz w:val="24"/>
          <w:szCs w:val="24"/>
        </w:rPr>
        <w:t xml:space="preserve"> </w:t>
      </w:r>
      <w:r w:rsidRPr="00C75573">
        <w:rPr>
          <w:sz w:val="24"/>
          <w:szCs w:val="24"/>
        </w:rPr>
        <w:t>конце</w:t>
      </w:r>
      <w:r w:rsidRPr="00C75573">
        <w:rPr>
          <w:spacing w:val="1"/>
          <w:sz w:val="24"/>
          <w:szCs w:val="24"/>
        </w:rPr>
        <w:t xml:space="preserve"> </w:t>
      </w:r>
      <w:r w:rsidRPr="00C75573">
        <w:rPr>
          <w:sz w:val="24"/>
          <w:szCs w:val="24"/>
        </w:rPr>
        <w:t>учебного</w:t>
      </w:r>
      <w:r w:rsidRPr="00C75573">
        <w:rPr>
          <w:spacing w:val="1"/>
          <w:sz w:val="24"/>
          <w:szCs w:val="24"/>
        </w:rPr>
        <w:t xml:space="preserve"> </w:t>
      </w:r>
      <w:r w:rsidRPr="00C75573">
        <w:rPr>
          <w:sz w:val="24"/>
          <w:szCs w:val="24"/>
        </w:rPr>
        <w:t>года</w:t>
      </w:r>
      <w:r w:rsidRPr="00C75573">
        <w:rPr>
          <w:spacing w:val="1"/>
          <w:sz w:val="24"/>
          <w:szCs w:val="24"/>
        </w:rPr>
        <w:t xml:space="preserve"> </w:t>
      </w:r>
      <w:r w:rsidRPr="00C75573">
        <w:rPr>
          <w:sz w:val="24"/>
          <w:szCs w:val="24"/>
        </w:rPr>
        <w:t>со второго класса,</w:t>
      </w:r>
      <w:r w:rsidRPr="00C75573">
        <w:rPr>
          <w:spacing w:val="1"/>
          <w:sz w:val="24"/>
          <w:szCs w:val="24"/>
        </w:rPr>
        <w:t xml:space="preserve"> </w:t>
      </w:r>
      <w:r w:rsidRPr="00C75573">
        <w:rPr>
          <w:sz w:val="24"/>
          <w:szCs w:val="24"/>
        </w:rPr>
        <w:t>по</w:t>
      </w:r>
      <w:r w:rsidRPr="00C75573">
        <w:rPr>
          <w:spacing w:val="1"/>
          <w:sz w:val="24"/>
          <w:szCs w:val="24"/>
        </w:rPr>
        <w:t xml:space="preserve"> </w:t>
      </w:r>
      <w:r w:rsidRPr="00C75573">
        <w:rPr>
          <w:sz w:val="24"/>
          <w:szCs w:val="24"/>
        </w:rPr>
        <w:t>каждому</w:t>
      </w:r>
      <w:r w:rsidRPr="00C75573">
        <w:rPr>
          <w:spacing w:val="1"/>
          <w:sz w:val="24"/>
          <w:szCs w:val="24"/>
        </w:rPr>
        <w:t xml:space="preserve"> </w:t>
      </w:r>
      <w:r w:rsidRPr="00C75573">
        <w:rPr>
          <w:sz w:val="24"/>
          <w:szCs w:val="24"/>
        </w:rPr>
        <w:t>изучаемому</w:t>
      </w:r>
      <w:r w:rsidRPr="00C75573">
        <w:rPr>
          <w:spacing w:val="1"/>
          <w:sz w:val="24"/>
          <w:szCs w:val="24"/>
        </w:rPr>
        <w:t xml:space="preserve"> </w:t>
      </w:r>
      <w:r w:rsidRPr="00C75573">
        <w:rPr>
          <w:sz w:val="24"/>
          <w:szCs w:val="24"/>
        </w:rPr>
        <w:t>учебному</w:t>
      </w:r>
      <w:r w:rsidRPr="00C75573">
        <w:rPr>
          <w:spacing w:val="1"/>
          <w:sz w:val="24"/>
          <w:szCs w:val="24"/>
        </w:rPr>
        <w:t xml:space="preserve"> </w:t>
      </w:r>
      <w:r w:rsidRPr="00C75573">
        <w:rPr>
          <w:sz w:val="24"/>
          <w:szCs w:val="24"/>
        </w:rPr>
        <w:t>предмету. Промежуточная</w:t>
      </w:r>
      <w:r w:rsidRPr="00C75573">
        <w:rPr>
          <w:spacing w:val="1"/>
          <w:sz w:val="24"/>
          <w:szCs w:val="24"/>
        </w:rPr>
        <w:t xml:space="preserve"> </w:t>
      </w:r>
      <w:r w:rsidRPr="00C75573">
        <w:rPr>
          <w:sz w:val="24"/>
          <w:szCs w:val="24"/>
        </w:rPr>
        <w:t>аттестация</w:t>
      </w:r>
      <w:r w:rsidRPr="00C75573">
        <w:rPr>
          <w:spacing w:val="1"/>
          <w:sz w:val="24"/>
          <w:szCs w:val="24"/>
        </w:rPr>
        <w:t xml:space="preserve"> </w:t>
      </w:r>
      <w:r w:rsidRPr="00C75573">
        <w:rPr>
          <w:sz w:val="24"/>
          <w:szCs w:val="24"/>
        </w:rPr>
        <w:t>проводится</w:t>
      </w:r>
      <w:r w:rsidRPr="00C75573">
        <w:rPr>
          <w:spacing w:val="1"/>
          <w:sz w:val="24"/>
          <w:szCs w:val="24"/>
        </w:rPr>
        <w:t xml:space="preserve"> </w:t>
      </w:r>
      <w:r w:rsidRPr="00C75573">
        <w:rPr>
          <w:sz w:val="24"/>
          <w:szCs w:val="24"/>
        </w:rPr>
        <w:t>на</w:t>
      </w:r>
      <w:r w:rsidRPr="00C75573">
        <w:rPr>
          <w:spacing w:val="1"/>
          <w:sz w:val="24"/>
          <w:szCs w:val="24"/>
        </w:rPr>
        <w:t xml:space="preserve"> </w:t>
      </w:r>
      <w:r w:rsidRPr="00C75573">
        <w:rPr>
          <w:sz w:val="24"/>
          <w:szCs w:val="24"/>
        </w:rPr>
        <w:t>основе</w:t>
      </w:r>
      <w:r w:rsidRPr="00C75573">
        <w:rPr>
          <w:spacing w:val="1"/>
          <w:sz w:val="24"/>
          <w:szCs w:val="24"/>
        </w:rPr>
        <w:t xml:space="preserve"> </w:t>
      </w:r>
      <w:r w:rsidRPr="00C75573">
        <w:rPr>
          <w:sz w:val="24"/>
          <w:szCs w:val="24"/>
        </w:rPr>
        <w:t>результатов накопленной оценки</w:t>
      </w:r>
      <w:r w:rsidRPr="00C75573">
        <w:rPr>
          <w:b/>
          <w:sz w:val="24"/>
          <w:szCs w:val="24"/>
        </w:rPr>
        <w:t xml:space="preserve"> </w:t>
      </w:r>
      <w:r w:rsidRPr="00C75573">
        <w:rPr>
          <w:sz w:val="24"/>
          <w:szCs w:val="24"/>
        </w:rPr>
        <w:t>и результатов выполнения тематических</w:t>
      </w:r>
      <w:r w:rsidRPr="00C75573">
        <w:rPr>
          <w:b/>
          <w:spacing w:val="-67"/>
          <w:sz w:val="24"/>
          <w:szCs w:val="24"/>
        </w:rPr>
        <w:t xml:space="preserve"> </w:t>
      </w:r>
      <w:r w:rsidRPr="00C75573">
        <w:rPr>
          <w:sz w:val="24"/>
          <w:szCs w:val="24"/>
        </w:rPr>
        <w:t>проверочных</w:t>
      </w:r>
      <w:r w:rsidRPr="00C75573">
        <w:rPr>
          <w:spacing w:val="1"/>
          <w:sz w:val="24"/>
          <w:szCs w:val="24"/>
        </w:rPr>
        <w:t xml:space="preserve"> </w:t>
      </w:r>
      <w:r w:rsidRPr="00C75573">
        <w:rPr>
          <w:sz w:val="24"/>
          <w:szCs w:val="24"/>
        </w:rPr>
        <w:t>работ</w:t>
      </w:r>
      <w:r w:rsidRPr="00C75573">
        <w:rPr>
          <w:spacing w:val="1"/>
          <w:sz w:val="24"/>
          <w:szCs w:val="24"/>
        </w:rPr>
        <w:t xml:space="preserve"> </w:t>
      </w:r>
      <w:r w:rsidRPr="00C75573">
        <w:rPr>
          <w:sz w:val="24"/>
          <w:szCs w:val="24"/>
        </w:rPr>
        <w:t>и</w:t>
      </w:r>
      <w:r w:rsidRPr="00C75573">
        <w:rPr>
          <w:spacing w:val="1"/>
          <w:sz w:val="24"/>
          <w:szCs w:val="24"/>
        </w:rPr>
        <w:t xml:space="preserve"> </w:t>
      </w:r>
      <w:r w:rsidRPr="00C75573">
        <w:rPr>
          <w:sz w:val="24"/>
          <w:szCs w:val="24"/>
        </w:rPr>
        <w:t>фиксируется</w:t>
      </w:r>
      <w:r w:rsidRPr="00C75573">
        <w:rPr>
          <w:spacing w:val="1"/>
          <w:sz w:val="24"/>
          <w:szCs w:val="24"/>
        </w:rPr>
        <w:t xml:space="preserve"> </w:t>
      </w:r>
      <w:r w:rsidRPr="00C75573">
        <w:rPr>
          <w:sz w:val="24"/>
          <w:szCs w:val="24"/>
        </w:rPr>
        <w:t>в</w:t>
      </w:r>
      <w:r w:rsidRPr="00C75573">
        <w:rPr>
          <w:spacing w:val="1"/>
          <w:sz w:val="24"/>
          <w:szCs w:val="24"/>
        </w:rPr>
        <w:t xml:space="preserve"> </w:t>
      </w:r>
      <w:r w:rsidRPr="00C75573">
        <w:rPr>
          <w:sz w:val="24"/>
          <w:szCs w:val="24"/>
        </w:rPr>
        <w:t>классном</w:t>
      </w:r>
      <w:r w:rsidRPr="00C75573">
        <w:rPr>
          <w:spacing w:val="1"/>
          <w:sz w:val="24"/>
          <w:szCs w:val="24"/>
        </w:rPr>
        <w:t xml:space="preserve"> </w:t>
      </w:r>
      <w:r w:rsidRPr="00C75573">
        <w:rPr>
          <w:sz w:val="24"/>
          <w:szCs w:val="24"/>
        </w:rPr>
        <w:t>журнале.</w:t>
      </w:r>
      <w:r w:rsidRPr="00C75573">
        <w:rPr>
          <w:spacing w:val="1"/>
          <w:sz w:val="24"/>
          <w:szCs w:val="24"/>
        </w:rPr>
        <w:t xml:space="preserve"> </w:t>
      </w:r>
      <w:r w:rsidRPr="00C75573">
        <w:rPr>
          <w:sz w:val="24"/>
          <w:szCs w:val="24"/>
        </w:rPr>
        <w:t xml:space="preserve">Отметка за промежуточную аттестацию приравнивается к годовой отметке. Промежуточная аттестация </w:t>
      </w:r>
      <w:r w:rsidRPr="00C75573">
        <w:rPr>
          <w:sz w:val="24"/>
          <w:szCs w:val="24"/>
          <w:lang w:eastAsia="ar-SA"/>
        </w:rPr>
        <w:t>по  предмету «Основы религиозных культур и светской этики» - зачет в форме выполнения творческого задания.</w:t>
      </w:r>
      <w:r w:rsidRPr="00C75573">
        <w:rPr>
          <w:sz w:val="24"/>
          <w:szCs w:val="24"/>
          <w:lang w:eastAsia="ru-RU"/>
        </w:rPr>
        <w:t xml:space="preserve"> В 1 классе формой промежуточной аттестации по всем предметам является лист оценки индивидуальных достижений обучающегося. </w:t>
      </w:r>
      <w:r w:rsidRPr="00C75573">
        <w:rPr>
          <w:sz w:val="24"/>
          <w:szCs w:val="24"/>
          <w:lang w:eastAsia="ar-SA"/>
        </w:rPr>
        <w:t xml:space="preserve">  Учащиеся, прошедшие промежуточную аттестацию, переводятся в следующий класс.</w:t>
      </w:r>
    </w:p>
    <w:p w:rsidR="00C75573" w:rsidRDefault="00C75573" w:rsidP="00C75573">
      <w:pPr>
        <w:widowControl/>
        <w:autoSpaceDE/>
        <w:autoSpaceDN/>
        <w:spacing w:line="276" w:lineRule="auto"/>
        <w:ind w:right="130"/>
        <w:jc w:val="both"/>
        <w:rPr>
          <w:color w:val="000000"/>
          <w:sz w:val="24"/>
          <w:szCs w:val="24"/>
        </w:rPr>
      </w:pPr>
      <w:r w:rsidRPr="00C75573">
        <w:rPr>
          <w:sz w:val="24"/>
          <w:szCs w:val="24"/>
        </w:rPr>
        <w:t xml:space="preserve">      </w:t>
      </w:r>
      <w:r w:rsidRPr="00C75573">
        <w:rPr>
          <w:color w:val="000000"/>
          <w:sz w:val="24"/>
          <w:szCs w:val="24"/>
        </w:rPr>
        <w:t>Формами промежуточной аттестации внеурочных курсов являются тесты,проекты, творческие работы.</w:t>
      </w:r>
    </w:p>
    <w:p w:rsidR="00C75573" w:rsidRDefault="00C75573" w:rsidP="00C75573">
      <w:pPr>
        <w:widowControl/>
        <w:autoSpaceDE/>
        <w:autoSpaceDN/>
        <w:spacing w:line="276" w:lineRule="auto"/>
        <w:ind w:right="130"/>
        <w:jc w:val="both"/>
        <w:rPr>
          <w:color w:val="000000"/>
          <w:sz w:val="24"/>
          <w:szCs w:val="24"/>
        </w:rPr>
      </w:pPr>
    </w:p>
    <w:p w:rsidR="00C75573" w:rsidRDefault="00C75573" w:rsidP="00C75573">
      <w:pPr>
        <w:widowControl/>
        <w:autoSpaceDE/>
        <w:autoSpaceDN/>
        <w:spacing w:line="276" w:lineRule="auto"/>
        <w:ind w:right="130"/>
        <w:jc w:val="both"/>
        <w:rPr>
          <w:color w:val="000000"/>
          <w:sz w:val="24"/>
          <w:szCs w:val="24"/>
        </w:rPr>
      </w:pPr>
    </w:p>
    <w:p w:rsidR="00C75573" w:rsidRDefault="00C75573" w:rsidP="00C75573">
      <w:pPr>
        <w:widowControl/>
        <w:autoSpaceDE/>
        <w:autoSpaceDN/>
        <w:spacing w:line="276" w:lineRule="auto"/>
        <w:ind w:right="130"/>
        <w:jc w:val="both"/>
        <w:rPr>
          <w:color w:val="000000"/>
          <w:sz w:val="24"/>
          <w:szCs w:val="24"/>
        </w:rPr>
      </w:pPr>
    </w:p>
    <w:p w:rsidR="00C75573" w:rsidRDefault="00C75573"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Default="00F808DF" w:rsidP="00C75573">
      <w:pPr>
        <w:widowControl/>
        <w:autoSpaceDE/>
        <w:autoSpaceDN/>
        <w:spacing w:line="276" w:lineRule="auto"/>
        <w:ind w:right="130"/>
        <w:jc w:val="both"/>
        <w:rPr>
          <w:sz w:val="24"/>
          <w:szCs w:val="24"/>
        </w:rPr>
      </w:pPr>
    </w:p>
    <w:p w:rsidR="00F808DF" w:rsidRPr="00C75573" w:rsidRDefault="00F808DF" w:rsidP="00C75573">
      <w:pPr>
        <w:widowControl/>
        <w:autoSpaceDE/>
        <w:autoSpaceDN/>
        <w:spacing w:line="276" w:lineRule="auto"/>
        <w:ind w:right="130"/>
        <w:jc w:val="both"/>
        <w:rPr>
          <w:sz w:val="24"/>
          <w:szCs w:val="24"/>
        </w:rPr>
      </w:pPr>
    </w:p>
    <w:p w:rsidR="00C75573" w:rsidRPr="00C75573" w:rsidRDefault="00C75573" w:rsidP="00C75573">
      <w:pPr>
        <w:widowControl/>
        <w:autoSpaceDE/>
        <w:autoSpaceDN/>
        <w:spacing w:before="100" w:beforeAutospacing="1" w:after="100" w:afterAutospacing="1"/>
        <w:jc w:val="center"/>
        <w:rPr>
          <w:color w:val="000000"/>
          <w:sz w:val="24"/>
          <w:szCs w:val="24"/>
        </w:rPr>
      </w:pPr>
      <w:r w:rsidRPr="00C75573">
        <w:rPr>
          <w:b/>
          <w:bCs/>
          <w:color w:val="000000"/>
          <w:sz w:val="24"/>
          <w:szCs w:val="24"/>
        </w:rPr>
        <w:t>Учебный план начального общего образования (пятидневная неделя)</w:t>
      </w:r>
    </w:p>
    <w:tbl>
      <w:tblPr>
        <w:tblW w:w="0" w:type="auto"/>
        <w:tblCellMar>
          <w:top w:w="15" w:type="dxa"/>
          <w:left w:w="15" w:type="dxa"/>
          <w:bottom w:w="15" w:type="dxa"/>
          <w:right w:w="15" w:type="dxa"/>
        </w:tblCellMar>
        <w:tblLook w:val="0600" w:firstRow="0" w:lastRow="0" w:firstColumn="0" w:lastColumn="0" w:noHBand="1" w:noVBand="1"/>
      </w:tblPr>
      <w:tblGrid>
        <w:gridCol w:w="3586"/>
        <w:gridCol w:w="3237"/>
        <w:gridCol w:w="756"/>
        <w:gridCol w:w="756"/>
        <w:gridCol w:w="756"/>
        <w:gridCol w:w="756"/>
        <w:gridCol w:w="753"/>
      </w:tblGrid>
      <w:tr w:rsidR="00C75573" w:rsidRPr="00C75573" w:rsidTr="00C75573">
        <w:tc>
          <w:tcPr>
            <w:tcW w:w="320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Предметные области</w:t>
            </w:r>
          </w:p>
        </w:tc>
        <w:tc>
          <w:tcPr>
            <w:tcW w:w="29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Всего</w:t>
            </w:r>
          </w:p>
        </w:tc>
      </w:tr>
      <w:tr w:rsidR="00C75573" w:rsidRPr="00C75573" w:rsidTr="00C75573">
        <w:tc>
          <w:tcPr>
            <w:tcW w:w="320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ind w:left="75" w:right="75"/>
              <w:rPr>
                <w:color w:val="000000"/>
                <w:sz w:val="24"/>
                <w:szCs w:val="24"/>
                <w:lang w:val="en-US"/>
              </w:rPr>
            </w:pPr>
          </w:p>
        </w:tc>
        <w:tc>
          <w:tcPr>
            <w:tcW w:w="294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ind w:left="75" w:right="75"/>
              <w:rPr>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4-й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ind w:left="75" w:right="75"/>
              <w:rPr>
                <w:color w:val="000000"/>
                <w:sz w:val="24"/>
                <w:szCs w:val="24"/>
                <w:lang w:val="en-US"/>
              </w:rPr>
            </w:pPr>
          </w:p>
        </w:tc>
      </w:tr>
      <w:tr w:rsidR="00C75573" w:rsidRPr="00C75573" w:rsidTr="00C75573">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Обязательная часть</w:t>
            </w:r>
          </w:p>
        </w:tc>
      </w:tr>
      <w:tr w:rsidR="00C75573" w:rsidRPr="00C75573" w:rsidTr="00C7557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rPr>
            </w:pPr>
            <w:r w:rsidRPr="00C75573">
              <w:rPr>
                <w:color w:val="000000"/>
                <w:sz w:val="24"/>
                <w:szCs w:val="24"/>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20</w:t>
            </w:r>
          </w:p>
        </w:tc>
      </w:tr>
      <w:tr w:rsidR="00C75573" w:rsidRPr="00C75573" w:rsidTr="00C755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ind w:left="75" w:right="75"/>
              <w:rPr>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16</w:t>
            </w:r>
          </w:p>
        </w:tc>
      </w:tr>
      <w:tr w:rsidR="00C75573" w:rsidRPr="00C75573" w:rsidTr="00C755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color w:val="000000"/>
                <w:sz w:val="24"/>
                <w:szCs w:val="24"/>
                <w:lang w:val="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color w:val="000000"/>
                <w:sz w:val="24"/>
                <w:szCs w:val="24"/>
                <w:lang w:val="en-US"/>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6</w:t>
            </w:r>
          </w:p>
        </w:tc>
      </w:tr>
      <w:tr w:rsidR="00C75573" w:rsidRPr="00C75573" w:rsidTr="00C755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color w:val="000000"/>
                <w:sz w:val="24"/>
                <w:szCs w:val="24"/>
                <w:lang w:val="en-US"/>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color w:val="000000"/>
                <w:sz w:val="24"/>
                <w:szCs w:val="24"/>
                <w:lang w:val="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16</w:t>
            </w:r>
          </w:p>
        </w:tc>
      </w:tr>
      <w:tr w:rsidR="00C75573" w:rsidRPr="00C75573" w:rsidTr="00C755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rPr>
            </w:pPr>
            <w:r w:rsidRPr="00C75573">
              <w:rPr>
                <w:color w:val="000000"/>
                <w:sz w:val="24"/>
                <w:szCs w:val="24"/>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8</w:t>
            </w:r>
          </w:p>
        </w:tc>
      </w:tr>
      <w:tr w:rsidR="00C75573" w:rsidRPr="00C75573" w:rsidTr="00C755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rPr>
            </w:pPr>
            <w:r w:rsidRPr="00C75573">
              <w:rPr>
                <w:color w:val="000000"/>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rPr>
            </w:pPr>
            <w:r w:rsidRPr="00C75573">
              <w:rPr>
                <w:color w:val="000000"/>
                <w:sz w:val="24"/>
                <w:szCs w:val="24"/>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r>
      <w:tr w:rsidR="00C75573" w:rsidRPr="00C75573" w:rsidTr="00C7557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color w:val="000000"/>
                <w:sz w:val="24"/>
                <w:szCs w:val="24"/>
                <w:lang w:val="en-US"/>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color w:val="000000"/>
                <w:sz w:val="24"/>
                <w:szCs w:val="24"/>
                <w:lang w:val="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r>
      <w:tr w:rsidR="00C75573" w:rsidRPr="00C75573" w:rsidTr="00C7557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ind w:left="75" w:right="75"/>
              <w:rPr>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r>
      <w:tr w:rsidR="00C75573" w:rsidRPr="00C75573" w:rsidTr="00C755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color w:val="000000"/>
                <w:sz w:val="24"/>
                <w:szCs w:val="24"/>
                <w:lang w:val="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7D137B" w:rsidRDefault="007D137B" w:rsidP="007D137B">
            <w:pPr>
              <w:widowControl/>
              <w:autoSpaceDE/>
              <w:autoSpaceDN/>
              <w:spacing w:before="100" w:beforeAutospacing="1" w:after="100" w:afterAutospacing="1"/>
              <w:rPr>
                <w:color w:val="000000"/>
                <w:sz w:val="24"/>
                <w:szCs w:val="24"/>
              </w:rPr>
            </w:pPr>
            <w:r>
              <w:rPr>
                <w:color w:val="000000"/>
                <w:sz w:val="24"/>
                <w:szCs w:val="24"/>
              </w:rPr>
              <w:t>Труд (т</w:t>
            </w:r>
            <w:r w:rsidR="00C75573" w:rsidRPr="00C75573">
              <w:rPr>
                <w:color w:val="000000"/>
                <w:sz w:val="24"/>
                <w:szCs w:val="24"/>
                <w:lang w:val="en-US"/>
              </w:rPr>
              <w:t>ехнология</w:t>
            </w:r>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4</w:t>
            </w:r>
          </w:p>
        </w:tc>
      </w:tr>
      <w:tr w:rsidR="00C75573" w:rsidRPr="00C75573" w:rsidTr="00C7557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8</w:t>
            </w:r>
          </w:p>
        </w:tc>
      </w:tr>
      <w:tr w:rsidR="00C75573" w:rsidRPr="00C75573" w:rsidTr="00C75573">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rPr>
            </w:pPr>
            <w:r w:rsidRPr="00C75573">
              <w:rPr>
                <w:b/>
                <w:bCs/>
                <w:color w:val="000000"/>
                <w:sz w:val="24"/>
                <w:szCs w:val="24"/>
              </w:rPr>
              <w:t>Часть, формируемая участниками образовательных отношений</w:t>
            </w:r>
          </w:p>
        </w:tc>
      </w:tr>
      <w:tr w:rsidR="00C75573" w:rsidRPr="00C75573" w:rsidTr="00C7557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rPr>
            </w:pPr>
            <w:r w:rsidRPr="00C75573">
              <w:rPr>
                <w:color w:val="000000"/>
                <w:sz w:val="24"/>
                <w:szCs w:val="24"/>
              </w:rPr>
              <w:t>Учебные предметы, курсы, модули по выбору: «Математика и конструирование»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3</w:t>
            </w:r>
          </w:p>
        </w:tc>
      </w:tr>
      <w:tr w:rsidR="00C75573" w:rsidRPr="00C75573" w:rsidTr="00C7557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color w:val="000000"/>
                <w:sz w:val="24"/>
                <w:szCs w:val="24"/>
                <w:lang w:val="en-US"/>
              </w:rPr>
            </w:pPr>
            <w:r w:rsidRPr="00C75573">
              <w:rPr>
                <w:b/>
                <w:bCs/>
                <w:color w:val="000000"/>
                <w:sz w:val="24"/>
                <w:szCs w:val="24"/>
                <w:lang w:val="en-US"/>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90</w:t>
            </w:r>
          </w:p>
        </w:tc>
      </w:tr>
      <w:tr w:rsidR="00C75573" w:rsidRPr="00C75573" w:rsidTr="00C7557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rPr>
            </w:pPr>
            <w:r w:rsidRPr="00C75573">
              <w:rPr>
                <w:b/>
                <w:bCs/>
                <w:color w:val="000000"/>
                <w:sz w:val="24"/>
                <w:szCs w:val="24"/>
              </w:rPr>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b/>
                <w:bCs/>
                <w:color w:val="000000"/>
                <w:sz w:val="24"/>
                <w:szCs w:val="24"/>
                <w:lang w:val="en-US"/>
              </w:rPr>
              <w:t>90</w:t>
            </w:r>
          </w:p>
        </w:tc>
      </w:tr>
      <w:tr w:rsidR="00C75573" w:rsidRPr="00C75573" w:rsidTr="00C7557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sz w:val="24"/>
                <w:szCs w:val="24"/>
                <w:lang w:val="en-US"/>
              </w:rPr>
            </w:pPr>
            <w:r w:rsidRPr="00C75573">
              <w:rPr>
                <w:color w:val="000000"/>
                <w:sz w:val="24"/>
                <w:szCs w:val="24"/>
                <w:lang w:val="en-US"/>
              </w:rPr>
              <w:t>135</w:t>
            </w:r>
          </w:p>
        </w:tc>
      </w:tr>
      <w:tr w:rsidR="00C75573" w:rsidRPr="00C75573" w:rsidTr="00C75573">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75573" w:rsidRPr="00C75573" w:rsidRDefault="00C75573" w:rsidP="00C75573">
            <w:pPr>
              <w:widowControl/>
              <w:autoSpaceDE/>
              <w:autoSpaceDN/>
              <w:spacing w:before="100" w:beforeAutospacing="1" w:after="100" w:afterAutospacing="1"/>
              <w:rPr>
                <w:b/>
                <w:sz w:val="24"/>
                <w:szCs w:val="24"/>
              </w:rPr>
            </w:pPr>
            <w:r w:rsidRPr="00C75573">
              <w:rPr>
                <w:b/>
                <w:color w:val="000000"/>
                <w:sz w:val="24"/>
                <w:szCs w:val="24"/>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b/>
                <w:sz w:val="24"/>
                <w:szCs w:val="24"/>
                <w:lang w:val="en-US"/>
              </w:rPr>
            </w:pPr>
            <w:r w:rsidRPr="00C75573">
              <w:rPr>
                <w:b/>
                <w:color w:val="000000"/>
                <w:sz w:val="24"/>
                <w:szCs w:val="24"/>
                <w:lang w:val="en-US"/>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b/>
                <w:sz w:val="24"/>
                <w:szCs w:val="24"/>
                <w:lang w:val="en-US"/>
              </w:rPr>
            </w:pPr>
            <w:r w:rsidRPr="00C75573">
              <w:rPr>
                <w:b/>
                <w:color w:val="000000"/>
                <w:sz w:val="24"/>
                <w:szCs w:val="24"/>
                <w:lang w:val="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b/>
                <w:sz w:val="24"/>
                <w:szCs w:val="24"/>
                <w:lang w:val="en-US"/>
              </w:rPr>
            </w:pPr>
            <w:r w:rsidRPr="00C75573">
              <w:rPr>
                <w:b/>
                <w:color w:val="000000"/>
                <w:sz w:val="24"/>
                <w:szCs w:val="24"/>
                <w:lang w:val="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b/>
                <w:sz w:val="24"/>
                <w:szCs w:val="24"/>
                <w:lang w:val="en-US"/>
              </w:rPr>
            </w:pPr>
            <w:r w:rsidRPr="00C75573">
              <w:rPr>
                <w:b/>
                <w:color w:val="000000"/>
                <w:sz w:val="24"/>
                <w:szCs w:val="24"/>
                <w:lang w:val="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5573" w:rsidRPr="00C75573" w:rsidRDefault="00C75573" w:rsidP="00C75573">
            <w:pPr>
              <w:widowControl/>
              <w:autoSpaceDE/>
              <w:autoSpaceDN/>
              <w:spacing w:before="100" w:beforeAutospacing="1" w:after="100" w:afterAutospacing="1"/>
              <w:rPr>
                <w:b/>
                <w:sz w:val="24"/>
                <w:szCs w:val="24"/>
                <w:lang w:val="en-US"/>
              </w:rPr>
            </w:pPr>
            <w:r w:rsidRPr="00C75573">
              <w:rPr>
                <w:b/>
                <w:color w:val="000000"/>
                <w:sz w:val="24"/>
                <w:szCs w:val="24"/>
                <w:lang w:val="en-US"/>
              </w:rPr>
              <w:t>3039</w:t>
            </w:r>
          </w:p>
        </w:tc>
      </w:tr>
    </w:tbl>
    <w:p w:rsidR="0099471D" w:rsidRDefault="0099471D" w:rsidP="00F808DF">
      <w:pPr>
        <w:tabs>
          <w:tab w:val="left" w:pos="1596"/>
        </w:tabs>
        <w:spacing w:line="343" w:lineRule="auto"/>
        <w:ind w:right="133"/>
        <w:rPr>
          <w:sz w:val="29"/>
        </w:rPr>
      </w:pPr>
    </w:p>
    <w:p w:rsidR="0099471D" w:rsidRPr="0099471D" w:rsidRDefault="0099471D" w:rsidP="00F808DF">
      <w:pPr>
        <w:tabs>
          <w:tab w:val="left" w:pos="1596"/>
        </w:tabs>
        <w:spacing w:line="343" w:lineRule="auto"/>
        <w:ind w:left="1135" w:right="133"/>
        <w:jc w:val="center"/>
        <w:rPr>
          <w:b/>
          <w:sz w:val="24"/>
          <w:szCs w:val="24"/>
        </w:rPr>
      </w:pPr>
      <w:r>
        <w:rPr>
          <w:sz w:val="29"/>
        </w:rPr>
        <w:tab/>
      </w:r>
      <w:r w:rsidRPr="0099471D">
        <w:rPr>
          <w:b/>
          <w:sz w:val="24"/>
          <w:szCs w:val="24"/>
        </w:rPr>
        <w:t>3.2.</w:t>
      </w:r>
      <w:r w:rsidR="00F808DF">
        <w:rPr>
          <w:b/>
          <w:sz w:val="24"/>
          <w:szCs w:val="24"/>
        </w:rPr>
        <w:t xml:space="preserve"> </w:t>
      </w:r>
      <w:r w:rsidRPr="0099471D">
        <w:rPr>
          <w:b/>
          <w:sz w:val="24"/>
          <w:szCs w:val="24"/>
        </w:rPr>
        <w:t>Календарный учебный график</w:t>
      </w:r>
    </w:p>
    <w:p w:rsidR="0099471D" w:rsidRPr="0099471D" w:rsidRDefault="0099471D" w:rsidP="0099471D">
      <w:pPr>
        <w:tabs>
          <w:tab w:val="left" w:pos="1596"/>
        </w:tabs>
        <w:spacing w:line="276" w:lineRule="auto"/>
        <w:ind w:left="142" w:right="133"/>
        <w:jc w:val="both"/>
        <w:rPr>
          <w:sz w:val="24"/>
          <w:szCs w:val="24"/>
        </w:rPr>
      </w:pPr>
      <w:r>
        <w:rPr>
          <w:sz w:val="24"/>
          <w:szCs w:val="24"/>
        </w:rPr>
        <w:t xml:space="preserve">     </w:t>
      </w:r>
      <w:r w:rsidRPr="0099471D">
        <w:rPr>
          <w:sz w:val="24"/>
          <w:szCs w:val="24"/>
        </w:rPr>
        <w:t>Календарный</w:t>
      </w:r>
      <w:r w:rsidRPr="0099471D">
        <w:rPr>
          <w:spacing w:val="1"/>
          <w:sz w:val="24"/>
          <w:szCs w:val="24"/>
        </w:rPr>
        <w:t xml:space="preserve"> </w:t>
      </w:r>
      <w:r w:rsidRPr="0099471D">
        <w:rPr>
          <w:sz w:val="24"/>
          <w:szCs w:val="24"/>
        </w:rPr>
        <w:t>учебный</w:t>
      </w:r>
      <w:r w:rsidRPr="0099471D">
        <w:rPr>
          <w:spacing w:val="1"/>
          <w:sz w:val="24"/>
          <w:szCs w:val="24"/>
        </w:rPr>
        <w:t xml:space="preserve"> </w:t>
      </w:r>
      <w:r w:rsidRPr="0099471D">
        <w:rPr>
          <w:sz w:val="24"/>
          <w:szCs w:val="24"/>
        </w:rPr>
        <w:t>график</w:t>
      </w:r>
      <w:r w:rsidRPr="0099471D">
        <w:rPr>
          <w:spacing w:val="1"/>
          <w:sz w:val="24"/>
          <w:szCs w:val="24"/>
        </w:rPr>
        <w:t xml:space="preserve"> </w:t>
      </w:r>
      <w:r>
        <w:rPr>
          <w:sz w:val="24"/>
          <w:szCs w:val="24"/>
        </w:rPr>
        <w:t>МАОУ «СОШ № 28»</w:t>
      </w:r>
      <w:r w:rsidRPr="0099471D">
        <w:rPr>
          <w:spacing w:val="1"/>
          <w:sz w:val="24"/>
          <w:szCs w:val="24"/>
        </w:rPr>
        <w:t xml:space="preserve"> </w:t>
      </w:r>
      <w:r w:rsidRPr="0099471D">
        <w:rPr>
          <w:sz w:val="24"/>
          <w:szCs w:val="24"/>
        </w:rPr>
        <w:t>составляется</w:t>
      </w:r>
      <w:r w:rsidRPr="0099471D">
        <w:rPr>
          <w:spacing w:val="1"/>
          <w:sz w:val="24"/>
          <w:szCs w:val="24"/>
        </w:rPr>
        <w:t xml:space="preserve"> </w:t>
      </w:r>
      <w:r w:rsidRPr="0099471D">
        <w:rPr>
          <w:sz w:val="24"/>
          <w:szCs w:val="24"/>
        </w:rPr>
        <w:t>с</w:t>
      </w:r>
      <w:r w:rsidRPr="0099471D">
        <w:rPr>
          <w:spacing w:val="1"/>
          <w:sz w:val="24"/>
          <w:szCs w:val="24"/>
        </w:rPr>
        <w:t xml:space="preserve"> </w:t>
      </w:r>
      <w:r w:rsidRPr="0099471D">
        <w:rPr>
          <w:sz w:val="24"/>
          <w:szCs w:val="24"/>
        </w:rPr>
        <w:t>учётом</w:t>
      </w:r>
      <w:r w:rsidRPr="0099471D">
        <w:rPr>
          <w:spacing w:val="1"/>
          <w:sz w:val="24"/>
          <w:szCs w:val="24"/>
        </w:rPr>
        <w:t xml:space="preserve"> </w:t>
      </w:r>
      <w:r w:rsidRPr="0099471D">
        <w:rPr>
          <w:sz w:val="24"/>
          <w:szCs w:val="24"/>
        </w:rPr>
        <w:t>мнений</w:t>
      </w:r>
      <w:r w:rsidRPr="0099471D">
        <w:rPr>
          <w:spacing w:val="1"/>
          <w:sz w:val="24"/>
          <w:szCs w:val="24"/>
        </w:rPr>
        <w:t xml:space="preserve"> </w:t>
      </w:r>
      <w:r w:rsidRPr="0099471D">
        <w:rPr>
          <w:sz w:val="24"/>
          <w:szCs w:val="24"/>
        </w:rPr>
        <w:t>участников</w:t>
      </w:r>
      <w:r w:rsidRPr="0099471D">
        <w:rPr>
          <w:spacing w:val="1"/>
          <w:sz w:val="24"/>
          <w:szCs w:val="24"/>
        </w:rPr>
        <w:t xml:space="preserve"> </w:t>
      </w:r>
      <w:r w:rsidRPr="0099471D">
        <w:rPr>
          <w:sz w:val="24"/>
          <w:szCs w:val="24"/>
        </w:rPr>
        <w:t>образовательных</w:t>
      </w:r>
      <w:r w:rsidRPr="0099471D">
        <w:rPr>
          <w:spacing w:val="1"/>
          <w:sz w:val="24"/>
          <w:szCs w:val="24"/>
        </w:rPr>
        <w:t xml:space="preserve"> </w:t>
      </w:r>
      <w:r w:rsidRPr="0099471D">
        <w:rPr>
          <w:sz w:val="24"/>
          <w:szCs w:val="24"/>
        </w:rPr>
        <w:t>отношений,</w:t>
      </w:r>
      <w:r w:rsidRPr="0099471D">
        <w:rPr>
          <w:spacing w:val="1"/>
          <w:sz w:val="24"/>
          <w:szCs w:val="24"/>
        </w:rPr>
        <w:t xml:space="preserve"> </w:t>
      </w:r>
      <w:r w:rsidRPr="0099471D">
        <w:rPr>
          <w:w w:val="95"/>
          <w:sz w:val="24"/>
          <w:szCs w:val="24"/>
        </w:rPr>
        <w:t>региональных</w:t>
      </w:r>
      <w:r w:rsidRPr="0099471D">
        <w:rPr>
          <w:spacing w:val="1"/>
          <w:w w:val="95"/>
          <w:sz w:val="24"/>
          <w:szCs w:val="24"/>
        </w:rPr>
        <w:t xml:space="preserve"> </w:t>
      </w:r>
      <w:r w:rsidRPr="0099471D">
        <w:rPr>
          <w:w w:val="95"/>
          <w:sz w:val="24"/>
          <w:szCs w:val="24"/>
        </w:rPr>
        <w:t>и</w:t>
      </w:r>
      <w:r w:rsidRPr="0099471D">
        <w:rPr>
          <w:spacing w:val="1"/>
          <w:w w:val="95"/>
          <w:sz w:val="24"/>
          <w:szCs w:val="24"/>
        </w:rPr>
        <w:t xml:space="preserve"> </w:t>
      </w:r>
      <w:r w:rsidRPr="0099471D">
        <w:rPr>
          <w:w w:val="95"/>
          <w:sz w:val="24"/>
          <w:szCs w:val="24"/>
        </w:rPr>
        <w:t>этнокультурных</w:t>
      </w:r>
      <w:r w:rsidRPr="0099471D">
        <w:rPr>
          <w:spacing w:val="1"/>
          <w:w w:val="95"/>
          <w:sz w:val="24"/>
          <w:szCs w:val="24"/>
        </w:rPr>
        <w:t xml:space="preserve"> </w:t>
      </w:r>
      <w:r w:rsidRPr="0099471D">
        <w:rPr>
          <w:w w:val="95"/>
          <w:sz w:val="24"/>
          <w:szCs w:val="24"/>
        </w:rPr>
        <w:t>традиций,</w:t>
      </w:r>
      <w:r w:rsidRPr="0099471D">
        <w:rPr>
          <w:spacing w:val="1"/>
          <w:w w:val="95"/>
          <w:sz w:val="24"/>
          <w:szCs w:val="24"/>
        </w:rPr>
        <w:t xml:space="preserve"> </w:t>
      </w:r>
      <w:r w:rsidRPr="0099471D">
        <w:rPr>
          <w:w w:val="95"/>
          <w:sz w:val="24"/>
          <w:szCs w:val="24"/>
        </w:rPr>
        <w:t>плановых</w:t>
      </w:r>
      <w:r w:rsidRPr="0099471D">
        <w:rPr>
          <w:spacing w:val="1"/>
          <w:w w:val="95"/>
          <w:sz w:val="24"/>
          <w:szCs w:val="24"/>
        </w:rPr>
        <w:t xml:space="preserve"> </w:t>
      </w:r>
      <w:r w:rsidRPr="0099471D">
        <w:rPr>
          <w:w w:val="95"/>
          <w:sz w:val="24"/>
          <w:szCs w:val="24"/>
        </w:rPr>
        <w:t>мероприятий</w:t>
      </w:r>
      <w:r w:rsidRPr="0099471D">
        <w:rPr>
          <w:spacing w:val="1"/>
          <w:w w:val="95"/>
          <w:sz w:val="24"/>
          <w:szCs w:val="24"/>
        </w:rPr>
        <w:t xml:space="preserve"> </w:t>
      </w:r>
      <w:r w:rsidRPr="0099471D">
        <w:rPr>
          <w:w w:val="95"/>
          <w:sz w:val="24"/>
          <w:szCs w:val="24"/>
        </w:rPr>
        <w:t>учреждений</w:t>
      </w:r>
      <w:r w:rsidRPr="0099471D">
        <w:rPr>
          <w:spacing w:val="1"/>
          <w:w w:val="95"/>
          <w:sz w:val="24"/>
          <w:szCs w:val="24"/>
        </w:rPr>
        <w:t xml:space="preserve"> </w:t>
      </w:r>
      <w:r w:rsidRPr="0099471D">
        <w:rPr>
          <w:sz w:val="24"/>
          <w:szCs w:val="24"/>
        </w:rPr>
        <w:t>культуры</w:t>
      </w:r>
      <w:r w:rsidRPr="0099471D">
        <w:rPr>
          <w:spacing w:val="72"/>
          <w:sz w:val="24"/>
          <w:szCs w:val="24"/>
        </w:rPr>
        <w:t xml:space="preserve"> </w:t>
      </w:r>
      <w:r w:rsidRPr="0099471D">
        <w:rPr>
          <w:sz w:val="24"/>
          <w:szCs w:val="24"/>
        </w:rPr>
        <w:t>региона</w:t>
      </w:r>
      <w:r w:rsidRPr="0099471D">
        <w:rPr>
          <w:spacing w:val="73"/>
          <w:sz w:val="24"/>
          <w:szCs w:val="24"/>
        </w:rPr>
        <w:t xml:space="preserve"> </w:t>
      </w:r>
      <w:r w:rsidRPr="0099471D">
        <w:rPr>
          <w:sz w:val="24"/>
          <w:szCs w:val="24"/>
        </w:rPr>
        <w:t>и</w:t>
      </w:r>
      <w:r w:rsidRPr="0099471D">
        <w:rPr>
          <w:spacing w:val="72"/>
          <w:sz w:val="24"/>
          <w:szCs w:val="24"/>
        </w:rPr>
        <w:t xml:space="preserve"> </w:t>
      </w:r>
      <w:r w:rsidRPr="0099471D">
        <w:rPr>
          <w:sz w:val="24"/>
          <w:szCs w:val="24"/>
        </w:rPr>
        <w:t>определяет</w:t>
      </w:r>
      <w:r w:rsidRPr="0099471D">
        <w:rPr>
          <w:spacing w:val="73"/>
          <w:sz w:val="24"/>
          <w:szCs w:val="24"/>
        </w:rPr>
        <w:t xml:space="preserve"> </w:t>
      </w:r>
      <w:r w:rsidRPr="0099471D">
        <w:rPr>
          <w:sz w:val="24"/>
          <w:szCs w:val="24"/>
        </w:rPr>
        <w:t>чередование</w:t>
      </w:r>
      <w:r w:rsidRPr="0099471D">
        <w:rPr>
          <w:spacing w:val="72"/>
          <w:sz w:val="24"/>
          <w:szCs w:val="24"/>
        </w:rPr>
        <w:t xml:space="preserve"> </w:t>
      </w:r>
      <w:r w:rsidRPr="0099471D">
        <w:rPr>
          <w:sz w:val="24"/>
          <w:szCs w:val="24"/>
        </w:rPr>
        <w:t>учебной</w:t>
      </w:r>
      <w:r w:rsidRPr="0099471D">
        <w:rPr>
          <w:spacing w:val="73"/>
          <w:sz w:val="24"/>
          <w:szCs w:val="24"/>
        </w:rPr>
        <w:t xml:space="preserve"> </w:t>
      </w:r>
      <w:r w:rsidRPr="0099471D">
        <w:rPr>
          <w:sz w:val="24"/>
          <w:szCs w:val="24"/>
        </w:rPr>
        <w:t>деятельности</w:t>
      </w:r>
      <w:r w:rsidRPr="0099471D">
        <w:rPr>
          <w:spacing w:val="72"/>
          <w:sz w:val="24"/>
          <w:szCs w:val="24"/>
        </w:rPr>
        <w:t xml:space="preserve"> </w:t>
      </w:r>
      <w:r w:rsidRPr="0099471D">
        <w:rPr>
          <w:sz w:val="24"/>
          <w:szCs w:val="24"/>
        </w:rPr>
        <w:t>(урочной</w:t>
      </w:r>
      <w:r w:rsidRPr="0099471D">
        <w:rPr>
          <w:spacing w:val="1"/>
          <w:sz w:val="24"/>
          <w:szCs w:val="24"/>
        </w:rPr>
        <w:t xml:space="preserve"> </w:t>
      </w:r>
      <w:r w:rsidRPr="0099471D">
        <w:rPr>
          <w:sz w:val="24"/>
          <w:szCs w:val="24"/>
        </w:rPr>
        <w:t>и внеурочной)</w:t>
      </w:r>
      <w:r w:rsidRPr="0099471D">
        <w:rPr>
          <w:spacing w:val="72"/>
          <w:sz w:val="24"/>
          <w:szCs w:val="24"/>
        </w:rPr>
        <w:t xml:space="preserve"> </w:t>
      </w:r>
      <w:r w:rsidRPr="0099471D">
        <w:rPr>
          <w:sz w:val="24"/>
          <w:szCs w:val="24"/>
        </w:rPr>
        <w:t>и плановых</w:t>
      </w:r>
      <w:r w:rsidRPr="0099471D">
        <w:rPr>
          <w:spacing w:val="73"/>
          <w:sz w:val="24"/>
          <w:szCs w:val="24"/>
        </w:rPr>
        <w:t xml:space="preserve"> </w:t>
      </w:r>
      <w:r w:rsidRPr="0099471D">
        <w:rPr>
          <w:sz w:val="24"/>
          <w:szCs w:val="24"/>
        </w:rPr>
        <w:t>перерывов</w:t>
      </w:r>
      <w:r w:rsidRPr="0099471D">
        <w:rPr>
          <w:spacing w:val="72"/>
          <w:sz w:val="24"/>
          <w:szCs w:val="24"/>
        </w:rPr>
        <w:t xml:space="preserve"> </w:t>
      </w:r>
      <w:r w:rsidRPr="0099471D">
        <w:rPr>
          <w:sz w:val="24"/>
          <w:szCs w:val="24"/>
        </w:rPr>
        <w:t>при получении</w:t>
      </w:r>
      <w:r w:rsidRPr="0099471D">
        <w:rPr>
          <w:spacing w:val="73"/>
          <w:sz w:val="24"/>
          <w:szCs w:val="24"/>
        </w:rPr>
        <w:t xml:space="preserve"> </w:t>
      </w:r>
      <w:r w:rsidRPr="0099471D">
        <w:rPr>
          <w:sz w:val="24"/>
          <w:szCs w:val="24"/>
        </w:rPr>
        <w:t>образования</w:t>
      </w:r>
      <w:r w:rsidRPr="0099471D">
        <w:rPr>
          <w:spacing w:val="72"/>
          <w:sz w:val="24"/>
          <w:szCs w:val="24"/>
        </w:rPr>
        <w:t xml:space="preserve"> </w:t>
      </w:r>
      <w:r w:rsidRPr="0099471D">
        <w:rPr>
          <w:sz w:val="24"/>
          <w:szCs w:val="24"/>
        </w:rPr>
        <w:t>для</w:t>
      </w:r>
      <w:r w:rsidRPr="0099471D">
        <w:rPr>
          <w:spacing w:val="73"/>
          <w:sz w:val="24"/>
          <w:szCs w:val="24"/>
        </w:rPr>
        <w:t xml:space="preserve"> </w:t>
      </w:r>
      <w:r w:rsidRPr="0099471D">
        <w:rPr>
          <w:sz w:val="24"/>
          <w:szCs w:val="24"/>
        </w:rPr>
        <w:t>отдыха</w:t>
      </w:r>
      <w:r w:rsidRPr="0099471D">
        <w:rPr>
          <w:spacing w:val="1"/>
          <w:sz w:val="24"/>
          <w:szCs w:val="24"/>
        </w:rPr>
        <w:t xml:space="preserve"> </w:t>
      </w:r>
      <w:r w:rsidRPr="0099471D">
        <w:rPr>
          <w:w w:val="95"/>
          <w:sz w:val="24"/>
          <w:szCs w:val="24"/>
        </w:rPr>
        <w:t>и</w:t>
      </w:r>
      <w:r w:rsidRPr="0099471D">
        <w:rPr>
          <w:spacing w:val="-4"/>
          <w:w w:val="95"/>
          <w:sz w:val="24"/>
          <w:szCs w:val="24"/>
        </w:rPr>
        <w:t xml:space="preserve"> </w:t>
      </w:r>
      <w:r w:rsidRPr="0099471D">
        <w:rPr>
          <w:w w:val="95"/>
          <w:sz w:val="24"/>
          <w:szCs w:val="24"/>
        </w:rPr>
        <w:t>иных</w:t>
      </w:r>
      <w:r w:rsidRPr="0099471D">
        <w:rPr>
          <w:spacing w:val="7"/>
          <w:w w:val="95"/>
          <w:sz w:val="24"/>
          <w:szCs w:val="24"/>
        </w:rPr>
        <w:t xml:space="preserve"> </w:t>
      </w:r>
      <w:r w:rsidRPr="0099471D">
        <w:rPr>
          <w:w w:val="95"/>
          <w:sz w:val="24"/>
          <w:szCs w:val="24"/>
        </w:rPr>
        <w:t>социальных</w:t>
      </w:r>
      <w:r w:rsidRPr="0099471D">
        <w:rPr>
          <w:spacing w:val="31"/>
          <w:w w:val="95"/>
          <w:sz w:val="24"/>
          <w:szCs w:val="24"/>
        </w:rPr>
        <w:t xml:space="preserve"> </w:t>
      </w:r>
      <w:r w:rsidRPr="0099471D">
        <w:rPr>
          <w:w w:val="95"/>
          <w:sz w:val="24"/>
          <w:szCs w:val="24"/>
        </w:rPr>
        <w:t>целей</w:t>
      </w:r>
      <w:r w:rsidRPr="0099471D">
        <w:rPr>
          <w:spacing w:val="6"/>
          <w:w w:val="95"/>
          <w:sz w:val="24"/>
          <w:szCs w:val="24"/>
        </w:rPr>
        <w:t xml:space="preserve"> </w:t>
      </w:r>
      <w:r w:rsidRPr="0099471D">
        <w:rPr>
          <w:w w:val="95"/>
          <w:sz w:val="24"/>
          <w:szCs w:val="24"/>
        </w:rPr>
        <w:t>(каникул)</w:t>
      </w:r>
      <w:r w:rsidRPr="0099471D">
        <w:rPr>
          <w:spacing w:val="21"/>
          <w:w w:val="95"/>
          <w:sz w:val="24"/>
          <w:szCs w:val="24"/>
        </w:rPr>
        <w:t xml:space="preserve"> </w:t>
      </w:r>
      <w:r w:rsidRPr="0099471D">
        <w:rPr>
          <w:w w:val="95"/>
          <w:sz w:val="24"/>
          <w:szCs w:val="24"/>
        </w:rPr>
        <w:t>по</w:t>
      </w:r>
      <w:r w:rsidRPr="0099471D">
        <w:rPr>
          <w:spacing w:val="2"/>
          <w:w w:val="95"/>
          <w:sz w:val="24"/>
          <w:szCs w:val="24"/>
        </w:rPr>
        <w:t xml:space="preserve"> </w:t>
      </w:r>
      <w:r w:rsidRPr="0099471D">
        <w:rPr>
          <w:w w:val="95"/>
          <w:sz w:val="24"/>
          <w:szCs w:val="24"/>
        </w:rPr>
        <w:t>календарных</w:t>
      </w:r>
      <w:r w:rsidRPr="0099471D">
        <w:rPr>
          <w:spacing w:val="36"/>
          <w:w w:val="95"/>
          <w:sz w:val="24"/>
          <w:szCs w:val="24"/>
        </w:rPr>
        <w:t xml:space="preserve"> </w:t>
      </w:r>
      <w:r w:rsidRPr="0099471D">
        <w:rPr>
          <w:w w:val="95"/>
          <w:sz w:val="24"/>
          <w:szCs w:val="24"/>
        </w:rPr>
        <w:t>периодам</w:t>
      </w:r>
      <w:r w:rsidRPr="0099471D">
        <w:rPr>
          <w:spacing w:val="20"/>
          <w:w w:val="95"/>
          <w:sz w:val="24"/>
          <w:szCs w:val="24"/>
        </w:rPr>
        <w:t xml:space="preserve"> </w:t>
      </w:r>
      <w:r w:rsidRPr="0099471D">
        <w:rPr>
          <w:w w:val="95"/>
          <w:sz w:val="24"/>
          <w:szCs w:val="24"/>
        </w:rPr>
        <w:t>учебного</w:t>
      </w:r>
      <w:r w:rsidRPr="0099471D">
        <w:rPr>
          <w:spacing w:val="24"/>
          <w:w w:val="95"/>
          <w:sz w:val="24"/>
          <w:szCs w:val="24"/>
        </w:rPr>
        <w:t xml:space="preserve"> </w:t>
      </w:r>
      <w:r w:rsidRPr="0099471D">
        <w:rPr>
          <w:w w:val="95"/>
          <w:sz w:val="24"/>
          <w:szCs w:val="24"/>
        </w:rPr>
        <w:t>года.</w:t>
      </w:r>
    </w:p>
    <w:p w:rsidR="00F808DF" w:rsidRPr="00F808DF" w:rsidRDefault="0099471D" w:rsidP="00F808DF">
      <w:pPr>
        <w:tabs>
          <w:tab w:val="left" w:pos="1610"/>
        </w:tabs>
        <w:spacing w:line="276" w:lineRule="auto"/>
        <w:ind w:left="142" w:right="102"/>
        <w:jc w:val="both"/>
        <w:rPr>
          <w:sz w:val="24"/>
          <w:szCs w:val="24"/>
        </w:rPr>
      </w:pPr>
      <w:r w:rsidRPr="0099471D">
        <w:rPr>
          <w:sz w:val="24"/>
          <w:szCs w:val="24"/>
        </w:rPr>
        <w:t xml:space="preserve">     При</w:t>
      </w:r>
      <w:r w:rsidRPr="0099471D">
        <w:rPr>
          <w:spacing w:val="1"/>
          <w:sz w:val="24"/>
          <w:szCs w:val="24"/>
        </w:rPr>
        <w:t xml:space="preserve"> </w:t>
      </w:r>
      <w:r w:rsidRPr="0099471D">
        <w:rPr>
          <w:sz w:val="24"/>
          <w:szCs w:val="24"/>
        </w:rPr>
        <w:t>составлении</w:t>
      </w:r>
      <w:r w:rsidRPr="0099471D">
        <w:rPr>
          <w:spacing w:val="1"/>
          <w:sz w:val="24"/>
          <w:szCs w:val="24"/>
        </w:rPr>
        <w:t xml:space="preserve"> </w:t>
      </w:r>
      <w:r w:rsidRPr="0099471D">
        <w:rPr>
          <w:sz w:val="24"/>
          <w:szCs w:val="24"/>
        </w:rPr>
        <w:t>календарного</w:t>
      </w:r>
      <w:r w:rsidRPr="0099471D">
        <w:rPr>
          <w:spacing w:val="1"/>
          <w:sz w:val="24"/>
          <w:szCs w:val="24"/>
        </w:rPr>
        <w:t xml:space="preserve"> </w:t>
      </w:r>
      <w:r w:rsidRPr="0099471D">
        <w:rPr>
          <w:sz w:val="24"/>
          <w:szCs w:val="24"/>
        </w:rPr>
        <w:t>учебного</w:t>
      </w:r>
      <w:r w:rsidRPr="0099471D">
        <w:rPr>
          <w:spacing w:val="1"/>
          <w:sz w:val="24"/>
          <w:szCs w:val="24"/>
        </w:rPr>
        <w:t xml:space="preserve"> </w:t>
      </w:r>
      <w:r w:rsidRPr="0099471D">
        <w:rPr>
          <w:sz w:val="24"/>
          <w:szCs w:val="24"/>
        </w:rPr>
        <w:t>графика</w:t>
      </w:r>
      <w:r w:rsidRPr="0099471D">
        <w:rPr>
          <w:spacing w:val="1"/>
          <w:sz w:val="24"/>
          <w:szCs w:val="24"/>
        </w:rPr>
        <w:t xml:space="preserve"> </w:t>
      </w:r>
      <w:r>
        <w:rPr>
          <w:sz w:val="24"/>
          <w:szCs w:val="24"/>
        </w:rPr>
        <w:t>МАОУ «СОШ № 28»</w:t>
      </w:r>
      <w:r w:rsidRPr="0099471D">
        <w:rPr>
          <w:spacing w:val="23"/>
          <w:sz w:val="24"/>
          <w:szCs w:val="24"/>
        </w:rPr>
        <w:t xml:space="preserve"> </w:t>
      </w:r>
      <w:r>
        <w:rPr>
          <w:sz w:val="24"/>
          <w:szCs w:val="24"/>
        </w:rPr>
        <w:t xml:space="preserve">использует </w:t>
      </w:r>
      <w:r w:rsidRPr="0099471D">
        <w:rPr>
          <w:spacing w:val="18"/>
          <w:sz w:val="24"/>
          <w:szCs w:val="24"/>
        </w:rPr>
        <w:t xml:space="preserve"> </w:t>
      </w:r>
      <w:r w:rsidRPr="0099471D">
        <w:rPr>
          <w:sz w:val="24"/>
          <w:szCs w:val="24"/>
        </w:rPr>
        <w:t>организацию</w:t>
      </w:r>
      <w:r w:rsidRPr="0099471D">
        <w:rPr>
          <w:spacing w:val="13"/>
          <w:sz w:val="24"/>
          <w:szCs w:val="24"/>
        </w:rPr>
        <w:t xml:space="preserve"> </w:t>
      </w:r>
      <w:r w:rsidRPr="0099471D">
        <w:rPr>
          <w:sz w:val="24"/>
          <w:szCs w:val="24"/>
        </w:rPr>
        <w:t>учебного</w:t>
      </w:r>
      <w:r w:rsidRPr="0099471D">
        <w:rPr>
          <w:spacing w:val="16"/>
          <w:sz w:val="24"/>
          <w:szCs w:val="24"/>
        </w:rPr>
        <w:t xml:space="preserve"> </w:t>
      </w:r>
      <w:r w:rsidRPr="0099471D">
        <w:rPr>
          <w:sz w:val="24"/>
          <w:szCs w:val="24"/>
        </w:rPr>
        <w:t>года</w:t>
      </w:r>
      <w:r w:rsidRPr="0099471D">
        <w:rPr>
          <w:spacing w:val="2"/>
          <w:sz w:val="24"/>
          <w:szCs w:val="24"/>
        </w:rPr>
        <w:t xml:space="preserve"> </w:t>
      </w:r>
      <w:r w:rsidRPr="0099471D">
        <w:rPr>
          <w:sz w:val="24"/>
          <w:szCs w:val="24"/>
        </w:rPr>
        <w:t>по</w:t>
      </w:r>
      <w:r w:rsidRPr="0099471D">
        <w:rPr>
          <w:spacing w:val="-4"/>
          <w:sz w:val="24"/>
          <w:szCs w:val="24"/>
        </w:rPr>
        <w:t xml:space="preserve"> </w:t>
      </w:r>
      <w:r w:rsidR="00F808DF">
        <w:rPr>
          <w:sz w:val="24"/>
          <w:szCs w:val="24"/>
        </w:rPr>
        <w:t>четвертям.</w:t>
      </w:r>
    </w:p>
    <w:p w:rsidR="00F808DF" w:rsidRPr="002568B0" w:rsidRDefault="00F808DF" w:rsidP="00F808DF">
      <w:pPr>
        <w:widowControl/>
        <w:tabs>
          <w:tab w:val="left" w:pos="709"/>
        </w:tabs>
        <w:autoSpaceDE/>
        <w:autoSpaceDN/>
        <w:spacing w:line="276" w:lineRule="auto"/>
        <w:jc w:val="both"/>
        <w:rPr>
          <w:rFonts w:eastAsia="Calibri"/>
          <w:sz w:val="24"/>
          <w:szCs w:val="24"/>
        </w:rPr>
      </w:pPr>
      <w:r>
        <w:rPr>
          <w:rFonts w:eastAsia="Calibri"/>
          <w:sz w:val="24"/>
          <w:szCs w:val="24"/>
        </w:rPr>
        <w:t xml:space="preserve">     </w:t>
      </w:r>
      <w:r w:rsidRPr="002568B0">
        <w:rPr>
          <w:rFonts w:eastAsia="Calibri"/>
          <w:sz w:val="24"/>
          <w:szCs w:val="24"/>
        </w:rPr>
        <w:t xml:space="preserve">Календарный учебный график должен определять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F808DF" w:rsidRPr="002568B0" w:rsidRDefault="00F808DF" w:rsidP="00F808DF">
      <w:pPr>
        <w:widowControl/>
        <w:tabs>
          <w:tab w:val="left" w:pos="709"/>
        </w:tabs>
        <w:autoSpaceDE/>
        <w:autoSpaceDN/>
        <w:spacing w:line="276" w:lineRule="auto"/>
        <w:jc w:val="both"/>
        <w:rPr>
          <w:rFonts w:eastAsia="Calibri"/>
          <w:sz w:val="24"/>
          <w:szCs w:val="24"/>
        </w:rPr>
      </w:pPr>
      <w:r w:rsidRPr="002568B0">
        <w:rPr>
          <w:rFonts w:eastAsia="Calibri"/>
          <w:sz w:val="24"/>
          <w:szCs w:val="24"/>
        </w:rPr>
        <w:t xml:space="preserve">- даты начала и окончания учебного года; </w:t>
      </w:r>
    </w:p>
    <w:p w:rsidR="00F808DF" w:rsidRPr="002568B0" w:rsidRDefault="00F808DF" w:rsidP="00F808DF">
      <w:pPr>
        <w:widowControl/>
        <w:tabs>
          <w:tab w:val="left" w:pos="709"/>
        </w:tabs>
        <w:autoSpaceDE/>
        <w:autoSpaceDN/>
        <w:spacing w:line="276" w:lineRule="auto"/>
        <w:jc w:val="both"/>
        <w:rPr>
          <w:rFonts w:eastAsia="Calibri"/>
          <w:sz w:val="24"/>
          <w:szCs w:val="24"/>
        </w:rPr>
      </w:pPr>
      <w:r w:rsidRPr="002568B0">
        <w:rPr>
          <w:rFonts w:eastAsia="Calibri"/>
          <w:sz w:val="24"/>
          <w:szCs w:val="24"/>
        </w:rPr>
        <w:t xml:space="preserve">- продолжительность учебного года, четвертей (триместров); </w:t>
      </w:r>
    </w:p>
    <w:p w:rsidR="00F808DF" w:rsidRPr="002568B0" w:rsidRDefault="00F808DF" w:rsidP="00F808DF">
      <w:pPr>
        <w:widowControl/>
        <w:tabs>
          <w:tab w:val="left" w:pos="709"/>
        </w:tabs>
        <w:autoSpaceDE/>
        <w:autoSpaceDN/>
        <w:spacing w:line="276" w:lineRule="auto"/>
        <w:jc w:val="both"/>
        <w:rPr>
          <w:rFonts w:eastAsia="Calibri"/>
          <w:sz w:val="24"/>
          <w:szCs w:val="24"/>
        </w:rPr>
      </w:pPr>
      <w:r w:rsidRPr="002568B0">
        <w:rPr>
          <w:rFonts w:eastAsia="Calibri"/>
          <w:sz w:val="24"/>
          <w:szCs w:val="24"/>
        </w:rPr>
        <w:t xml:space="preserve">- сроки и продолжительность каникул; </w:t>
      </w:r>
    </w:p>
    <w:p w:rsidR="00F808DF" w:rsidRPr="002568B0" w:rsidRDefault="00F808DF" w:rsidP="00F808DF">
      <w:pPr>
        <w:widowControl/>
        <w:tabs>
          <w:tab w:val="left" w:pos="709"/>
        </w:tabs>
        <w:autoSpaceDE/>
        <w:autoSpaceDN/>
        <w:spacing w:line="276" w:lineRule="auto"/>
        <w:jc w:val="both"/>
        <w:rPr>
          <w:spacing w:val="5"/>
          <w:sz w:val="24"/>
          <w:szCs w:val="24"/>
          <w:lang w:eastAsia="ru-RU"/>
        </w:rPr>
      </w:pPr>
      <w:r w:rsidRPr="002568B0">
        <w:rPr>
          <w:rFonts w:eastAsia="Calibri"/>
          <w:sz w:val="24"/>
          <w:szCs w:val="24"/>
        </w:rPr>
        <w:t>- сроки проведения промежуточных аттестаций.</w:t>
      </w:r>
    </w:p>
    <w:p w:rsidR="00F808DF" w:rsidRDefault="00F808DF" w:rsidP="00F808DF">
      <w:pPr>
        <w:pStyle w:val="a4"/>
        <w:ind w:left="0" w:firstLine="0"/>
      </w:pPr>
      <w:r>
        <w:t>Календарный</w:t>
      </w:r>
      <w:r>
        <w:rPr>
          <w:spacing w:val="-15"/>
        </w:rPr>
        <w:t xml:space="preserve"> </w:t>
      </w:r>
      <w:r>
        <w:t>учебный</w:t>
      </w:r>
      <w:r>
        <w:rPr>
          <w:spacing w:val="-15"/>
        </w:rPr>
        <w:t xml:space="preserve"> </w:t>
      </w:r>
      <w:r>
        <w:t>график</w:t>
      </w:r>
      <w:r>
        <w:rPr>
          <w:spacing w:val="-15"/>
        </w:rPr>
        <w:t xml:space="preserve"> </w:t>
      </w:r>
      <w:r>
        <w:t>разработан</w:t>
      </w:r>
      <w:r>
        <w:rPr>
          <w:spacing w:val="-15"/>
        </w:rPr>
        <w:t xml:space="preserve"> </w:t>
      </w:r>
      <w:r>
        <w:t>МАОУ</w:t>
      </w:r>
      <w:r>
        <w:rPr>
          <w:spacing w:val="-14"/>
        </w:rPr>
        <w:t xml:space="preserve"> </w:t>
      </w:r>
      <w:r>
        <w:t>«СОШ</w:t>
      </w:r>
      <w:r>
        <w:rPr>
          <w:spacing w:val="-15"/>
        </w:rPr>
        <w:t xml:space="preserve"> </w:t>
      </w:r>
      <w:r>
        <w:t>№</w:t>
      </w:r>
      <w:r>
        <w:rPr>
          <w:spacing w:val="-15"/>
        </w:rPr>
        <w:t xml:space="preserve"> </w:t>
      </w:r>
      <w:r w:rsidRPr="002568B0">
        <w:t>28</w:t>
      </w:r>
      <w:r>
        <w:t>»</w:t>
      </w:r>
      <w:r>
        <w:rPr>
          <w:spacing w:val="-15"/>
        </w:rPr>
        <w:t xml:space="preserve"> </w:t>
      </w:r>
      <w:r>
        <w:t>в</w:t>
      </w:r>
      <w:r>
        <w:rPr>
          <w:spacing w:val="-12"/>
        </w:rPr>
        <w:t xml:space="preserve"> </w:t>
      </w:r>
      <w:r>
        <w:t>соответствии</w:t>
      </w:r>
      <w:r>
        <w:rPr>
          <w:spacing w:val="-15"/>
        </w:rPr>
        <w:t xml:space="preserve"> </w:t>
      </w:r>
      <w:r>
        <w:t>с</w:t>
      </w:r>
      <w:r>
        <w:rPr>
          <w:spacing w:val="-15"/>
        </w:rPr>
        <w:t xml:space="preserve"> </w:t>
      </w:r>
      <w:r>
        <w:t>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F808DF" w:rsidRDefault="00F808DF" w:rsidP="00F808DF">
      <w:pPr>
        <w:pStyle w:val="a4"/>
        <w:ind w:left="0" w:firstLine="0"/>
      </w:pPr>
    </w:p>
    <w:p w:rsidR="00F808DF" w:rsidRPr="004431AD" w:rsidRDefault="00F808DF" w:rsidP="00F808DF">
      <w:pPr>
        <w:jc w:val="center"/>
        <w:rPr>
          <w:b/>
        </w:rPr>
      </w:pPr>
      <w:r w:rsidRPr="004431AD">
        <w:rPr>
          <w:b/>
        </w:rPr>
        <w:t>Календарный учебный график МАОУ «СОШ № 28»</w:t>
      </w:r>
    </w:p>
    <w:p w:rsidR="00F808DF" w:rsidRPr="004431AD" w:rsidRDefault="00F808DF" w:rsidP="00F808DF">
      <w:pPr>
        <w:jc w:val="center"/>
        <w:rPr>
          <w:b/>
        </w:rPr>
      </w:pPr>
      <w:r w:rsidRPr="004431AD">
        <w:rPr>
          <w:b/>
        </w:rPr>
        <w:t>на 202</w:t>
      </w:r>
      <w:r w:rsidR="007D137B">
        <w:rPr>
          <w:b/>
        </w:rPr>
        <w:t>4</w:t>
      </w:r>
      <w:r w:rsidRPr="004431AD">
        <w:rPr>
          <w:b/>
        </w:rPr>
        <w:t>-202</w:t>
      </w:r>
      <w:r w:rsidR="007D137B">
        <w:rPr>
          <w:b/>
        </w:rPr>
        <w:t>5</w:t>
      </w:r>
      <w:r w:rsidRPr="004431AD">
        <w:rPr>
          <w:b/>
        </w:rPr>
        <w:t xml:space="preserve"> учебный год для 1-4 классов</w:t>
      </w:r>
    </w:p>
    <w:p w:rsidR="00F808DF" w:rsidRPr="004431AD" w:rsidRDefault="00F808DF" w:rsidP="00F808DF">
      <w:pPr>
        <w:jc w:val="center"/>
        <w:rPr>
          <w:b/>
        </w:rPr>
      </w:pPr>
    </w:p>
    <w:p w:rsidR="00F808DF" w:rsidRDefault="00F808DF" w:rsidP="00F808DF">
      <w:pPr>
        <w:jc w:val="both"/>
      </w:pPr>
      <w:r w:rsidRPr="004431AD">
        <w:rPr>
          <w:b/>
        </w:rPr>
        <w:t>Дата начала учебного года</w:t>
      </w:r>
      <w:r>
        <w:t xml:space="preserve"> – </w:t>
      </w:r>
      <w:r w:rsidR="007D137B">
        <w:t>2</w:t>
      </w:r>
      <w:r>
        <w:t xml:space="preserve"> сентября 202</w:t>
      </w:r>
      <w:r w:rsidR="007D137B">
        <w:t>4</w:t>
      </w:r>
      <w:r w:rsidR="00B45CE7">
        <w:t xml:space="preserve"> </w:t>
      </w:r>
      <w:r>
        <w:t>года</w:t>
      </w:r>
    </w:p>
    <w:p w:rsidR="00F808DF" w:rsidRDefault="00F808DF" w:rsidP="00F808DF">
      <w:pPr>
        <w:jc w:val="both"/>
      </w:pPr>
      <w:r w:rsidRPr="004431AD">
        <w:rPr>
          <w:b/>
        </w:rPr>
        <w:t>Дата окончания учебного года</w:t>
      </w:r>
      <w:r>
        <w:t xml:space="preserve"> – </w:t>
      </w:r>
      <w:r w:rsidR="007D137B">
        <w:t>26</w:t>
      </w:r>
      <w:r>
        <w:t xml:space="preserve"> мая 202</w:t>
      </w:r>
      <w:r w:rsidR="007D137B">
        <w:t>5</w:t>
      </w:r>
      <w:r>
        <w:t xml:space="preserve"> года</w:t>
      </w:r>
    </w:p>
    <w:p w:rsidR="00F808DF" w:rsidRDefault="00F808DF" w:rsidP="00F808DF">
      <w:pPr>
        <w:jc w:val="both"/>
        <w:rPr>
          <w:b/>
        </w:rPr>
      </w:pPr>
      <w:r w:rsidRPr="004431AD">
        <w:rPr>
          <w:b/>
        </w:rPr>
        <w:t>Пятидневная учебная неделя</w:t>
      </w:r>
    </w:p>
    <w:p w:rsidR="00F808DF" w:rsidRDefault="00F808DF" w:rsidP="00F808DF">
      <w:pPr>
        <w:jc w:val="both"/>
        <w:rPr>
          <w:b/>
        </w:rPr>
      </w:pPr>
    </w:p>
    <w:p w:rsidR="00F808DF" w:rsidRDefault="00F808DF" w:rsidP="00F808DF">
      <w:pPr>
        <w:jc w:val="both"/>
        <w:rPr>
          <w:b/>
        </w:rPr>
      </w:pPr>
      <w:r>
        <w:rPr>
          <w:b/>
        </w:rPr>
        <w:t>Продолжительность учебного года и четвертей:</w:t>
      </w:r>
    </w:p>
    <w:p w:rsidR="00AC3CE6" w:rsidRDefault="00AC3CE6" w:rsidP="00F808DF">
      <w:pPr>
        <w:jc w:val="both"/>
        <w:rPr>
          <w:b/>
        </w:rPr>
      </w:pPr>
    </w:p>
    <w:tbl>
      <w:tblPr>
        <w:tblStyle w:val="af3"/>
        <w:tblW w:w="11231" w:type="dxa"/>
        <w:jc w:val="center"/>
        <w:tblInd w:w="-2276" w:type="dxa"/>
        <w:tblLook w:val="04A0" w:firstRow="1" w:lastRow="0" w:firstColumn="1" w:lastColumn="0" w:noHBand="0" w:noVBand="1"/>
      </w:tblPr>
      <w:tblGrid>
        <w:gridCol w:w="1733"/>
        <w:gridCol w:w="4328"/>
        <w:gridCol w:w="2694"/>
        <w:gridCol w:w="2476"/>
      </w:tblGrid>
      <w:tr w:rsidR="00AC3CE6" w:rsidRPr="00AC3CE6" w:rsidTr="00AC3CE6">
        <w:trPr>
          <w:jc w:val="center"/>
        </w:trPr>
        <w:tc>
          <w:tcPr>
            <w:tcW w:w="1733" w:type="dxa"/>
            <w:vMerge w:val="restart"/>
          </w:tcPr>
          <w:p w:rsidR="00AC3CE6" w:rsidRPr="00AC3CE6" w:rsidRDefault="00AC3CE6" w:rsidP="00AC3CE6">
            <w:pPr>
              <w:jc w:val="center"/>
              <w:rPr>
                <w:b/>
                <w:sz w:val="24"/>
                <w:szCs w:val="24"/>
                <w:lang w:val="en-US"/>
              </w:rPr>
            </w:pPr>
            <w:r w:rsidRPr="00AC3CE6">
              <w:rPr>
                <w:b/>
                <w:sz w:val="24"/>
                <w:szCs w:val="24"/>
                <w:lang w:val="en-US"/>
              </w:rPr>
              <w:t>Четверть</w:t>
            </w:r>
          </w:p>
        </w:tc>
        <w:tc>
          <w:tcPr>
            <w:tcW w:w="4328" w:type="dxa"/>
            <w:vMerge w:val="restart"/>
          </w:tcPr>
          <w:p w:rsidR="00AC3CE6" w:rsidRPr="00AC3CE6" w:rsidRDefault="00AC3CE6" w:rsidP="00AC3CE6">
            <w:pPr>
              <w:jc w:val="center"/>
              <w:rPr>
                <w:b/>
                <w:sz w:val="24"/>
                <w:szCs w:val="24"/>
                <w:lang w:val="en-US"/>
              </w:rPr>
            </w:pPr>
            <w:r w:rsidRPr="00AC3CE6">
              <w:rPr>
                <w:b/>
                <w:sz w:val="24"/>
                <w:szCs w:val="24"/>
                <w:lang w:val="en-US"/>
              </w:rPr>
              <w:t>Сроки</w:t>
            </w:r>
          </w:p>
        </w:tc>
        <w:tc>
          <w:tcPr>
            <w:tcW w:w="5170" w:type="dxa"/>
            <w:gridSpan w:val="2"/>
          </w:tcPr>
          <w:p w:rsidR="00AC3CE6" w:rsidRPr="00AC3CE6" w:rsidRDefault="00AC3CE6" w:rsidP="00AC3CE6">
            <w:pPr>
              <w:jc w:val="center"/>
              <w:rPr>
                <w:b/>
                <w:sz w:val="24"/>
                <w:szCs w:val="24"/>
                <w:lang w:val="en-US"/>
              </w:rPr>
            </w:pPr>
            <w:r w:rsidRPr="00AC3CE6">
              <w:rPr>
                <w:b/>
                <w:sz w:val="24"/>
                <w:szCs w:val="24"/>
                <w:lang w:val="en-US"/>
              </w:rPr>
              <w:t>Продолжительность</w:t>
            </w:r>
          </w:p>
        </w:tc>
      </w:tr>
      <w:tr w:rsidR="00AC3CE6" w:rsidRPr="00AC3CE6" w:rsidTr="00AC3CE6">
        <w:trPr>
          <w:jc w:val="center"/>
        </w:trPr>
        <w:tc>
          <w:tcPr>
            <w:tcW w:w="1733" w:type="dxa"/>
            <w:vMerge/>
          </w:tcPr>
          <w:p w:rsidR="00AC3CE6" w:rsidRPr="00AC3CE6" w:rsidRDefault="00AC3CE6" w:rsidP="00AC3CE6">
            <w:pPr>
              <w:jc w:val="center"/>
              <w:rPr>
                <w:b/>
                <w:sz w:val="24"/>
                <w:szCs w:val="24"/>
                <w:lang w:val="en-US"/>
              </w:rPr>
            </w:pPr>
          </w:p>
        </w:tc>
        <w:tc>
          <w:tcPr>
            <w:tcW w:w="4328" w:type="dxa"/>
            <w:vMerge/>
          </w:tcPr>
          <w:p w:rsidR="00AC3CE6" w:rsidRPr="00AC3CE6" w:rsidRDefault="00AC3CE6" w:rsidP="00AC3CE6">
            <w:pPr>
              <w:jc w:val="center"/>
              <w:rPr>
                <w:b/>
                <w:sz w:val="24"/>
                <w:szCs w:val="24"/>
                <w:lang w:val="en-US"/>
              </w:rPr>
            </w:pPr>
          </w:p>
        </w:tc>
        <w:tc>
          <w:tcPr>
            <w:tcW w:w="2694" w:type="dxa"/>
          </w:tcPr>
          <w:p w:rsidR="00AC3CE6" w:rsidRPr="00AC3CE6" w:rsidRDefault="00AC3CE6" w:rsidP="00AC3CE6">
            <w:pPr>
              <w:jc w:val="center"/>
              <w:rPr>
                <w:b/>
                <w:sz w:val="24"/>
                <w:szCs w:val="24"/>
                <w:lang w:val="en-US"/>
              </w:rPr>
            </w:pPr>
            <w:r w:rsidRPr="00AC3CE6">
              <w:rPr>
                <w:b/>
                <w:sz w:val="24"/>
                <w:szCs w:val="24"/>
                <w:lang w:val="en-US"/>
              </w:rPr>
              <w:t>Дней</w:t>
            </w:r>
          </w:p>
        </w:tc>
        <w:tc>
          <w:tcPr>
            <w:tcW w:w="2476" w:type="dxa"/>
          </w:tcPr>
          <w:p w:rsidR="00AC3CE6" w:rsidRPr="00AC3CE6" w:rsidRDefault="00AC3CE6" w:rsidP="00AC3CE6">
            <w:pPr>
              <w:jc w:val="center"/>
              <w:rPr>
                <w:b/>
                <w:sz w:val="24"/>
                <w:szCs w:val="24"/>
                <w:lang w:val="en-US"/>
              </w:rPr>
            </w:pPr>
            <w:r w:rsidRPr="00AC3CE6">
              <w:rPr>
                <w:b/>
                <w:sz w:val="24"/>
                <w:szCs w:val="24"/>
                <w:lang w:val="en-US"/>
              </w:rPr>
              <w:t>Недель</w:t>
            </w:r>
          </w:p>
        </w:tc>
      </w:tr>
      <w:tr w:rsidR="00AC3CE6" w:rsidRPr="00AC3CE6" w:rsidTr="00AC3CE6">
        <w:trPr>
          <w:jc w:val="center"/>
        </w:trPr>
        <w:tc>
          <w:tcPr>
            <w:tcW w:w="1733" w:type="dxa"/>
          </w:tcPr>
          <w:p w:rsidR="00AC3CE6" w:rsidRPr="00AC3CE6" w:rsidRDefault="00AC3CE6" w:rsidP="00AC3CE6">
            <w:pPr>
              <w:jc w:val="center"/>
              <w:rPr>
                <w:sz w:val="24"/>
                <w:szCs w:val="24"/>
                <w:lang w:val="en-US"/>
              </w:rPr>
            </w:pPr>
            <w:r w:rsidRPr="00AC3CE6">
              <w:rPr>
                <w:sz w:val="24"/>
                <w:szCs w:val="24"/>
                <w:lang w:val="en-US"/>
              </w:rPr>
              <w:t>1</w:t>
            </w:r>
          </w:p>
        </w:tc>
        <w:tc>
          <w:tcPr>
            <w:tcW w:w="4328" w:type="dxa"/>
          </w:tcPr>
          <w:p w:rsidR="00AC3CE6" w:rsidRPr="00AC3CE6" w:rsidRDefault="00AC3CE6" w:rsidP="00AC3CE6">
            <w:pPr>
              <w:jc w:val="both"/>
              <w:rPr>
                <w:sz w:val="24"/>
                <w:szCs w:val="24"/>
              </w:rPr>
            </w:pPr>
            <w:r w:rsidRPr="00AC3CE6">
              <w:rPr>
                <w:sz w:val="24"/>
                <w:szCs w:val="24"/>
                <w:lang w:val="en-US"/>
              </w:rPr>
              <w:t>0</w:t>
            </w:r>
            <w:r w:rsidRPr="00AC3CE6">
              <w:rPr>
                <w:sz w:val="24"/>
                <w:szCs w:val="24"/>
              </w:rPr>
              <w:t>2</w:t>
            </w:r>
            <w:r w:rsidRPr="00AC3CE6">
              <w:rPr>
                <w:sz w:val="24"/>
                <w:szCs w:val="24"/>
                <w:lang w:val="en-US"/>
              </w:rPr>
              <w:t>.09.2</w:t>
            </w:r>
            <w:r w:rsidRPr="00AC3CE6">
              <w:rPr>
                <w:sz w:val="24"/>
                <w:szCs w:val="24"/>
              </w:rPr>
              <w:t>4</w:t>
            </w:r>
            <w:r w:rsidRPr="00AC3CE6">
              <w:rPr>
                <w:sz w:val="24"/>
                <w:szCs w:val="24"/>
                <w:lang w:val="en-US"/>
              </w:rPr>
              <w:t>-</w:t>
            </w:r>
            <w:r w:rsidRPr="00AC3CE6">
              <w:rPr>
                <w:sz w:val="24"/>
                <w:szCs w:val="24"/>
              </w:rPr>
              <w:t>27</w:t>
            </w:r>
            <w:r w:rsidRPr="00AC3CE6">
              <w:rPr>
                <w:sz w:val="24"/>
                <w:szCs w:val="24"/>
                <w:lang w:val="en-US"/>
              </w:rPr>
              <w:t>.1</w:t>
            </w:r>
            <w:r w:rsidRPr="00AC3CE6">
              <w:rPr>
                <w:sz w:val="24"/>
                <w:szCs w:val="24"/>
              </w:rPr>
              <w:t>0</w:t>
            </w:r>
            <w:r w:rsidRPr="00AC3CE6">
              <w:rPr>
                <w:sz w:val="24"/>
                <w:szCs w:val="24"/>
                <w:lang w:val="en-US"/>
              </w:rPr>
              <w:t>.2</w:t>
            </w:r>
            <w:r w:rsidRPr="00AC3CE6">
              <w:rPr>
                <w:sz w:val="24"/>
                <w:szCs w:val="24"/>
              </w:rPr>
              <w:t>4</w:t>
            </w:r>
          </w:p>
        </w:tc>
        <w:tc>
          <w:tcPr>
            <w:tcW w:w="2694" w:type="dxa"/>
          </w:tcPr>
          <w:p w:rsidR="00AC3CE6" w:rsidRPr="00AC3CE6" w:rsidRDefault="00AC3CE6" w:rsidP="00AC3CE6">
            <w:pPr>
              <w:jc w:val="both"/>
              <w:rPr>
                <w:sz w:val="24"/>
                <w:szCs w:val="24"/>
                <w:lang w:val="en-US"/>
              </w:rPr>
            </w:pPr>
            <w:r w:rsidRPr="00AC3CE6">
              <w:rPr>
                <w:sz w:val="24"/>
                <w:szCs w:val="24"/>
                <w:lang w:val="en-US"/>
              </w:rPr>
              <w:t>4</w:t>
            </w:r>
            <w:r w:rsidRPr="00AC3CE6">
              <w:rPr>
                <w:sz w:val="24"/>
                <w:szCs w:val="24"/>
              </w:rPr>
              <w:t>0</w:t>
            </w:r>
            <w:r w:rsidRPr="00AC3CE6">
              <w:rPr>
                <w:sz w:val="24"/>
                <w:szCs w:val="24"/>
                <w:lang w:val="en-US"/>
              </w:rPr>
              <w:t xml:space="preserve"> дней</w:t>
            </w:r>
          </w:p>
        </w:tc>
        <w:tc>
          <w:tcPr>
            <w:tcW w:w="2476" w:type="dxa"/>
          </w:tcPr>
          <w:p w:rsidR="00AC3CE6" w:rsidRPr="00AC3CE6" w:rsidRDefault="00AC3CE6" w:rsidP="00AC3CE6">
            <w:pPr>
              <w:jc w:val="both"/>
              <w:rPr>
                <w:sz w:val="24"/>
                <w:szCs w:val="24"/>
              </w:rPr>
            </w:pPr>
            <w:r w:rsidRPr="00AC3CE6">
              <w:rPr>
                <w:sz w:val="24"/>
                <w:szCs w:val="24"/>
              </w:rPr>
              <w:t>8 недель</w:t>
            </w:r>
          </w:p>
        </w:tc>
      </w:tr>
      <w:tr w:rsidR="00AC3CE6" w:rsidRPr="00AC3CE6" w:rsidTr="00AC3CE6">
        <w:trPr>
          <w:jc w:val="center"/>
        </w:trPr>
        <w:tc>
          <w:tcPr>
            <w:tcW w:w="1733" w:type="dxa"/>
          </w:tcPr>
          <w:p w:rsidR="00AC3CE6" w:rsidRPr="00AC3CE6" w:rsidRDefault="00AC3CE6" w:rsidP="00AC3CE6">
            <w:pPr>
              <w:jc w:val="center"/>
              <w:rPr>
                <w:sz w:val="24"/>
                <w:szCs w:val="24"/>
                <w:lang w:val="en-US"/>
              </w:rPr>
            </w:pPr>
            <w:r w:rsidRPr="00AC3CE6">
              <w:rPr>
                <w:sz w:val="24"/>
                <w:szCs w:val="24"/>
                <w:lang w:val="en-US"/>
              </w:rPr>
              <w:t>2</w:t>
            </w:r>
          </w:p>
        </w:tc>
        <w:tc>
          <w:tcPr>
            <w:tcW w:w="4328" w:type="dxa"/>
          </w:tcPr>
          <w:p w:rsidR="00AC3CE6" w:rsidRPr="00AC3CE6" w:rsidRDefault="00AC3CE6" w:rsidP="00AC3CE6">
            <w:pPr>
              <w:jc w:val="both"/>
              <w:rPr>
                <w:sz w:val="24"/>
                <w:szCs w:val="24"/>
              </w:rPr>
            </w:pPr>
            <w:r w:rsidRPr="00AC3CE6">
              <w:rPr>
                <w:sz w:val="24"/>
                <w:szCs w:val="24"/>
                <w:lang w:val="en-US"/>
              </w:rPr>
              <w:t>0</w:t>
            </w:r>
            <w:r w:rsidRPr="00AC3CE6">
              <w:rPr>
                <w:sz w:val="24"/>
                <w:szCs w:val="24"/>
              </w:rPr>
              <w:t>5</w:t>
            </w:r>
            <w:r w:rsidRPr="00AC3CE6">
              <w:rPr>
                <w:sz w:val="24"/>
                <w:szCs w:val="24"/>
                <w:lang w:val="en-US"/>
              </w:rPr>
              <w:t>.11.23-2</w:t>
            </w:r>
            <w:r w:rsidRPr="00AC3CE6">
              <w:rPr>
                <w:sz w:val="24"/>
                <w:szCs w:val="24"/>
              </w:rPr>
              <w:t>9</w:t>
            </w:r>
            <w:r w:rsidRPr="00AC3CE6">
              <w:rPr>
                <w:sz w:val="24"/>
                <w:szCs w:val="24"/>
                <w:lang w:val="en-US"/>
              </w:rPr>
              <w:t>.12.2</w:t>
            </w:r>
            <w:r w:rsidRPr="00AC3CE6">
              <w:rPr>
                <w:sz w:val="24"/>
                <w:szCs w:val="24"/>
              </w:rPr>
              <w:t>4</w:t>
            </w:r>
          </w:p>
        </w:tc>
        <w:tc>
          <w:tcPr>
            <w:tcW w:w="2694" w:type="dxa"/>
          </w:tcPr>
          <w:p w:rsidR="00AC3CE6" w:rsidRPr="00AC3CE6" w:rsidRDefault="00AC3CE6" w:rsidP="00AC3CE6">
            <w:pPr>
              <w:jc w:val="both"/>
              <w:rPr>
                <w:sz w:val="24"/>
                <w:szCs w:val="24"/>
              </w:rPr>
            </w:pPr>
            <w:r w:rsidRPr="00AC3CE6">
              <w:rPr>
                <w:sz w:val="24"/>
                <w:szCs w:val="24"/>
                <w:lang w:val="en-US"/>
              </w:rPr>
              <w:t>3</w:t>
            </w:r>
            <w:r w:rsidRPr="00AC3CE6">
              <w:rPr>
                <w:sz w:val="24"/>
                <w:szCs w:val="24"/>
              </w:rPr>
              <w:t>9</w:t>
            </w:r>
            <w:r w:rsidRPr="00AC3CE6">
              <w:rPr>
                <w:sz w:val="24"/>
                <w:szCs w:val="24"/>
                <w:lang w:val="en-US"/>
              </w:rPr>
              <w:t xml:space="preserve"> дн</w:t>
            </w:r>
            <w:r w:rsidRPr="00AC3CE6">
              <w:rPr>
                <w:sz w:val="24"/>
                <w:szCs w:val="24"/>
              </w:rPr>
              <w:t>ей</w:t>
            </w:r>
          </w:p>
        </w:tc>
        <w:tc>
          <w:tcPr>
            <w:tcW w:w="2476" w:type="dxa"/>
          </w:tcPr>
          <w:p w:rsidR="00AC3CE6" w:rsidRPr="00AC3CE6" w:rsidRDefault="00AC3CE6" w:rsidP="00AC3CE6">
            <w:pPr>
              <w:jc w:val="both"/>
              <w:rPr>
                <w:sz w:val="24"/>
                <w:szCs w:val="24"/>
                <w:lang w:val="en-US"/>
              </w:rPr>
            </w:pPr>
            <w:r w:rsidRPr="00AC3CE6">
              <w:rPr>
                <w:sz w:val="24"/>
                <w:szCs w:val="24"/>
              </w:rPr>
              <w:t>7</w:t>
            </w:r>
            <w:r w:rsidRPr="00AC3CE6">
              <w:rPr>
                <w:sz w:val="24"/>
                <w:szCs w:val="24"/>
                <w:lang w:val="en-US"/>
              </w:rPr>
              <w:t xml:space="preserve"> недель 4 дня</w:t>
            </w:r>
          </w:p>
        </w:tc>
      </w:tr>
      <w:tr w:rsidR="00AC3CE6" w:rsidRPr="00AC3CE6" w:rsidTr="00AC3CE6">
        <w:trPr>
          <w:jc w:val="center"/>
        </w:trPr>
        <w:tc>
          <w:tcPr>
            <w:tcW w:w="1733" w:type="dxa"/>
          </w:tcPr>
          <w:p w:rsidR="00AC3CE6" w:rsidRPr="00AC3CE6" w:rsidRDefault="00AC3CE6" w:rsidP="00AC3CE6">
            <w:pPr>
              <w:jc w:val="center"/>
              <w:rPr>
                <w:sz w:val="24"/>
                <w:szCs w:val="24"/>
                <w:lang w:val="en-US"/>
              </w:rPr>
            </w:pPr>
            <w:r w:rsidRPr="00AC3CE6">
              <w:rPr>
                <w:sz w:val="24"/>
                <w:szCs w:val="24"/>
                <w:lang w:val="en-US"/>
              </w:rPr>
              <w:t>3</w:t>
            </w:r>
          </w:p>
        </w:tc>
        <w:tc>
          <w:tcPr>
            <w:tcW w:w="4328" w:type="dxa"/>
          </w:tcPr>
          <w:p w:rsidR="00AC3CE6" w:rsidRPr="00AC3CE6" w:rsidRDefault="00AC3CE6" w:rsidP="00AC3CE6">
            <w:pPr>
              <w:jc w:val="both"/>
              <w:rPr>
                <w:sz w:val="24"/>
                <w:szCs w:val="24"/>
              </w:rPr>
            </w:pPr>
            <w:r w:rsidRPr="00AC3CE6">
              <w:rPr>
                <w:sz w:val="24"/>
                <w:szCs w:val="24"/>
                <w:lang w:val="en-US"/>
              </w:rPr>
              <w:t>1</w:t>
            </w:r>
            <w:r w:rsidRPr="00AC3CE6">
              <w:rPr>
                <w:sz w:val="24"/>
                <w:szCs w:val="24"/>
              </w:rPr>
              <w:t>3</w:t>
            </w:r>
            <w:r w:rsidRPr="00AC3CE6">
              <w:rPr>
                <w:sz w:val="24"/>
                <w:szCs w:val="24"/>
                <w:lang w:val="en-US"/>
              </w:rPr>
              <w:t>.01.2</w:t>
            </w:r>
            <w:r w:rsidRPr="00AC3CE6">
              <w:rPr>
                <w:sz w:val="24"/>
                <w:szCs w:val="24"/>
              </w:rPr>
              <w:t>5</w:t>
            </w:r>
            <w:r w:rsidRPr="00AC3CE6">
              <w:rPr>
                <w:sz w:val="24"/>
                <w:szCs w:val="24"/>
                <w:lang w:val="en-US"/>
              </w:rPr>
              <w:t>-2</w:t>
            </w:r>
            <w:r w:rsidRPr="00AC3CE6">
              <w:rPr>
                <w:sz w:val="24"/>
                <w:szCs w:val="24"/>
              </w:rPr>
              <w:t>3</w:t>
            </w:r>
            <w:r w:rsidRPr="00AC3CE6">
              <w:rPr>
                <w:sz w:val="24"/>
                <w:szCs w:val="24"/>
                <w:lang w:val="en-US"/>
              </w:rPr>
              <w:t>.03.2</w:t>
            </w:r>
            <w:r w:rsidRPr="00AC3CE6">
              <w:rPr>
                <w:sz w:val="24"/>
                <w:szCs w:val="24"/>
              </w:rPr>
              <w:t>5</w:t>
            </w:r>
          </w:p>
          <w:p w:rsidR="00AC3CE6" w:rsidRPr="00AC3CE6" w:rsidRDefault="00AC3CE6" w:rsidP="00AC3CE6">
            <w:pPr>
              <w:jc w:val="both"/>
              <w:rPr>
                <w:i/>
                <w:sz w:val="24"/>
                <w:szCs w:val="24"/>
                <w:lang w:val="en-US"/>
              </w:rPr>
            </w:pPr>
          </w:p>
        </w:tc>
        <w:tc>
          <w:tcPr>
            <w:tcW w:w="2694" w:type="dxa"/>
          </w:tcPr>
          <w:p w:rsidR="00AC3CE6" w:rsidRPr="00AC3CE6" w:rsidRDefault="00AC3CE6" w:rsidP="00AC3CE6">
            <w:pPr>
              <w:jc w:val="both"/>
              <w:rPr>
                <w:sz w:val="24"/>
                <w:szCs w:val="24"/>
                <w:lang w:val="en-US"/>
              </w:rPr>
            </w:pPr>
            <w:r w:rsidRPr="00AC3CE6">
              <w:rPr>
                <w:sz w:val="24"/>
                <w:szCs w:val="24"/>
                <w:lang w:val="en-US"/>
              </w:rPr>
              <w:t>50 (2-4 классы) дней</w:t>
            </w:r>
          </w:p>
          <w:p w:rsidR="00AC3CE6" w:rsidRPr="00AC3CE6" w:rsidRDefault="00AC3CE6" w:rsidP="00AC3CE6">
            <w:pPr>
              <w:jc w:val="both"/>
              <w:rPr>
                <w:sz w:val="24"/>
                <w:szCs w:val="24"/>
                <w:lang w:val="en-US"/>
              </w:rPr>
            </w:pPr>
            <w:r w:rsidRPr="00AC3CE6">
              <w:rPr>
                <w:sz w:val="24"/>
                <w:szCs w:val="24"/>
                <w:lang w:val="en-US"/>
              </w:rPr>
              <w:t>45 (1 классы) дней</w:t>
            </w:r>
          </w:p>
        </w:tc>
        <w:tc>
          <w:tcPr>
            <w:tcW w:w="2476" w:type="dxa"/>
          </w:tcPr>
          <w:p w:rsidR="00AC3CE6" w:rsidRPr="00AC3CE6" w:rsidRDefault="00AC3CE6" w:rsidP="00AC3CE6">
            <w:pPr>
              <w:jc w:val="both"/>
              <w:rPr>
                <w:sz w:val="24"/>
                <w:szCs w:val="24"/>
                <w:lang w:val="en-US"/>
              </w:rPr>
            </w:pPr>
            <w:r w:rsidRPr="00AC3CE6">
              <w:rPr>
                <w:sz w:val="24"/>
                <w:szCs w:val="24"/>
                <w:lang w:val="en-US"/>
              </w:rPr>
              <w:t>10 недель</w:t>
            </w:r>
          </w:p>
          <w:p w:rsidR="00AC3CE6" w:rsidRPr="00AC3CE6" w:rsidRDefault="00AC3CE6" w:rsidP="00AC3CE6">
            <w:pPr>
              <w:jc w:val="both"/>
              <w:rPr>
                <w:sz w:val="24"/>
                <w:szCs w:val="24"/>
                <w:lang w:val="en-US"/>
              </w:rPr>
            </w:pPr>
            <w:r w:rsidRPr="00AC3CE6">
              <w:rPr>
                <w:sz w:val="24"/>
                <w:szCs w:val="24"/>
                <w:lang w:val="en-US"/>
              </w:rPr>
              <w:t>9 недель</w:t>
            </w:r>
          </w:p>
        </w:tc>
      </w:tr>
      <w:tr w:rsidR="00AC3CE6" w:rsidRPr="00AC3CE6" w:rsidTr="00AC3CE6">
        <w:trPr>
          <w:jc w:val="center"/>
        </w:trPr>
        <w:tc>
          <w:tcPr>
            <w:tcW w:w="1733" w:type="dxa"/>
          </w:tcPr>
          <w:p w:rsidR="00AC3CE6" w:rsidRPr="00AC3CE6" w:rsidRDefault="00AC3CE6" w:rsidP="00AC3CE6">
            <w:pPr>
              <w:jc w:val="center"/>
              <w:rPr>
                <w:sz w:val="24"/>
                <w:szCs w:val="24"/>
                <w:lang w:val="en-US"/>
              </w:rPr>
            </w:pPr>
            <w:r w:rsidRPr="00AC3CE6">
              <w:rPr>
                <w:sz w:val="24"/>
                <w:szCs w:val="24"/>
                <w:lang w:val="en-US"/>
              </w:rPr>
              <w:t>4</w:t>
            </w:r>
          </w:p>
        </w:tc>
        <w:tc>
          <w:tcPr>
            <w:tcW w:w="4328" w:type="dxa"/>
          </w:tcPr>
          <w:p w:rsidR="00AC3CE6" w:rsidRPr="00AC3CE6" w:rsidRDefault="00AC3CE6" w:rsidP="00AC3CE6">
            <w:pPr>
              <w:jc w:val="both"/>
              <w:rPr>
                <w:sz w:val="24"/>
                <w:szCs w:val="24"/>
              </w:rPr>
            </w:pPr>
            <w:r w:rsidRPr="00AC3CE6">
              <w:rPr>
                <w:sz w:val="24"/>
                <w:szCs w:val="24"/>
              </w:rPr>
              <w:t>31</w:t>
            </w:r>
            <w:r w:rsidRPr="00AC3CE6">
              <w:rPr>
                <w:sz w:val="24"/>
                <w:szCs w:val="24"/>
                <w:lang w:val="en-US"/>
              </w:rPr>
              <w:t>.0</w:t>
            </w:r>
            <w:r w:rsidRPr="00AC3CE6">
              <w:rPr>
                <w:sz w:val="24"/>
                <w:szCs w:val="24"/>
              </w:rPr>
              <w:t>3</w:t>
            </w:r>
            <w:r w:rsidRPr="00AC3CE6">
              <w:rPr>
                <w:sz w:val="24"/>
                <w:szCs w:val="24"/>
                <w:lang w:val="en-US"/>
              </w:rPr>
              <w:t>.2</w:t>
            </w:r>
            <w:r w:rsidRPr="00AC3CE6">
              <w:rPr>
                <w:sz w:val="24"/>
                <w:szCs w:val="24"/>
              </w:rPr>
              <w:t>5</w:t>
            </w:r>
            <w:r w:rsidRPr="00AC3CE6">
              <w:rPr>
                <w:sz w:val="24"/>
                <w:szCs w:val="24"/>
                <w:lang w:val="en-US"/>
              </w:rPr>
              <w:t>-</w:t>
            </w:r>
            <w:r w:rsidRPr="00AC3CE6">
              <w:rPr>
                <w:sz w:val="24"/>
                <w:szCs w:val="24"/>
              </w:rPr>
              <w:t>26</w:t>
            </w:r>
            <w:r w:rsidRPr="00AC3CE6">
              <w:rPr>
                <w:sz w:val="24"/>
                <w:szCs w:val="24"/>
                <w:lang w:val="en-US"/>
              </w:rPr>
              <w:t>.05.2</w:t>
            </w:r>
            <w:r w:rsidRPr="00AC3CE6">
              <w:rPr>
                <w:sz w:val="24"/>
                <w:szCs w:val="24"/>
              </w:rPr>
              <w:t>5</w:t>
            </w:r>
          </w:p>
        </w:tc>
        <w:tc>
          <w:tcPr>
            <w:tcW w:w="2694" w:type="dxa"/>
          </w:tcPr>
          <w:p w:rsidR="00AC3CE6" w:rsidRPr="00AC3CE6" w:rsidRDefault="00AC3CE6" w:rsidP="00AC3CE6">
            <w:pPr>
              <w:jc w:val="both"/>
              <w:rPr>
                <w:sz w:val="24"/>
                <w:szCs w:val="24"/>
                <w:lang w:val="en-US"/>
              </w:rPr>
            </w:pPr>
            <w:r w:rsidRPr="00AC3CE6">
              <w:rPr>
                <w:sz w:val="24"/>
                <w:szCs w:val="24"/>
                <w:lang w:val="en-US"/>
              </w:rPr>
              <w:t>4</w:t>
            </w:r>
            <w:r w:rsidRPr="00AC3CE6">
              <w:rPr>
                <w:sz w:val="24"/>
                <w:szCs w:val="24"/>
              </w:rPr>
              <w:t>1</w:t>
            </w:r>
            <w:r w:rsidRPr="00AC3CE6">
              <w:rPr>
                <w:sz w:val="24"/>
                <w:szCs w:val="24"/>
                <w:lang w:val="en-US"/>
              </w:rPr>
              <w:t xml:space="preserve"> дней</w:t>
            </w:r>
          </w:p>
        </w:tc>
        <w:tc>
          <w:tcPr>
            <w:tcW w:w="2476" w:type="dxa"/>
          </w:tcPr>
          <w:p w:rsidR="00AC3CE6" w:rsidRPr="00AC3CE6" w:rsidRDefault="00AC3CE6" w:rsidP="00AC3CE6">
            <w:pPr>
              <w:jc w:val="both"/>
              <w:rPr>
                <w:sz w:val="24"/>
                <w:szCs w:val="24"/>
              </w:rPr>
            </w:pPr>
            <w:r w:rsidRPr="00AC3CE6">
              <w:rPr>
                <w:sz w:val="24"/>
                <w:szCs w:val="24"/>
                <w:lang w:val="en-US"/>
              </w:rPr>
              <w:t>8 недель</w:t>
            </w:r>
            <w:r w:rsidRPr="00AC3CE6">
              <w:rPr>
                <w:sz w:val="24"/>
                <w:szCs w:val="24"/>
              </w:rPr>
              <w:t xml:space="preserve"> 1 день</w:t>
            </w:r>
          </w:p>
        </w:tc>
      </w:tr>
      <w:tr w:rsidR="00AC3CE6" w:rsidRPr="00AC3CE6" w:rsidTr="00AC3CE6">
        <w:trPr>
          <w:jc w:val="center"/>
        </w:trPr>
        <w:tc>
          <w:tcPr>
            <w:tcW w:w="1733" w:type="dxa"/>
          </w:tcPr>
          <w:p w:rsidR="00AC3CE6" w:rsidRPr="00AC3CE6" w:rsidRDefault="00AC3CE6" w:rsidP="00AC3CE6">
            <w:pPr>
              <w:jc w:val="center"/>
              <w:rPr>
                <w:sz w:val="24"/>
                <w:szCs w:val="24"/>
                <w:lang w:val="en-US"/>
              </w:rPr>
            </w:pPr>
            <w:r w:rsidRPr="00AC3CE6">
              <w:rPr>
                <w:sz w:val="24"/>
                <w:szCs w:val="24"/>
                <w:lang w:val="en-US"/>
              </w:rPr>
              <w:t>Учебный год</w:t>
            </w:r>
          </w:p>
        </w:tc>
        <w:tc>
          <w:tcPr>
            <w:tcW w:w="4328" w:type="dxa"/>
          </w:tcPr>
          <w:p w:rsidR="00AC3CE6" w:rsidRPr="00AC3CE6" w:rsidRDefault="00AC3CE6" w:rsidP="00AC3CE6">
            <w:pPr>
              <w:jc w:val="both"/>
              <w:rPr>
                <w:sz w:val="24"/>
                <w:szCs w:val="24"/>
              </w:rPr>
            </w:pPr>
            <w:r w:rsidRPr="00AC3CE6">
              <w:rPr>
                <w:sz w:val="24"/>
                <w:szCs w:val="24"/>
              </w:rPr>
              <w:t>Неучебные  дни – 04.11.2023 г., 01.05.2025 г., 02.05.2025 г., 09.05.2025 г.</w:t>
            </w:r>
          </w:p>
        </w:tc>
        <w:tc>
          <w:tcPr>
            <w:tcW w:w="2694" w:type="dxa"/>
          </w:tcPr>
          <w:p w:rsidR="00AC3CE6" w:rsidRPr="00AC3CE6" w:rsidRDefault="00AC3CE6" w:rsidP="00AC3CE6">
            <w:pPr>
              <w:jc w:val="both"/>
              <w:rPr>
                <w:sz w:val="24"/>
                <w:szCs w:val="24"/>
              </w:rPr>
            </w:pPr>
            <w:r w:rsidRPr="00AC3CE6">
              <w:rPr>
                <w:sz w:val="24"/>
                <w:szCs w:val="24"/>
              </w:rPr>
              <w:t>170 (2-4 классы)</w:t>
            </w:r>
          </w:p>
          <w:p w:rsidR="00AC3CE6" w:rsidRPr="00AC3CE6" w:rsidRDefault="00AC3CE6" w:rsidP="00AC3CE6">
            <w:pPr>
              <w:jc w:val="both"/>
              <w:rPr>
                <w:sz w:val="24"/>
                <w:szCs w:val="24"/>
              </w:rPr>
            </w:pPr>
            <w:r w:rsidRPr="00AC3CE6">
              <w:rPr>
                <w:sz w:val="24"/>
                <w:szCs w:val="24"/>
              </w:rPr>
              <w:t>165 (1 классы)</w:t>
            </w:r>
          </w:p>
        </w:tc>
        <w:tc>
          <w:tcPr>
            <w:tcW w:w="2476" w:type="dxa"/>
          </w:tcPr>
          <w:p w:rsidR="00AC3CE6" w:rsidRPr="00AC3CE6" w:rsidRDefault="00AC3CE6" w:rsidP="00AC3CE6">
            <w:pPr>
              <w:jc w:val="both"/>
              <w:rPr>
                <w:sz w:val="24"/>
                <w:szCs w:val="24"/>
              </w:rPr>
            </w:pPr>
            <w:r w:rsidRPr="00AC3CE6">
              <w:rPr>
                <w:sz w:val="24"/>
                <w:szCs w:val="24"/>
              </w:rPr>
              <w:t>34 (2-4 классы)</w:t>
            </w:r>
          </w:p>
          <w:p w:rsidR="00AC3CE6" w:rsidRPr="00AC3CE6" w:rsidRDefault="00AC3CE6" w:rsidP="00AC3CE6">
            <w:pPr>
              <w:jc w:val="both"/>
              <w:rPr>
                <w:sz w:val="24"/>
                <w:szCs w:val="24"/>
              </w:rPr>
            </w:pPr>
            <w:r w:rsidRPr="00AC3CE6">
              <w:rPr>
                <w:sz w:val="24"/>
                <w:szCs w:val="24"/>
              </w:rPr>
              <w:t>33 (1 классы)</w:t>
            </w:r>
          </w:p>
        </w:tc>
      </w:tr>
    </w:tbl>
    <w:p w:rsidR="00AC3CE6" w:rsidRDefault="00AC3CE6" w:rsidP="00F808DF">
      <w:pPr>
        <w:jc w:val="both"/>
        <w:rPr>
          <w:b/>
        </w:rPr>
      </w:pPr>
    </w:p>
    <w:p w:rsidR="00AC3CE6" w:rsidRPr="00AC3CE6" w:rsidRDefault="00AC3CE6" w:rsidP="00AC3CE6">
      <w:pPr>
        <w:jc w:val="both"/>
        <w:rPr>
          <w:b/>
        </w:rPr>
      </w:pPr>
    </w:p>
    <w:p w:rsidR="00AC3CE6" w:rsidRPr="00AC3CE6" w:rsidRDefault="00AC3CE6" w:rsidP="00AC3CE6">
      <w:pPr>
        <w:jc w:val="both"/>
        <w:rPr>
          <w:b/>
          <w:sz w:val="24"/>
          <w:szCs w:val="24"/>
        </w:rPr>
      </w:pPr>
      <w:r w:rsidRPr="00AC3CE6">
        <w:rPr>
          <w:b/>
          <w:sz w:val="24"/>
          <w:szCs w:val="24"/>
        </w:rPr>
        <w:t>Сроки и продолжительность каникул:</w:t>
      </w:r>
    </w:p>
    <w:p w:rsidR="00F808DF" w:rsidRDefault="00F808DF" w:rsidP="00F808DF">
      <w:pPr>
        <w:jc w:val="both"/>
        <w:rPr>
          <w:b/>
        </w:rPr>
      </w:pPr>
    </w:p>
    <w:tbl>
      <w:tblPr>
        <w:tblStyle w:val="af3"/>
        <w:tblW w:w="11199" w:type="dxa"/>
        <w:tblInd w:w="-318" w:type="dxa"/>
        <w:tblLook w:val="04A0" w:firstRow="1" w:lastRow="0" w:firstColumn="1" w:lastColumn="0" w:noHBand="0" w:noVBand="1"/>
      </w:tblPr>
      <w:tblGrid>
        <w:gridCol w:w="4098"/>
        <w:gridCol w:w="3031"/>
        <w:gridCol w:w="4070"/>
      </w:tblGrid>
      <w:tr w:rsidR="00AC3CE6" w:rsidRPr="00AC3CE6" w:rsidTr="00AC3CE6">
        <w:tc>
          <w:tcPr>
            <w:tcW w:w="4098" w:type="dxa"/>
          </w:tcPr>
          <w:p w:rsidR="00AC3CE6" w:rsidRPr="00AC3CE6" w:rsidRDefault="00AC3CE6" w:rsidP="00AC3CE6">
            <w:pPr>
              <w:jc w:val="both"/>
              <w:rPr>
                <w:sz w:val="24"/>
                <w:szCs w:val="24"/>
              </w:rPr>
            </w:pPr>
          </w:p>
        </w:tc>
        <w:tc>
          <w:tcPr>
            <w:tcW w:w="3031" w:type="dxa"/>
          </w:tcPr>
          <w:p w:rsidR="00AC3CE6" w:rsidRPr="00AC3CE6" w:rsidRDefault="00AC3CE6" w:rsidP="00AC3CE6">
            <w:pPr>
              <w:jc w:val="center"/>
              <w:rPr>
                <w:b/>
                <w:sz w:val="24"/>
                <w:szCs w:val="24"/>
              </w:rPr>
            </w:pPr>
            <w:r w:rsidRPr="00AC3CE6">
              <w:rPr>
                <w:b/>
                <w:sz w:val="24"/>
                <w:szCs w:val="24"/>
              </w:rPr>
              <w:t>Сроки</w:t>
            </w:r>
          </w:p>
        </w:tc>
        <w:tc>
          <w:tcPr>
            <w:tcW w:w="4070" w:type="dxa"/>
          </w:tcPr>
          <w:p w:rsidR="00AC3CE6" w:rsidRPr="00AC3CE6" w:rsidRDefault="00AC3CE6" w:rsidP="00AC3CE6">
            <w:pPr>
              <w:jc w:val="center"/>
              <w:rPr>
                <w:b/>
                <w:sz w:val="24"/>
                <w:szCs w:val="24"/>
                <w:lang w:val="en-US"/>
              </w:rPr>
            </w:pPr>
            <w:r w:rsidRPr="00AC3CE6">
              <w:rPr>
                <w:b/>
                <w:sz w:val="24"/>
                <w:szCs w:val="24"/>
              </w:rPr>
              <w:t>Продолжи</w:t>
            </w:r>
            <w:r w:rsidRPr="00AC3CE6">
              <w:rPr>
                <w:b/>
                <w:sz w:val="24"/>
                <w:szCs w:val="24"/>
                <w:lang w:val="en-US"/>
              </w:rPr>
              <w:t>тельность</w:t>
            </w:r>
          </w:p>
        </w:tc>
      </w:tr>
      <w:tr w:rsidR="00AC3CE6" w:rsidRPr="00AC3CE6" w:rsidTr="00AC3CE6">
        <w:tc>
          <w:tcPr>
            <w:tcW w:w="4098" w:type="dxa"/>
          </w:tcPr>
          <w:p w:rsidR="00AC3CE6" w:rsidRPr="00AC3CE6" w:rsidRDefault="00AC3CE6" w:rsidP="00AC3CE6">
            <w:pPr>
              <w:jc w:val="both"/>
              <w:rPr>
                <w:sz w:val="24"/>
                <w:szCs w:val="24"/>
                <w:lang w:val="en-US"/>
              </w:rPr>
            </w:pPr>
            <w:r w:rsidRPr="00AC3CE6">
              <w:rPr>
                <w:sz w:val="24"/>
                <w:szCs w:val="24"/>
                <w:lang w:val="en-US"/>
              </w:rPr>
              <w:t>Осенние каникулы</w:t>
            </w:r>
          </w:p>
        </w:tc>
        <w:tc>
          <w:tcPr>
            <w:tcW w:w="3031" w:type="dxa"/>
          </w:tcPr>
          <w:p w:rsidR="00AC3CE6" w:rsidRPr="00AC3CE6" w:rsidRDefault="00AC3CE6" w:rsidP="00AC3CE6">
            <w:pPr>
              <w:jc w:val="both"/>
              <w:rPr>
                <w:sz w:val="24"/>
                <w:szCs w:val="24"/>
              </w:rPr>
            </w:pPr>
            <w:r w:rsidRPr="00AC3CE6">
              <w:rPr>
                <w:sz w:val="24"/>
                <w:szCs w:val="24"/>
              </w:rPr>
              <w:t>28.10.2023-03.11.2023</w:t>
            </w:r>
          </w:p>
        </w:tc>
        <w:tc>
          <w:tcPr>
            <w:tcW w:w="4070" w:type="dxa"/>
          </w:tcPr>
          <w:p w:rsidR="00AC3CE6" w:rsidRPr="00AC3CE6" w:rsidRDefault="00AC3CE6" w:rsidP="00AC3CE6">
            <w:pPr>
              <w:jc w:val="both"/>
              <w:rPr>
                <w:sz w:val="24"/>
                <w:szCs w:val="24"/>
              </w:rPr>
            </w:pPr>
            <w:r w:rsidRPr="00AC3CE6">
              <w:rPr>
                <w:sz w:val="24"/>
                <w:szCs w:val="24"/>
              </w:rPr>
              <w:t>9 дней</w:t>
            </w:r>
          </w:p>
        </w:tc>
      </w:tr>
      <w:tr w:rsidR="00AC3CE6" w:rsidRPr="00AC3CE6" w:rsidTr="00AC3CE6">
        <w:tc>
          <w:tcPr>
            <w:tcW w:w="4098" w:type="dxa"/>
          </w:tcPr>
          <w:p w:rsidR="00AC3CE6" w:rsidRPr="00AC3CE6" w:rsidRDefault="00AC3CE6" w:rsidP="00AC3CE6">
            <w:pPr>
              <w:jc w:val="both"/>
              <w:rPr>
                <w:sz w:val="24"/>
                <w:szCs w:val="24"/>
              </w:rPr>
            </w:pPr>
            <w:r w:rsidRPr="00AC3CE6">
              <w:rPr>
                <w:sz w:val="24"/>
                <w:szCs w:val="24"/>
              </w:rPr>
              <w:t>Зимние каникулы</w:t>
            </w:r>
          </w:p>
        </w:tc>
        <w:tc>
          <w:tcPr>
            <w:tcW w:w="3031" w:type="dxa"/>
          </w:tcPr>
          <w:p w:rsidR="00AC3CE6" w:rsidRPr="00AC3CE6" w:rsidRDefault="00AC3CE6" w:rsidP="00AC3CE6">
            <w:pPr>
              <w:jc w:val="both"/>
              <w:rPr>
                <w:sz w:val="24"/>
                <w:szCs w:val="24"/>
              </w:rPr>
            </w:pPr>
            <w:r w:rsidRPr="00AC3CE6">
              <w:rPr>
                <w:sz w:val="24"/>
                <w:szCs w:val="24"/>
              </w:rPr>
              <w:t>30.12.2023-12.01.2025</w:t>
            </w:r>
          </w:p>
        </w:tc>
        <w:tc>
          <w:tcPr>
            <w:tcW w:w="4070" w:type="dxa"/>
          </w:tcPr>
          <w:p w:rsidR="00AC3CE6" w:rsidRPr="00AC3CE6" w:rsidRDefault="00AC3CE6" w:rsidP="00AC3CE6">
            <w:pPr>
              <w:jc w:val="both"/>
              <w:rPr>
                <w:sz w:val="24"/>
                <w:szCs w:val="24"/>
              </w:rPr>
            </w:pPr>
            <w:r w:rsidRPr="00AC3CE6">
              <w:rPr>
                <w:sz w:val="24"/>
                <w:szCs w:val="24"/>
              </w:rPr>
              <w:t>14 дней</w:t>
            </w:r>
          </w:p>
        </w:tc>
      </w:tr>
      <w:tr w:rsidR="00AC3CE6" w:rsidRPr="00AC3CE6" w:rsidTr="00AC3CE6">
        <w:tc>
          <w:tcPr>
            <w:tcW w:w="4098" w:type="dxa"/>
          </w:tcPr>
          <w:p w:rsidR="00AC3CE6" w:rsidRPr="00AC3CE6" w:rsidRDefault="00AC3CE6" w:rsidP="00AC3CE6">
            <w:pPr>
              <w:jc w:val="both"/>
              <w:rPr>
                <w:sz w:val="24"/>
                <w:szCs w:val="24"/>
              </w:rPr>
            </w:pPr>
            <w:r w:rsidRPr="00AC3CE6">
              <w:rPr>
                <w:sz w:val="24"/>
                <w:szCs w:val="24"/>
              </w:rPr>
              <w:t>Дополнительные каникулы (1 класс)</w:t>
            </w:r>
          </w:p>
        </w:tc>
        <w:tc>
          <w:tcPr>
            <w:tcW w:w="3031" w:type="dxa"/>
          </w:tcPr>
          <w:p w:rsidR="00AC3CE6" w:rsidRPr="00AC3CE6" w:rsidRDefault="00AC3CE6" w:rsidP="00AC3CE6">
            <w:pPr>
              <w:jc w:val="both"/>
              <w:rPr>
                <w:sz w:val="24"/>
                <w:szCs w:val="24"/>
              </w:rPr>
            </w:pPr>
            <w:r w:rsidRPr="00AC3CE6">
              <w:rPr>
                <w:sz w:val="24"/>
                <w:szCs w:val="24"/>
              </w:rPr>
              <w:t>17.02.2025-23.02.2025</w:t>
            </w:r>
          </w:p>
        </w:tc>
        <w:tc>
          <w:tcPr>
            <w:tcW w:w="4070" w:type="dxa"/>
          </w:tcPr>
          <w:p w:rsidR="00AC3CE6" w:rsidRPr="00AC3CE6" w:rsidRDefault="00AC3CE6" w:rsidP="00AC3CE6">
            <w:pPr>
              <w:jc w:val="both"/>
              <w:rPr>
                <w:sz w:val="24"/>
                <w:szCs w:val="24"/>
              </w:rPr>
            </w:pPr>
            <w:r w:rsidRPr="00AC3CE6">
              <w:rPr>
                <w:sz w:val="24"/>
                <w:szCs w:val="24"/>
              </w:rPr>
              <w:t>9 дней</w:t>
            </w:r>
          </w:p>
        </w:tc>
      </w:tr>
      <w:tr w:rsidR="00AC3CE6" w:rsidRPr="00AC3CE6" w:rsidTr="00AC3CE6">
        <w:tc>
          <w:tcPr>
            <w:tcW w:w="4098" w:type="dxa"/>
          </w:tcPr>
          <w:p w:rsidR="00AC3CE6" w:rsidRPr="00AC3CE6" w:rsidRDefault="00AC3CE6" w:rsidP="00AC3CE6">
            <w:pPr>
              <w:jc w:val="both"/>
              <w:rPr>
                <w:sz w:val="24"/>
                <w:szCs w:val="24"/>
                <w:lang w:val="en-US"/>
              </w:rPr>
            </w:pPr>
            <w:r w:rsidRPr="00AC3CE6">
              <w:rPr>
                <w:sz w:val="24"/>
                <w:szCs w:val="24"/>
              </w:rPr>
              <w:t xml:space="preserve">Весенние </w:t>
            </w:r>
            <w:r w:rsidRPr="00AC3CE6">
              <w:rPr>
                <w:sz w:val="24"/>
                <w:szCs w:val="24"/>
                <w:lang w:val="en-US"/>
              </w:rPr>
              <w:t>каникулы</w:t>
            </w:r>
          </w:p>
        </w:tc>
        <w:tc>
          <w:tcPr>
            <w:tcW w:w="3031" w:type="dxa"/>
          </w:tcPr>
          <w:p w:rsidR="00AC3CE6" w:rsidRPr="00AC3CE6" w:rsidRDefault="00AC3CE6" w:rsidP="00AC3CE6">
            <w:pPr>
              <w:jc w:val="both"/>
              <w:rPr>
                <w:sz w:val="24"/>
                <w:szCs w:val="24"/>
              </w:rPr>
            </w:pPr>
            <w:r w:rsidRPr="00AC3CE6">
              <w:rPr>
                <w:sz w:val="24"/>
                <w:szCs w:val="24"/>
                <w:lang w:val="en-US"/>
              </w:rPr>
              <w:t>2</w:t>
            </w:r>
            <w:r w:rsidRPr="00AC3CE6">
              <w:rPr>
                <w:sz w:val="24"/>
                <w:szCs w:val="24"/>
              </w:rPr>
              <w:t>4</w:t>
            </w:r>
            <w:r w:rsidRPr="00AC3CE6">
              <w:rPr>
                <w:sz w:val="24"/>
                <w:szCs w:val="24"/>
                <w:lang w:val="en-US"/>
              </w:rPr>
              <w:t>.03.202</w:t>
            </w:r>
            <w:r w:rsidRPr="00AC3CE6">
              <w:rPr>
                <w:sz w:val="24"/>
                <w:szCs w:val="24"/>
              </w:rPr>
              <w:t>5</w:t>
            </w:r>
            <w:r w:rsidRPr="00AC3CE6">
              <w:rPr>
                <w:sz w:val="24"/>
                <w:szCs w:val="24"/>
                <w:lang w:val="en-US"/>
              </w:rPr>
              <w:t>-3</w:t>
            </w:r>
            <w:r w:rsidRPr="00AC3CE6">
              <w:rPr>
                <w:sz w:val="24"/>
                <w:szCs w:val="24"/>
              </w:rPr>
              <w:t>0</w:t>
            </w:r>
            <w:r w:rsidRPr="00AC3CE6">
              <w:rPr>
                <w:sz w:val="24"/>
                <w:szCs w:val="24"/>
                <w:lang w:val="en-US"/>
              </w:rPr>
              <w:t>.03.202</w:t>
            </w:r>
            <w:r w:rsidRPr="00AC3CE6">
              <w:rPr>
                <w:sz w:val="24"/>
                <w:szCs w:val="24"/>
              </w:rPr>
              <w:t>5</w:t>
            </w:r>
          </w:p>
        </w:tc>
        <w:tc>
          <w:tcPr>
            <w:tcW w:w="4070" w:type="dxa"/>
          </w:tcPr>
          <w:p w:rsidR="00AC3CE6" w:rsidRPr="00AC3CE6" w:rsidRDefault="00AC3CE6" w:rsidP="00AC3CE6">
            <w:pPr>
              <w:jc w:val="both"/>
              <w:rPr>
                <w:sz w:val="24"/>
                <w:szCs w:val="24"/>
                <w:lang w:val="en-US"/>
              </w:rPr>
            </w:pPr>
            <w:r w:rsidRPr="00AC3CE6">
              <w:rPr>
                <w:sz w:val="24"/>
                <w:szCs w:val="24"/>
                <w:lang w:val="en-US"/>
              </w:rPr>
              <w:t>9 дней</w:t>
            </w:r>
          </w:p>
        </w:tc>
      </w:tr>
      <w:tr w:rsidR="00AC3CE6" w:rsidRPr="00AC3CE6" w:rsidTr="00AC3CE6">
        <w:tc>
          <w:tcPr>
            <w:tcW w:w="4098" w:type="dxa"/>
          </w:tcPr>
          <w:p w:rsidR="00AC3CE6" w:rsidRPr="00AC3CE6" w:rsidRDefault="00AC3CE6" w:rsidP="00AC3CE6">
            <w:pPr>
              <w:jc w:val="both"/>
              <w:rPr>
                <w:sz w:val="24"/>
                <w:szCs w:val="24"/>
                <w:lang w:val="en-US"/>
              </w:rPr>
            </w:pPr>
            <w:r w:rsidRPr="00AC3CE6">
              <w:rPr>
                <w:sz w:val="24"/>
                <w:szCs w:val="24"/>
                <w:lang w:val="en-US"/>
              </w:rPr>
              <w:t>Итого</w:t>
            </w:r>
          </w:p>
        </w:tc>
        <w:tc>
          <w:tcPr>
            <w:tcW w:w="3031" w:type="dxa"/>
          </w:tcPr>
          <w:p w:rsidR="00AC3CE6" w:rsidRPr="00AC3CE6" w:rsidRDefault="00AC3CE6" w:rsidP="00AC3CE6">
            <w:pPr>
              <w:jc w:val="both"/>
              <w:rPr>
                <w:sz w:val="24"/>
                <w:szCs w:val="24"/>
                <w:lang w:val="en-US"/>
              </w:rPr>
            </w:pPr>
          </w:p>
        </w:tc>
        <w:tc>
          <w:tcPr>
            <w:tcW w:w="4070" w:type="dxa"/>
          </w:tcPr>
          <w:p w:rsidR="00AC3CE6" w:rsidRPr="00AC3CE6" w:rsidRDefault="00AC3CE6" w:rsidP="00AC3CE6">
            <w:pPr>
              <w:jc w:val="both"/>
              <w:rPr>
                <w:sz w:val="24"/>
                <w:szCs w:val="24"/>
                <w:lang w:val="en-US"/>
              </w:rPr>
            </w:pPr>
            <w:r w:rsidRPr="00AC3CE6">
              <w:rPr>
                <w:sz w:val="24"/>
                <w:szCs w:val="24"/>
                <w:lang w:val="en-US"/>
              </w:rPr>
              <w:t>1 классы – 41 день</w:t>
            </w:r>
          </w:p>
          <w:p w:rsidR="00AC3CE6" w:rsidRPr="00AC3CE6" w:rsidRDefault="00AC3CE6" w:rsidP="00AC3CE6">
            <w:pPr>
              <w:jc w:val="both"/>
              <w:rPr>
                <w:sz w:val="24"/>
                <w:szCs w:val="24"/>
                <w:lang w:val="en-US"/>
              </w:rPr>
            </w:pPr>
            <w:r w:rsidRPr="00AC3CE6">
              <w:rPr>
                <w:sz w:val="24"/>
                <w:szCs w:val="24"/>
                <w:lang w:val="en-US"/>
              </w:rPr>
              <w:t>2-4 классы – 36 дней</w:t>
            </w:r>
          </w:p>
        </w:tc>
      </w:tr>
      <w:tr w:rsidR="00AC3CE6" w:rsidRPr="00AC3CE6" w:rsidTr="00AC3CE6">
        <w:tc>
          <w:tcPr>
            <w:tcW w:w="4098" w:type="dxa"/>
          </w:tcPr>
          <w:p w:rsidR="00AC3CE6" w:rsidRPr="00AC3CE6" w:rsidRDefault="00AC3CE6" w:rsidP="00AC3CE6">
            <w:pPr>
              <w:jc w:val="both"/>
              <w:rPr>
                <w:sz w:val="24"/>
                <w:szCs w:val="24"/>
                <w:lang w:val="en-US"/>
              </w:rPr>
            </w:pPr>
            <w:r w:rsidRPr="00AC3CE6">
              <w:rPr>
                <w:sz w:val="24"/>
                <w:szCs w:val="24"/>
                <w:lang w:val="en-US"/>
              </w:rPr>
              <w:t>Летние каникулы</w:t>
            </w:r>
          </w:p>
        </w:tc>
        <w:tc>
          <w:tcPr>
            <w:tcW w:w="3031" w:type="dxa"/>
          </w:tcPr>
          <w:p w:rsidR="00AC3CE6" w:rsidRPr="00AC3CE6" w:rsidRDefault="00AC3CE6" w:rsidP="00AC3CE6">
            <w:pPr>
              <w:jc w:val="both"/>
              <w:rPr>
                <w:sz w:val="24"/>
                <w:szCs w:val="24"/>
              </w:rPr>
            </w:pPr>
            <w:r w:rsidRPr="00AC3CE6">
              <w:rPr>
                <w:sz w:val="24"/>
                <w:szCs w:val="24"/>
              </w:rPr>
              <w:t>27</w:t>
            </w:r>
            <w:r w:rsidRPr="00AC3CE6">
              <w:rPr>
                <w:sz w:val="24"/>
                <w:szCs w:val="24"/>
                <w:lang w:val="en-US"/>
              </w:rPr>
              <w:t>.0</w:t>
            </w:r>
            <w:r w:rsidRPr="00AC3CE6">
              <w:rPr>
                <w:sz w:val="24"/>
                <w:szCs w:val="24"/>
              </w:rPr>
              <w:t>5</w:t>
            </w:r>
            <w:r w:rsidRPr="00AC3CE6">
              <w:rPr>
                <w:sz w:val="24"/>
                <w:szCs w:val="24"/>
                <w:lang w:val="en-US"/>
              </w:rPr>
              <w:t>.202</w:t>
            </w:r>
            <w:r w:rsidRPr="00AC3CE6">
              <w:rPr>
                <w:sz w:val="24"/>
                <w:szCs w:val="24"/>
              </w:rPr>
              <w:t>5</w:t>
            </w:r>
            <w:r w:rsidRPr="00AC3CE6">
              <w:rPr>
                <w:sz w:val="24"/>
                <w:szCs w:val="24"/>
                <w:lang w:val="en-US"/>
              </w:rPr>
              <w:t>-31.08.202</w:t>
            </w:r>
            <w:r w:rsidRPr="00AC3CE6">
              <w:rPr>
                <w:sz w:val="24"/>
                <w:szCs w:val="24"/>
              </w:rPr>
              <w:t>5</w:t>
            </w:r>
          </w:p>
        </w:tc>
        <w:tc>
          <w:tcPr>
            <w:tcW w:w="4070" w:type="dxa"/>
          </w:tcPr>
          <w:p w:rsidR="00AC3CE6" w:rsidRPr="00AC3CE6" w:rsidRDefault="00AC3CE6" w:rsidP="00AC3CE6">
            <w:pPr>
              <w:jc w:val="both"/>
              <w:rPr>
                <w:sz w:val="24"/>
                <w:szCs w:val="24"/>
              </w:rPr>
            </w:pPr>
            <w:r w:rsidRPr="00AC3CE6">
              <w:rPr>
                <w:sz w:val="24"/>
                <w:szCs w:val="24"/>
                <w:lang w:val="en-US"/>
              </w:rPr>
              <w:t>9</w:t>
            </w:r>
            <w:r w:rsidRPr="00AC3CE6">
              <w:rPr>
                <w:sz w:val="24"/>
                <w:szCs w:val="24"/>
              </w:rPr>
              <w:t>7</w:t>
            </w:r>
            <w:r w:rsidRPr="00AC3CE6">
              <w:rPr>
                <w:sz w:val="24"/>
                <w:szCs w:val="24"/>
                <w:lang w:val="en-US"/>
              </w:rPr>
              <w:t xml:space="preserve"> дн</w:t>
            </w:r>
            <w:r w:rsidRPr="00AC3CE6">
              <w:rPr>
                <w:sz w:val="24"/>
                <w:szCs w:val="24"/>
              </w:rPr>
              <w:t>ей</w:t>
            </w:r>
          </w:p>
        </w:tc>
      </w:tr>
    </w:tbl>
    <w:p w:rsidR="00AC3CE6" w:rsidRDefault="00AC3CE6" w:rsidP="00F808DF">
      <w:pPr>
        <w:jc w:val="both"/>
        <w:rPr>
          <w:b/>
        </w:rPr>
      </w:pPr>
    </w:p>
    <w:p w:rsidR="00AC3CE6" w:rsidRDefault="00AC3CE6" w:rsidP="00F808DF">
      <w:pPr>
        <w:jc w:val="both"/>
        <w:rPr>
          <w:b/>
        </w:rPr>
      </w:pPr>
    </w:p>
    <w:p w:rsidR="00F808DF" w:rsidRPr="004431AD" w:rsidRDefault="00F808DF" w:rsidP="00F808DF">
      <w:pPr>
        <w:jc w:val="both"/>
        <w:rPr>
          <w:b/>
        </w:rPr>
      </w:pPr>
    </w:p>
    <w:p w:rsidR="00F808DF" w:rsidRDefault="00F808DF" w:rsidP="00F808DF">
      <w:pPr>
        <w:jc w:val="both"/>
      </w:pPr>
      <w:r>
        <w:rPr>
          <w:b/>
        </w:rPr>
        <w:t xml:space="preserve">Сроки проведения промежуточной аттестации: </w:t>
      </w:r>
      <w:r w:rsidRPr="00942E2A">
        <w:t>май</w:t>
      </w:r>
    </w:p>
    <w:p w:rsidR="00F808DF" w:rsidRDefault="00F808DF" w:rsidP="00F808DF">
      <w:pPr>
        <w:jc w:val="both"/>
      </w:pPr>
    </w:p>
    <w:p w:rsidR="00F808DF" w:rsidRDefault="00F808DF" w:rsidP="00F808DF">
      <w:pPr>
        <w:jc w:val="both"/>
      </w:pPr>
    </w:p>
    <w:p w:rsidR="00F808DF" w:rsidRDefault="00F808DF" w:rsidP="00F808DF">
      <w:pPr>
        <w:jc w:val="both"/>
      </w:pPr>
    </w:p>
    <w:p w:rsidR="00F808DF" w:rsidRPr="00360510" w:rsidRDefault="00F808DF" w:rsidP="00F808DF">
      <w:pPr>
        <w:widowControl/>
        <w:autoSpaceDE/>
        <w:autoSpaceDN/>
        <w:spacing w:line="360" w:lineRule="auto"/>
        <w:jc w:val="both"/>
        <w:rPr>
          <w:rFonts w:eastAsia="Calibri"/>
          <w:color w:val="FF0000"/>
          <w:sz w:val="28"/>
          <w:szCs w:val="28"/>
        </w:rPr>
      </w:pPr>
    </w:p>
    <w:p w:rsidR="00F808DF" w:rsidRDefault="00F808DF" w:rsidP="00F808DF">
      <w:pPr>
        <w:pStyle w:val="a4"/>
        <w:spacing w:before="2"/>
        <w:ind w:left="0" w:firstLine="0"/>
        <w:rPr>
          <w:spacing w:val="-5"/>
        </w:rPr>
      </w:pPr>
    </w:p>
    <w:p w:rsidR="00F808DF" w:rsidRDefault="00F808DF" w:rsidP="00F808DF">
      <w:pPr>
        <w:pStyle w:val="a4"/>
        <w:spacing w:before="2"/>
        <w:ind w:left="0" w:firstLine="0"/>
        <w:rPr>
          <w:spacing w:val="-5"/>
        </w:rPr>
      </w:pPr>
    </w:p>
    <w:p w:rsidR="00F808DF" w:rsidRPr="00F808DF" w:rsidRDefault="00F808DF" w:rsidP="00F808DF">
      <w:pPr>
        <w:tabs>
          <w:tab w:val="left" w:pos="1610"/>
        </w:tabs>
        <w:spacing w:line="276" w:lineRule="auto"/>
        <w:ind w:left="142" w:right="102"/>
        <w:jc w:val="both"/>
        <w:rPr>
          <w:sz w:val="24"/>
          <w:szCs w:val="24"/>
        </w:rPr>
        <w:sectPr w:rsidR="00F808DF" w:rsidRPr="00F808DF" w:rsidSect="0099471D">
          <w:headerReference w:type="default" r:id="rId17"/>
          <w:footerReference w:type="default" r:id="rId18"/>
          <w:type w:val="nextColumn"/>
          <w:pgSz w:w="12090" w:h="17200"/>
          <w:pgMar w:top="1240" w:right="620" w:bottom="700" w:left="1020" w:header="738" w:footer="508" w:gutter="0"/>
          <w:cols w:space="720"/>
        </w:sectPr>
      </w:pPr>
    </w:p>
    <w:p w:rsidR="0071526D" w:rsidRPr="0071526D" w:rsidRDefault="0071526D" w:rsidP="005B5CFB">
      <w:pPr>
        <w:pStyle w:val="a4"/>
        <w:spacing w:before="2"/>
        <w:ind w:left="0" w:firstLine="0"/>
        <w:jc w:val="center"/>
        <w:rPr>
          <w:b/>
        </w:rPr>
      </w:pPr>
      <w:r w:rsidRPr="0071526D">
        <w:rPr>
          <w:b/>
          <w:spacing w:val="-5"/>
        </w:rPr>
        <w:t>3.</w:t>
      </w:r>
      <w:r w:rsidR="0099471D">
        <w:rPr>
          <w:b/>
          <w:spacing w:val="-5"/>
        </w:rPr>
        <w:t>3</w:t>
      </w:r>
      <w:r w:rsidRPr="0071526D">
        <w:rPr>
          <w:b/>
          <w:spacing w:val="-5"/>
        </w:rPr>
        <w:t>. План внеурочной деятельности</w:t>
      </w:r>
    </w:p>
    <w:p w:rsidR="0071526D" w:rsidRPr="002568B0" w:rsidRDefault="0071526D" w:rsidP="005B5CFB">
      <w:pPr>
        <w:widowControl/>
        <w:autoSpaceDE/>
        <w:autoSpaceDN/>
        <w:spacing w:after="200" w:line="276" w:lineRule="auto"/>
        <w:jc w:val="both"/>
        <w:rPr>
          <w:sz w:val="24"/>
          <w:szCs w:val="24"/>
          <w:lang w:eastAsia="ru-RU"/>
        </w:rPr>
      </w:pPr>
    </w:p>
    <w:p w:rsidR="0071526D" w:rsidRPr="0071526D" w:rsidRDefault="0071526D" w:rsidP="00AE299C">
      <w:pPr>
        <w:widowControl/>
        <w:autoSpaceDE/>
        <w:autoSpaceDN/>
        <w:spacing w:line="276" w:lineRule="auto"/>
        <w:contextualSpacing/>
        <w:jc w:val="both"/>
        <w:rPr>
          <w:rFonts w:eastAsia="Calibri"/>
          <w:b/>
          <w:sz w:val="24"/>
          <w:szCs w:val="24"/>
        </w:rPr>
      </w:pPr>
      <w:r w:rsidRPr="0071526D">
        <w:rPr>
          <w:rFonts w:eastAsia="Calibri"/>
          <w:b/>
          <w:sz w:val="24"/>
          <w:szCs w:val="24"/>
        </w:rPr>
        <w:t>Модель организации внеурочной деятельности.</w:t>
      </w:r>
    </w:p>
    <w:p w:rsidR="0071526D" w:rsidRPr="0071526D" w:rsidRDefault="0071526D" w:rsidP="00AE299C">
      <w:pPr>
        <w:widowControl/>
        <w:autoSpaceDE/>
        <w:autoSpaceDN/>
        <w:spacing w:line="276" w:lineRule="auto"/>
        <w:jc w:val="both"/>
        <w:rPr>
          <w:color w:val="000000"/>
          <w:sz w:val="24"/>
          <w:szCs w:val="24"/>
          <w:lang w:eastAsia="ru-RU"/>
        </w:rPr>
      </w:pPr>
      <w:r w:rsidRPr="0071526D">
        <w:rPr>
          <w:color w:val="000000"/>
          <w:sz w:val="24"/>
          <w:szCs w:val="24"/>
          <w:lang w:eastAsia="ru-RU"/>
        </w:rPr>
        <w:t>В соответствии с федеральным  государственным образовательным стандартом начального общего образования основная образовательная программа реализуется в 1-4 классах, в том числе, и через внеурочную деятельность.</w:t>
      </w:r>
    </w:p>
    <w:p w:rsidR="0071526D" w:rsidRPr="0071526D" w:rsidRDefault="0071526D" w:rsidP="00AE299C">
      <w:pPr>
        <w:widowControl/>
        <w:autoSpaceDE/>
        <w:autoSpaceDN/>
        <w:spacing w:line="276" w:lineRule="auto"/>
        <w:jc w:val="both"/>
        <w:rPr>
          <w:color w:val="000000"/>
          <w:sz w:val="24"/>
          <w:szCs w:val="24"/>
          <w:lang w:eastAsia="ru-RU"/>
        </w:rPr>
      </w:pPr>
      <w:r w:rsidRPr="0071526D">
        <w:rPr>
          <w:color w:val="000000"/>
          <w:sz w:val="24"/>
          <w:szCs w:val="24"/>
          <w:lang w:eastAsia="ru-RU"/>
        </w:rPr>
        <w:t xml:space="preserve">Под </w:t>
      </w:r>
      <w:r w:rsidRPr="0071526D">
        <w:rPr>
          <w:i/>
          <w:color w:val="000000"/>
          <w:sz w:val="24"/>
          <w:szCs w:val="24"/>
          <w:lang w:eastAsia="ru-RU"/>
        </w:rPr>
        <w:t>внеурочной деятельностью</w:t>
      </w:r>
      <w:r w:rsidRPr="0071526D">
        <w:rPr>
          <w:color w:val="000000"/>
          <w:sz w:val="24"/>
          <w:szCs w:val="24"/>
          <w:lang w:eastAsia="ru-RU"/>
        </w:rPr>
        <w:t xml:space="preserve">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71526D" w:rsidRPr="0071526D" w:rsidRDefault="0071526D" w:rsidP="00AE299C">
      <w:pPr>
        <w:widowControl/>
        <w:autoSpaceDE/>
        <w:autoSpaceDN/>
        <w:spacing w:line="276" w:lineRule="auto"/>
        <w:contextualSpacing/>
        <w:jc w:val="both"/>
        <w:rPr>
          <w:rFonts w:eastAsia="Calibri"/>
          <w:b/>
          <w:sz w:val="24"/>
          <w:szCs w:val="24"/>
        </w:rPr>
      </w:pPr>
    </w:p>
    <w:p w:rsidR="0071526D" w:rsidRPr="0071526D" w:rsidRDefault="0071526D" w:rsidP="005B5CFB">
      <w:pPr>
        <w:widowControl/>
        <w:suppressAutoHyphens/>
        <w:autoSpaceDN/>
        <w:contextualSpacing/>
        <w:jc w:val="both"/>
        <w:rPr>
          <w:rFonts w:eastAsia="Calibri" w:cs="Calibri"/>
          <w:b/>
          <w:bCs/>
          <w:sz w:val="24"/>
          <w:szCs w:val="24"/>
          <w:lang w:eastAsia="ar-SA"/>
        </w:rPr>
      </w:pPr>
      <w:r w:rsidRPr="0071526D">
        <w:rPr>
          <w:rFonts w:eastAsia="Calibri" w:cs="Calibri"/>
          <w:b/>
          <w:bCs/>
          <w:sz w:val="24"/>
          <w:szCs w:val="24"/>
          <w:lang w:eastAsia="ar-SA"/>
        </w:rPr>
        <w:t>Нормативная база организации внеурочной деятельности</w:t>
      </w:r>
    </w:p>
    <w:p w:rsidR="0071526D" w:rsidRPr="0071526D" w:rsidRDefault="0071526D" w:rsidP="005B5CFB">
      <w:pPr>
        <w:widowControl/>
        <w:suppressAutoHyphens/>
        <w:autoSpaceDN/>
        <w:contextualSpacing/>
        <w:jc w:val="both"/>
        <w:rPr>
          <w:rFonts w:eastAsia="Calibri" w:cs="Calibri"/>
          <w:b/>
          <w:bCs/>
          <w:sz w:val="24"/>
          <w:szCs w:val="24"/>
          <w:lang w:eastAsia="ar-SA"/>
        </w:rPr>
      </w:pPr>
    </w:p>
    <w:p w:rsidR="0071526D" w:rsidRPr="0071526D" w:rsidRDefault="0071526D" w:rsidP="00500505">
      <w:pPr>
        <w:widowControl/>
        <w:numPr>
          <w:ilvl w:val="0"/>
          <w:numId w:val="32"/>
        </w:numPr>
        <w:suppressAutoHyphens/>
        <w:autoSpaceDE/>
        <w:autoSpaceDN/>
        <w:spacing w:line="276" w:lineRule="auto"/>
        <w:ind w:left="0" w:right="-41" w:firstLine="0"/>
        <w:contextualSpacing/>
        <w:jc w:val="both"/>
        <w:rPr>
          <w:rFonts w:eastAsia="Calibri"/>
          <w:bCs/>
          <w:sz w:val="24"/>
          <w:szCs w:val="24"/>
          <w:lang w:eastAsia="ar-SA"/>
        </w:rPr>
      </w:pPr>
      <w:r w:rsidRPr="0071526D">
        <w:rPr>
          <w:rFonts w:eastAsia="Calibri"/>
          <w:sz w:val="24"/>
          <w:szCs w:val="24"/>
        </w:rPr>
        <w:t xml:space="preserve">Федеральным законом от 29.12.2012 №273-ФЗ «Об образовании в Российской Федерации» </w:t>
      </w:r>
    </w:p>
    <w:p w:rsidR="0071526D" w:rsidRPr="0071526D" w:rsidRDefault="0071526D" w:rsidP="00500505">
      <w:pPr>
        <w:widowControl/>
        <w:numPr>
          <w:ilvl w:val="0"/>
          <w:numId w:val="32"/>
        </w:numPr>
        <w:suppressAutoHyphens/>
        <w:autoSpaceDE/>
        <w:autoSpaceDN/>
        <w:spacing w:line="276" w:lineRule="auto"/>
        <w:ind w:left="0" w:right="-41" w:firstLine="0"/>
        <w:contextualSpacing/>
        <w:jc w:val="both"/>
        <w:rPr>
          <w:rFonts w:eastAsia="Calibri" w:cs="Calibri"/>
          <w:bCs/>
          <w:sz w:val="24"/>
          <w:szCs w:val="24"/>
          <w:lang w:eastAsia="ar-SA"/>
        </w:rPr>
      </w:pPr>
      <w:r w:rsidRPr="0071526D">
        <w:rPr>
          <w:rFonts w:eastAsia="Calibri" w:cs="Calibri"/>
          <w:bCs/>
          <w:sz w:val="24"/>
          <w:szCs w:val="24"/>
          <w:lang w:eastAsia="ar-SA"/>
        </w:rPr>
        <w:t>Приказ Министерства образования и науки РФ от 27 марта 2006 года    № 69 "Об особенностях режима рабочего времени и времени  отдыха педагогических и других работников образовательных учреждений" (зарегистрирован в Министерством юстиции Российской Федерации 26 июля 2006 г., регистрационный № 8110).</w:t>
      </w:r>
    </w:p>
    <w:p w:rsidR="0071526D" w:rsidRPr="0071526D" w:rsidRDefault="0071526D" w:rsidP="00500505">
      <w:pPr>
        <w:widowControl/>
        <w:numPr>
          <w:ilvl w:val="0"/>
          <w:numId w:val="32"/>
        </w:numPr>
        <w:suppressAutoHyphens/>
        <w:autoSpaceDE/>
        <w:autoSpaceDN/>
        <w:spacing w:line="276" w:lineRule="auto"/>
        <w:ind w:left="0" w:right="-41" w:firstLine="0"/>
        <w:contextualSpacing/>
        <w:jc w:val="both"/>
        <w:rPr>
          <w:rFonts w:eastAsia="Calibri" w:cs="Calibri"/>
          <w:bCs/>
          <w:sz w:val="24"/>
          <w:szCs w:val="24"/>
          <w:lang w:eastAsia="ar-SA"/>
        </w:rPr>
      </w:pPr>
      <w:r w:rsidRPr="0071526D">
        <w:rPr>
          <w:rFonts w:eastAsia="Calibri" w:cs="Calibri"/>
          <w:bCs/>
          <w:sz w:val="24"/>
          <w:szCs w:val="24"/>
          <w:lang w:eastAsia="ar-SA"/>
        </w:rPr>
        <w:t xml:space="preserve">Приказ Министерства образования и науки Российской Федерации  от   6 октября 2009 года № 373 </w:t>
      </w:r>
      <w:bookmarkStart w:id="2" w:name="l1"/>
      <w:bookmarkEnd w:id="2"/>
      <w:r w:rsidRPr="0071526D">
        <w:rPr>
          <w:rFonts w:eastAsia="Calibri" w:cs="Calibri"/>
          <w:bCs/>
          <w:sz w:val="24"/>
          <w:szCs w:val="24"/>
          <w:lang w:eastAsia="ar-SA"/>
        </w:rPr>
        <w:t xml:space="preserve"> «Об утверждении и введении в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22 декабря   2009 года, регистрационный № 15785).</w:t>
      </w:r>
    </w:p>
    <w:p w:rsidR="0071526D" w:rsidRPr="0071526D" w:rsidRDefault="0071526D" w:rsidP="00500505">
      <w:pPr>
        <w:widowControl/>
        <w:numPr>
          <w:ilvl w:val="0"/>
          <w:numId w:val="32"/>
        </w:numPr>
        <w:suppressAutoHyphens/>
        <w:autoSpaceDE/>
        <w:autoSpaceDN/>
        <w:spacing w:line="276" w:lineRule="auto"/>
        <w:ind w:left="0" w:right="-41" w:firstLine="0"/>
        <w:contextualSpacing/>
        <w:jc w:val="both"/>
        <w:rPr>
          <w:rFonts w:eastAsia="Calibri" w:cs="Calibri"/>
          <w:bCs/>
          <w:sz w:val="24"/>
          <w:szCs w:val="24"/>
          <w:lang w:eastAsia="ar-SA"/>
        </w:rPr>
      </w:pPr>
      <w:r w:rsidRPr="0071526D">
        <w:rPr>
          <w:rFonts w:eastAsia="Calibri" w:cs="Calibri"/>
          <w:bCs/>
          <w:sz w:val="24"/>
          <w:szCs w:val="24"/>
          <w:lang w:eastAsia="ar-SA"/>
        </w:rPr>
        <w:t>Приказ Министерства образования и науки Российской Федерации  от  26 ноября 2010 года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года № 373» (зарегистрирован  Министерством юстиции  Российской Федерации   04 февраля 2011 года, регистрационный № 19707).</w:t>
      </w:r>
    </w:p>
    <w:p w:rsidR="0071526D" w:rsidRPr="0071526D" w:rsidRDefault="0071526D" w:rsidP="00500505">
      <w:pPr>
        <w:widowControl/>
        <w:numPr>
          <w:ilvl w:val="0"/>
          <w:numId w:val="32"/>
        </w:numPr>
        <w:autoSpaceDE/>
        <w:autoSpaceDN/>
        <w:spacing w:line="276" w:lineRule="auto"/>
        <w:ind w:left="0" w:right="-41" w:firstLine="0"/>
        <w:contextualSpacing/>
        <w:jc w:val="both"/>
        <w:rPr>
          <w:rFonts w:eastAsia="Calibri" w:cs="Calibri"/>
          <w:bCs/>
          <w:sz w:val="24"/>
          <w:szCs w:val="24"/>
          <w:lang w:eastAsia="ar-SA"/>
        </w:rPr>
      </w:pPr>
      <w:r w:rsidRPr="0071526D">
        <w:rPr>
          <w:rFonts w:eastAsia="Calibri" w:cs="Calibri"/>
          <w:bCs/>
          <w:sz w:val="24"/>
          <w:szCs w:val="24"/>
          <w:lang w:eastAsia="ar-SA"/>
        </w:rPr>
        <w:t>Постановлением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1526D" w:rsidRDefault="0071526D" w:rsidP="00500505">
      <w:pPr>
        <w:widowControl/>
        <w:numPr>
          <w:ilvl w:val="0"/>
          <w:numId w:val="32"/>
        </w:numPr>
        <w:suppressAutoHyphens/>
        <w:autoSpaceDE/>
        <w:autoSpaceDN/>
        <w:spacing w:line="276" w:lineRule="auto"/>
        <w:ind w:left="0" w:right="712" w:firstLine="0"/>
        <w:contextualSpacing/>
        <w:jc w:val="both"/>
        <w:rPr>
          <w:rFonts w:eastAsia="Calibri" w:cs="Calibri"/>
          <w:bCs/>
          <w:sz w:val="24"/>
          <w:szCs w:val="24"/>
          <w:lang w:eastAsia="ar-SA"/>
        </w:rPr>
      </w:pPr>
      <w:r w:rsidRPr="0071526D">
        <w:rPr>
          <w:rFonts w:eastAsia="Calibri" w:cs="Calibri"/>
          <w:bCs/>
          <w:sz w:val="24"/>
          <w:szCs w:val="24"/>
          <w:lang w:eastAsia="ar-SA"/>
        </w:rPr>
        <w:t>Постановление Правительства Российской Федерации от 3 апреля     2003 года,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r w:rsidR="00637A89">
        <w:rPr>
          <w:rFonts w:eastAsia="Calibri" w:cs="Calibri"/>
          <w:bCs/>
          <w:sz w:val="24"/>
          <w:szCs w:val="24"/>
          <w:lang w:eastAsia="ar-SA"/>
        </w:rPr>
        <w:t>.</w:t>
      </w:r>
    </w:p>
    <w:p w:rsidR="00637A89" w:rsidRPr="00AE299C" w:rsidRDefault="00637A89" w:rsidP="00500505">
      <w:pPr>
        <w:widowControl/>
        <w:numPr>
          <w:ilvl w:val="0"/>
          <w:numId w:val="32"/>
        </w:numPr>
        <w:suppressAutoHyphens/>
        <w:autoSpaceDE/>
        <w:autoSpaceDN/>
        <w:spacing w:line="276" w:lineRule="auto"/>
        <w:ind w:left="0" w:right="712" w:firstLine="0"/>
        <w:contextualSpacing/>
        <w:jc w:val="both"/>
        <w:rPr>
          <w:sz w:val="24"/>
          <w:szCs w:val="24"/>
          <w:lang w:eastAsia="ar-SA"/>
        </w:rPr>
      </w:pPr>
      <w:r>
        <w:rPr>
          <w:rFonts w:eastAsia="Calibri" w:cs="Calibri"/>
          <w:bCs/>
          <w:sz w:val="24"/>
          <w:szCs w:val="24"/>
          <w:lang w:eastAsia="ar-SA"/>
        </w:rPr>
        <w:t>Приказ Ми</w:t>
      </w:r>
      <w:r w:rsidR="00AE299C">
        <w:rPr>
          <w:rFonts w:eastAsia="Calibri" w:cs="Calibri"/>
          <w:bCs/>
          <w:sz w:val="24"/>
          <w:szCs w:val="24"/>
          <w:lang w:eastAsia="ar-SA"/>
        </w:rPr>
        <w:t>нистерства Просвещения РФ от 31.</w:t>
      </w:r>
      <w:r>
        <w:rPr>
          <w:rFonts w:eastAsia="Calibri" w:cs="Calibri"/>
          <w:bCs/>
          <w:sz w:val="24"/>
          <w:szCs w:val="24"/>
          <w:lang w:eastAsia="ar-SA"/>
        </w:rPr>
        <w:t xml:space="preserve">05.2021 № 286 «Об утверждении и введении в действие </w:t>
      </w:r>
      <w:r w:rsidRPr="0071526D">
        <w:rPr>
          <w:rFonts w:eastAsia="Calibri" w:cs="Calibri"/>
          <w:bCs/>
          <w:sz w:val="24"/>
          <w:szCs w:val="24"/>
          <w:lang w:eastAsia="ar-SA"/>
        </w:rPr>
        <w:t>федерального государственного образовательного стандарта</w:t>
      </w:r>
      <w:r>
        <w:rPr>
          <w:rFonts w:eastAsia="Calibri" w:cs="Calibri"/>
          <w:bCs/>
          <w:sz w:val="24"/>
          <w:szCs w:val="24"/>
          <w:lang w:eastAsia="ar-SA"/>
        </w:rPr>
        <w:t xml:space="preserve"> начального общего образования».</w:t>
      </w:r>
    </w:p>
    <w:p w:rsidR="00AE299C" w:rsidRPr="00AB14BB" w:rsidRDefault="00AB14BB" w:rsidP="00500505">
      <w:pPr>
        <w:pStyle w:val="a6"/>
        <w:numPr>
          <w:ilvl w:val="0"/>
          <w:numId w:val="32"/>
        </w:numPr>
        <w:spacing w:line="276" w:lineRule="auto"/>
        <w:ind w:left="0" w:right="712" w:firstLine="0"/>
        <w:rPr>
          <w:sz w:val="24"/>
          <w:szCs w:val="24"/>
        </w:rPr>
      </w:pPr>
      <w:r w:rsidRPr="00AB14BB">
        <w:rPr>
          <w:sz w:val="24"/>
          <w:szCs w:val="24"/>
          <w:lang w:eastAsia="ar-SA"/>
        </w:rPr>
        <w:t>Приказ Министерства Просвещения РФ от 16.11.2022 № 992 «</w:t>
      </w:r>
      <w:r w:rsidRPr="00AB14BB">
        <w:rPr>
          <w:w w:val="95"/>
          <w:sz w:val="24"/>
          <w:szCs w:val="24"/>
        </w:rPr>
        <w:t>Об</w:t>
      </w:r>
      <w:r w:rsidRPr="00AB14BB">
        <w:rPr>
          <w:spacing w:val="-2"/>
          <w:w w:val="95"/>
          <w:sz w:val="24"/>
          <w:szCs w:val="24"/>
        </w:rPr>
        <w:t xml:space="preserve"> </w:t>
      </w:r>
      <w:r w:rsidRPr="00AB14BB">
        <w:rPr>
          <w:w w:val="95"/>
          <w:sz w:val="24"/>
          <w:szCs w:val="24"/>
        </w:rPr>
        <w:t>утверждении</w:t>
      </w:r>
      <w:r w:rsidRPr="00AB14BB">
        <w:rPr>
          <w:spacing w:val="27"/>
          <w:w w:val="95"/>
          <w:sz w:val="24"/>
          <w:szCs w:val="24"/>
        </w:rPr>
        <w:t xml:space="preserve"> </w:t>
      </w:r>
      <w:r w:rsidRPr="00AB14BB">
        <w:rPr>
          <w:w w:val="95"/>
          <w:sz w:val="24"/>
          <w:szCs w:val="24"/>
        </w:rPr>
        <w:t>федеральной</w:t>
      </w:r>
      <w:r w:rsidRPr="00AB14BB">
        <w:rPr>
          <w:spacing w:val="29"/>
          <w:w w:val="95"/>
          <w:sz w:val="24"/>
          <w:szCs w:val="24"/>
        </w:rPr>
        <w:t xml:space="preserve"> </w:t>
      </w:r>
      <w:r w:rsidRPr="00AB14BB">
        <w:rPr>
          <w:w w:val="95"/>
          <w:sz w:val="24"/>
          <w:szCs w:val="24"/>
        </w:rPr>
        <w:t>образовательной</w:t>
      </w:r>
      <w:r w:rsidRPr="00AB14BB">
        <w:rPr>
          <w:spacing w:val="-11"/>
          <w:w w:val="95"/>
          <w:sz w:val="24"/>
          <w:szCs w:val="24"/>
        </w:rPr>
        <w:t xml:space="preserve"> </w:t>
      </w:r>
      <w:r w:rsidRPr="00AB14BB">
        <w:rPr>
          <w:w w:val="95"/>
          <w:sz w:val="24"/>
          <w:szCs w:val="24"/>
        </w:rPr>
        <w:t>программы</w:t>
      </w:r>
      <w:r w:rsidRPr="00AB14BB">
        <w:rPr>
          <w:spacing w:val="-66"/>
          <w:w w:val="95"/>
          <w:sz w:val="24"/>
          <w:szCs w:val="24"/>
        </w:rPr>
        <w:t xml:space="preserve"> </w:t>
      </w:r>
      <w:r w:rsidRPr="00AB14BB">
        <w:rPr>
          <w:sz w:val="24"/>
          <w:szCs w:val="24"/>
        </w:rPr>
        <w:t>начального</w:t>
      </w:r>
      <w:r w:rsidRPr="00AB14BB">
        <w:rPr>
          <w:spacing w:val="17"/>
          <w:sz w:val="24"/>
          <w:szCs w:val="24"/>
        </w:rPr>
        <w:t xml:space="preserve"> </w:t>
      </w:r>
      <w:r w:rsidRPr="00AB14BB">
        <w:rPr>
          <w:sz w:val="24"/>
          <w:szCs w:val="24"/>
        </w:rPr>
        <w:t>общего</w:t>
      </w:r>
      <w:r w:rsidRPr="00AB14BB">
        <w:rPr>
          <w:spacing w:val="2"/>
          <w:sz w:val="24"/>
          <w:szCs w:val="24"/>
        </w:rPr>
        <w:t xml:space="preserve"> </w:t>
      </w:r>
      <w:r w:rsidRPr="00AB14BB">
        <w:rPr>
          <w:sz w:val="24"/>
          <w:szCs w:val="24"/>
        </w:rPr>
        <w:t>образования</w:t>
      </w:r>
      <w:r>
        <w:rPr>
          <w:sz w:val="24"/>
          <w:szCs w:val="24"/>
        </w:rPr>
        <w:t>».</w:t>
      </w:r>
    </w:p>
    <w:p w:rsidR="00AB14BB" w:rsidRPr="00AB14BB" w:rsidRDefault="00AB14BB" w:rsidP="0099471D">
      <w:pPr>
        <w:spacing w:before="1" w:line="276" w:lineRule="auto"/>
        <w:ind w:left="102" w:right="-41" w:firstLine="767"/>
        <w:jc w:val="both"/>
        <w:rPr>
          <w:sz w:val="24"/>
          <w:szCs w:val="24"/>
        </w:rPr>
      </w:pPr>
      <w:r w:rsidRPr="00AB14BB">
        <w:rPr>
          <w:sz w:val="24"/>
          <w:szCs w:val="24"/>
        </w:rPr>
        <w:t>Назначение</w:t>
      </w:r>
      <w:r w:rsidRPr="00AB14BB">
        <w:rPr>
          <w:spacing w:val="1"/>
          <w:sz w:val="24"/>
          <w:szCs w:val="24"/>
        </w:rPr>
        <w:t xml:space="preserve"> </w:t>
      </w:r>
      <w:r w:rsidRPr="00AB14BB">
        <w:rPr>
          <w:sz w:val="24"/>
          <w:szCs w:val="24"/>
        </w:rPr>
        <w:t>плана</w:t>
      </w:r>
      <w:r w:rsidRPr="00AB14BB">
        <w:rPr>
          <w:spacing w:val="1"/>
          <w:sz w:val="24"/>
          <w:szCs w:val="24"/>
        </w:rPr>
        <w:t xml:space="preserve"> </w:t>
      </w:r>
      <w:r w:rsidRPr="00AB14BB">
        <w:rPr>
          <w:sz w:val="24"/>
          <w:szCs w:val="24"/>
        </w:rPr>
        <w:t>внеурочной</w:t>
      </w:r>
      <w:r w:rsidRPr="00AB14BB">
        <w:rPr>
          <w:spacing w:val="1"/>
          <w:sz w:val="24"/>
          <w:szCs w:val="24"/>
        </w:rPr>
        <w:t xml:space="preserve"> </w:t>
      </w:r>
      <w:r w:rsidRPr="00AB14BB">
        <w:rPr>
          <w:sz w:val="24"/>
          <w:szCs w:val="24"/>
        </w:rPr>
        <w:t>деятельности</w:t>
      </w:r>
      <w:r w:rsidRPr="00AB14BB">
        <w:rPr>
          <w:spacing w:val="1"/>
          <w:sz w:val="24"/>
          <w:szCs w:val="24"/>
        </w:rPr>
        <w:t xml:space="preserve"> </w:t>
      </w:r>
      <w:r w:rsidRPr="00AB14BB">
        <w:rPr>
          <w:sz w:val="24"/>
          <w:szCs w:val="24"/>
        </w:rPr>
        <w:t>—</w:t>
      </w:r>
      <w:r w:rsidRPr="00AB14BB">
        <w:rPr>
          <w:spacing w:val="1"/>
          <w:sz w:val="24"/>
          <w:szCs w:val="24"/>
        </w:rPr>
        <w:t xml:space="preserve"> </w:t>
      </w:r>
      <w:r w:rsidRPr="00AB14BB">
        <w:rPr>
          <w:sz w:val="24"/>
          <w:szCs w:val="24"/>
        </w:rPr>
        <w:t>психолого-педагогическое</w:t>
      </w:r>
      <w:r w:rsidRPr="00AB14BB">
        <w:rPr>
          <w:spacing w:val="1"/>
          <w:sz w:val="24"/>
          <w:szCs w:val="24"/>
        </w:rPr>
        <w:t xml:space="preserve"> </w:t>
      </w:r>
      <w:r w:rsidRPr="00AB14BB">
        <w:rPr>
          <w:sz w:val="24"/>
          <w:szCs w:val="24"/>
        </w:rPr>
        <w:t>сопровождение</w:t>
      </w:r>
      <w:r w:rsidRPr="00AB14BB">
        <w:rPr>
          <w:spacing w:val="1"/>
          <w:sz w:val="24"/>
          <w:szCs w:val="24"/>
        </w:rPr>
        <w:t xml:space="preserve"> </w:t>
      </w:r>
      <w:r w:rsidRPr="00AB14BB">
        <w:rPr>
          <w:sz w:val="24"/>
          <w:szCs w:val="24"/>
        </w:rPr>
        <w:t>обучающихся</w:t>
      </w:r>
      <w:r w:rsidRPr="00AB14BB">
        <w:rPr>
          <w:spacing w:val="1"/>
          <w:sz w:val="24"/>
          <w:szCs w:val="24"/>
        </w:rPr>
        <w:t xml:space="preserve"> </w:t>
      </w:r>
      <w:r w:rsidRPr="00AB14BB">
        <w:rPr>
          <w:sz w:val="24"/>
          <w:szCs w:val="24"/>
        </w:rPr>
        <w:t>с</w:t>
      </w:r>
      <w:r w:rsidRPr="00AB14BB">
        <w:rPr>
          <w:spacing w:val="1"/>
          <w:sz w:val="24"/>
          <w:szCs w:val="24"/>
        </w:rPr>
        <w:t xml:space="preserve"> </w:t>
      </w:r>
      <w:r w:rsidRPr="00AB14BB">
        <w:rPr>
          <w:sz w:val="24"/>
          <w:szCs w:val="24"/>
        </w:rPr>
        <w:t>учетом</w:t>
      </w:r>
      <w:r w:rsidRPr="00AB14BB">
        <w:rPr>
          <w:spacing w:val="1"/>
          <w:sz w:val="24"/>
          <w:szCs w:val="24"/>
        </w:rPr>
        <w:t xml:space="preserve"> </w:t>
      </w:r>
      <w:r w:rsidRPr="00AB14BB">
        <w:rPr>
          <w:sz w:val="24"/>
          <w:szCs w:val="24"/>
        </w:rPr>
        <w:t>успешности</w:t>
      </w:r>
      <w:r w:rsidRPr="00AB14BB">
        <w:rPr>
          <w:spacing w:val="1"/>
          <w:sz w:val="24"/>
          <w:szCs w:val="24"/>
        </w:rPr>
        <w:t xml:space="preserve"> </w:t>
      </w:r>
      <w:r w:rsidRPr="00AB14BB">
        <w:rPr>
          <w:sz w:val="24"/>
          <w:szCs w:val="24"/>
        </w:rPr>
        <w:t>их</w:t>
      </w:r>
      <w:r w:rsidRPr="00AB14BB">
        <w:rPr>
          <w:spacing w:val="1"/>
          <w:sz w:val="24"/>
          <w:szCs w:val="24"/>
        </w:rPr>
        <w:t xml:space="preserve"> </w:t>
      </w:r>
      <w:r w:rsidRPr="00AB14BB">
        <w:rPr>
          <w:sz w:val="24"/>
          <w:szCs w:val="24"/>
        </w:rPr>
        <w:t>обучения,</w:t>
      </w:r>
      <w:r w:rsidRPr="00AB14BB">
        <w:rPr>
          <w:spacing w:val="1"/>
          <w:sz w:val="24"/>
          <w:szCs w:val="24"/>
        </w:rPr>
        <w:t xml:space="preserve"> </w:t>
      </w:r>
      <w:r w:rsidRPr="00AB14BB">
        <w:rPr>
          <w:sz w:val="24"/>
          <w:szCs w:val="24"/>
        </w:rPr>
        <w:t>уровня</w:t>
      </w:r>
      <w:r w:rsidRPr="00AB14BB">
        <w:rPr>
          <w:spacing w:val="1"/>
          <w:sz w:val="24"/>
          <w:szCs w:val="24"/>
        </w:rPr>
        <w:t xml:space="preserve"> </w:t>
      </w:r>
      <w:r w:rsidRPr="00AB14BB">
        <w:rPr>
          <w:sz w:val="24"/>
          <w:szCs w:val="24"/>
        </w:rPr>
        <w:t>социальной</w:t>
      </w:r>
      <w:r w:rsidRPr="00AB14BB">
        <w:rPr>
          <w:spacing w:val="1"/>
          <w:sz w:val="24"/>
          <w:szCs w:val="24"/>
        </w:rPr>
        <w:t xml:space="preserve"> </w:t>
      </w:r>
      <w:r w:rsidRPr="00AB14BB">
        <w:rPr>
          <w:sz w:val="24"/>
          <w:szCs w:val="24"/>
        </w:rPr>
        <w:t>адаптации и развития, индивидуальных способностей и познавательных интересов. План</w:t>
      </w:r>
      <w:r w:rsidRPr="00AB14BB">
        <w:rPr>
          <w:spacing w:val="1"/>
          <w:sz w:val="24"/>
          <w:szCs w:val="24"/>
        </w:rPr>
        <w:t xml:space="preserve"> </w:t>
      </w:r>
      <w:r w:rsidRPr="00AB14BB">
        <w:rPr>
          <w:sz w:val="24"/>
          <w:szCs w:val="24"/>
        </w:rPr>
        <w:t>внеурочной</w:t>
      </w:r>
      <w:r w:rsidRPr="00AB14BB">
        <w:rPr>
          <w:spacing w:val="1"/>
          <w:sz w:val="24"/>
          <w:szCs w:val="24"/>
        </w:rPr>
        <w:t xml:space="preserve"> </w:t>
      </w:r>
      <w:r w:rsidRPr="00AB14BB">
        <w:rPr>
          <w:sz w:val="24"/>
          <w:szCs w:val="24"/>
        </w:rPr>
        <w:t>деятельности</w:t>
      </w:r>
      <w:r w:rsidRPr="00AB14BB">
        <w:rPr>
          <w:spacing w:val="1"/>
          <w:sz w:val="24"/>
          <w:szCs w:val="24"/>
        </w:rPr>
        <w:t xml:space="preserve"> </w:t>
      </w:r>
      <w:r w:rsidRPr="00AB14BB">
        <w:rPr>
          <w:sz w:val="24"/>
          <w:szCs w:val="24"/>
        </w:rPr>
        <w:t>формируется</w:t>
      </w:r>
      <w:r w:rsidRPr="00AB14BB">
        <w:rPr>
          <w:spacing w:val="1"/>
          <w:sz w:val="24"/>
          <w:szCs w:val="24"/>
        </w:rPr>
        <w:t xml:space="preserve"> </w:t>
      </w:r>
      <w:r w:rsidRPr="00AB14BB">
        <w:rPr>
          <w:sz w:val="24"/>
          <w:szCs w:val="24"/>
        </w:rPr>
        <w:t>образовательной</w:t>
      </w:r>
      <w:r w:rsidRPr="00AB14BB">
        <w:rPr>
          <w:spacing w:val="1"/>
          <w:sz w:val="24"/>
          <w:szCs w:val="24"/>
        </w:rPr>
        <w:t xml:space="preserve"> </w:t>
      </w:r>
      <w:r w:rsidRPr="00AB14BB">
        <w:rPr>
          <w:sz w:val="24"/>
          <w:szCs w:val="24"/>
        </w:rPr>
        <w:t>организацией</w:t>
      </w:r>
      <w:r w:rsidRPr="00AB14BB">
        <w:rPr>
          <w:spacing w:val="1"/>
          <w:sz w:val="24"/>
          <w:szCs w:val="24"/>
        </w:rPr>
        <w:t xml:space="preserve"> </w:t>
      </w:r>
      <w:r w:rsidRPr="00AB14BB">
        <w:rPr>
          <w:sz w:val="24"/>
          <w:szCs w:val="24"/>
        </w:rPr>
        <w:t>с</w:t>
      </w:r>
      <w:r w:rsidRPr="00AB14BB">
        <w:rPr>
          <w:spacing w:val="1"/>
          <w:sz w:val="24"/>
          <w:szCs w:val="24"/>
        </w:rPr>
        <w:t xml:space="preserve"> </w:t>
      </w:r>
      <w:r w:rsidRPr="00AB14BB">
        <w:rPr>
          <w:sz w:val="24"/>
          <w:szCs w:val="24"/>
        </w:rPr>
        <w:t>учетом</w:t>
      </w:r>
      <w:r w:rsidRPr="00AB14BB">
        <w:rPr>
          <w:spacing w:val="-57"/>
          <w:sz w:val="24"/>
          <w:szCs w:val="24"/>
        </w:rPr>
        <w:t xml:space="preserve"> </w:t>
      </w:r>
      <w:r w:rsidRPr="00AB14BB">
        <w:rPr>
          <w:sz w:val="24"/>
          <w:szCs w:val="24"/>
        </w:rPr>
        <w:t>предоставления</w:t>
      </w:r>
      <w:r w:rsidRPr="00AB14BB">
        <w:rPr>
          <w:spacing w:val="1"/>
          <w:sz w:val="24"/>
          <w:szCs w:val="24"/>
        </w:rPr>
        <w:t xml:space="preserve"> </w:t>
      </w:r>
      <w:r w:rsidRPr="00AB14BB">
        <w:rPr>
          <w:sz w:val="24"/>
          <w:szCs w:val="24"/>
        </w:rPr>
        <w:t>права</w:t>
      </w:r>
      <w:r w:rsidRPr="00AB14BB">
        <w:rPr>
          <w:spacing w:val="1"/>
          <w:sz w:val="24"/>
          <w:szCs w:val="24"/>
        </w:rPr>
        <w:t xml:space="preserve"> </w:t>
      </w:r>
      <w:r w:rsidRPr="00AB14BB">
        <w:rPr>
          <w:sz w:val="24"/>
          <w:szCs w:val="24"/>
        </w:rPr>
        <w:t>участникам</w:t>
      </w:r>
      <w:r w:rsidRPr="00AB14BB">
        <w:rPr>
          <w:spacing w:val="1"/>
          <w:sz w:val="24"/>
          <w:szCs w:val="24"/>
        </w:rPr>
        <w:t xml:space="preserve"> </w:t>
      </w:r>
      <w:r w:rsidRPr="00AB14BB">
        <w:rPr>
          <w:sz w:val="24"/>
          <w:szCs w:val="24"/>
        </w:rPr>
        <w:t>образовательных</w:t>
      </w:r>
      <w:r w:rsidRPr="00AB14BB">
        <w:rPr>
          <w:spacing w:val="1"/>
          <w:sz w:val="24"/>
          <w:szCs w:val="24"/>
        </w:rPr>
        <w:t xml:space="preserve"> </w:t>
      </w:r>
      <w:r w:rsidRPr="00AB14BB">
        <w:rPr>
          <w:sz w:val="24"/>
          <w:szCs w:val="24"/>
        </w:rPr>
        <w:t>отношений</w:t>
      </w:r>
      <w:r w:rsidRPr="00AB14BB">
        <w:rPr>
          <w:spacing w:val="1"/>
          <w:sz w:val="24"/>
          <w:szCs w:val="24"/>
        </w:rPr>
        <w:t xml:space="preserve"> </w:t>
      </w:r>
      <w:r w:rsidRPr="00AB14BB">
        <w:rPr>
          <w:sz w:val="24"/>
          <w:szCs w:val="24"/>
        </w:rPr>
        <w:t>выбора</w:t>
      </w:r>
      <w:r w:rsidRPr="00AB14BB">
        <w:rPr>
          <w:spacing w:val="1"/>
          <w:sz w:val="24"/>
          <w:szCs w:val="24"/>
        </w:rPr>
        <w:t xml:space="preserve"> </w:t>
      </w:r>
      <w:r w:rsidRPr="00AB14BB">
        <w:rPr>
          <w:sz w:val="24"/>
          <w:szCs w:val="24"/>
        </w:rPr>
        <w:t>направления</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содержания</w:t>
      </w:r>
      <w:r w:rsidRPr="00AB14BB">
        <w:rPr>
          <w:spacing w:val="-1"/>
          <w:sz w:val="24"/>
          <w:szCs w:val="24"/>
        </w:rPr>
        <w:t xml:space="preserve"> </w:t>
      </w:r>
      <w:r w:rsidRPr="00AB14BB">
        <w:rPr>
          <w:sz w:val="24"/>
          <w:szCs w:val="24"/>
        </w:rPr>
        <w:t>учебных</w:t>
      </w:r>
      <w:r w:rsidRPr="00AB14BB">
        <w:rPr>
          <w:spacing w:val="2"/>
          <w:sz w:val="24"/>
          <w:szCs w:val="24"/>
        </w:rPr>
        <w:t xml:space="preserve"> </w:t>
      </w:r>
      <w:r w:rsidRPr="00AB14BB">
        <w:rPr>
          <w:sz w:val="24"/>
          <w:szCs w:val="24"/>
        </w:rPr>
        <w:t>курсов.</w:t>
      </w:r>
    </w:p>
    <w:p w:rsidR="00AB14BB" w:rsidRPr="00AB14BB" w:rsidRDefault="00AB14BB" w:rsidP="0099471D">
      <w:pPr>
        <w:ind w:left="810" w:right="-41"/>
        <w:jc w:val="both"/>
        <w:rPr>
          <w:sz w:val="24"/>
          <w:szCs w:val="24"/>
        </w:rPr>
      </w:pPr>
      <w:r w:rsidRPr="00AB14BB">
        <w:rPr>
          <w:sz w:val="24"/>
          <w:szCs w:val="24"/>
        </w:rPr>
        <w:t>Основными</w:t>
      </w:r>
      <w:r w:rsidRPr="00AB14BB">
        <w:rPr>
          <w:spacing w:val="-4"/>
          <w:sz w:val="24"/>
          <w:szCs w:val="24"/>
        </w:rPr>
        <w:t xml:space="preserve"> </w:t>
      </w:r>
      <w:r w:rsidRPr="00AB14BB">
        <w:rPr>
          <w:sz w:val="24"/>
          <w:szCs w:val="24"/>
        </w:rPr>
        <w:t>задачами</w:t>
      </w:r>
      <w:r w:rsidRPr="00AB14BB">
        <w:rPr>
          <w:spacing w:val="-4"/>
          <w:sz w:val="24"/>
          <w:szCs w:val="24"/>
        </w:rPr>
        <w:t xml:space="preserve"> </w:t>
      </w:r>
      <w:r w:rsidRPr="00AB14BB">
        <w:rPr>
          <w:sz w:val="24"/>
          <w:szCs w:val="24"/>
        </w:rPr>
        <w:t>организации</w:t>
      </w:r>
      <w:r w:rsidRPr="00AB14BB">
        <w:rPr>
          <w:spacing w:val="-4"/>
          <w:sz w:val="24"/>
          <w:szCs w:val="24"/>
        </w:rPr>
        <w:t xml:space="preserve"> </w:t>
      </w:r>
      <w:r w:rsidRPr="00AB14BB">
        <w:rPr>
          <w:sz w:val="24"/>
          <w:szCs w:val="24"/>
        </w:rPr>
        <w:t>внеурочной</w:t>
      </w:r>
      <w:r w:rsidRPr="00AB14BB">
        <w:rPr>
          <w:spacing w:val="-6"/>
          <w:sz w:val="24"/>
          <w:szCs w:val="24"/>
        </w:rPr>
        <w:t xml:space="preserve"> </w:t>
      </w:r>
      <w:r w:rsidRPr="00AB14BB">
        <w:rPr>
          <w:sz w:val="24"/>
          <w:szCs w:val="24"/>
        </w:rPr>
        <w:t>деятельности</w:t>
      </w:r>
      <w:r w:rsidRPr="00AB14BB">
        <w:rPr>
          <w:spacing w:val="-4"/>
          <w:sz w:val="24"/>
          <w:szCs w:val="24"/>
        </w:rPr>
        <w:t xml:space="preserve"> </w:t>
      </w:r>
      <w:r w:rsidRPr="00AB14BB">
        <w:rPr>
          <w:sz w:val="24"/>
          <w:szCs w:val="24"/>
        </w:rPr>
        <w:t>являются</w:t>
      </w:r>
      <w:r w:rsidRPr="00AB14BB">
        <w:rPr>
          <w:spacing w:val="-12"/>
          <w:sz w:val="24"/>
          <w:szCs w:val="24"/>
        </w:rPr>
        <w:t xml:space="preserve"> </w:t>
      </w:r>
      <w:r w:rsidRPr="00AB14BB">
        <w:rPr>
          <w:sz w:val="24"/>
          <w:szCs w:val="24"/>
        </w:rPr>
        <w:t>следующие:</w:t>
      </w:r>
    </w:p>
    <w:p w:rsidR="00AB14BB" w:rsidRPr="00AB14BB" w:rsidRDefault="00AB14BB" w:rsidP="00500505">
      <w:pPr>
        <w:numPr>
          <w:ilvl w:val="0"/>
          <w:numId w:val="72"/>
        </w:numPr>
        <w:tabs>
          <w:tab w:val="left" w:pos="1518"/>
        </w:tabs>
        <w:ind w:right="-41" w:firstLine="707"/>
        <w:jc w:val="both"/>
        <w:rPr>
          <w:sz w:val="24"/>
        </w:rPr>
      </w:pPr>
      <w:r w:rsidRPr="00AB14BB">
        <w:rPr>
          <w:sz w:val="24"/>
        </w:rPr>
        <w:t>поддержка учебной деятельности обучающихся в достижении планируемых</w:t>
      </w:r>
      <w:r w:rsidRPr="00AB14BB">
        <w:rPr>
          <w:spacing w:val="1"/>
          <w:sz w:val="24"/>
        </w:rPr>
        <w:t xml:space="preserve"> </w:t>
      </w:r>
      <w:r w:rsidRPr="00AB14BB">
        <w:rPr>
          <w:sz w:val="24"/>
        </w:rPr>
        <w:t>результатов</w:t>
      </w:r>
      <w:r w:rsidRPr="00AB14BB">
        <w:rPr>
          <w:spacing w:val="-3"/>
          <w:sz w:val="24"/>
        </w:rPr>
        <w:t xml:space="preserve"> </w:t>
      </w:r>
      <w:r w:rsidRPr="00AB14BB">
        <w:rPr>
          <w:sz w:val="24"/>
        </w:rPr>
        <w:t>освоения программы</w:t>
      </w:r>
      <w:r w:rsidRPr="00AB14BB">
        <w:rPr>
          <w:spacing w:val="-1"/>
          <w:sz w:val="24"/>
        </w:rPr>
        <w:t xml:space="preserve"> </w:t>
      </w:r>
      <w:r w:rsidRPr="00AB14BB">
        <w:rPr>
          <w:sz w:val="24"/>
        </w:rPr>
        <w:t>начального общего образования;</w:t>
      </w:r>
    </w:p>
    <w:p w:rsidR="00AB14BB" w:rsidRPr="00AB14BB" w:rsidRDefault="00AB14BB" w:rsidP="00500505">
      <w:pPr>
        <w:numPr>
          <w:ilvl w:val="0"/>
          <w:numId w:val="72"/>
        </w:numPr>
        <w:tabs>
          <w:tab w:val="left" w:pos="1518"/>
        </w:tabs>
        <w:ind w:right="-41" w:firstLine="707"/>
        <w:jc w:val="both"/>
        <w:rPr>
          <w:sz w:val="24"/>
        </w:rPr>
      </w:pPr>
      <w:r w:rsidRPr="00AB14BB">
        <w:rPr>
          <w:sz w:val="24"/>
        </w:rPr>
        <w:t>совершенствование навыков общения со сверстниками и коммуникативных</w:t>
      </w:r>
      <w:r w:rsidRPr="00AB14BB">
        <w:rPr>
          <w:spacing w:val="1"/>
          <w:sz w:val="24"/>
        </w:rPr>
        <w:t xml:space="preserve"> </w:t>
      </w:r>
      <w:r w:rsidRPr="00AB14BB">
        <w:rPr>
          <w:sz w:val="24"/>
        </w:rPr>
        <w:t>умений</w:t>
      </w:r>
      <w:r w:rsidRPr="00AB14BB">
        <w:rPr>
          <w:spacing w:val="-1"/>
          <w:sz w:val="24"/>
        </w:rPr>
        <w:t xml:space="preserve"> </w:t>
      </w:r>
      <w:r w:rsidRPr="00AB14BB">
        <w:rPr>
          <w:sz w:val="24"/>
        </w:rPr>
        <w:t>в разновозрастной</w:t>
      </w:r>
      <w:r w:rsidRPr="00AB14BB">
        <w:rPr>
          <w:spacing w:val="2"/>
          <w:sz w:val="24"/>
        </w:rPr>
        <w:t xml:space="preserve"> </w:t>
      </w:r>
      <w:r w:rsidRPr="00AB14BB">
        <w:rPr>
          <w:sz w:val="24"/>
        </w:rPr>
        <w:t>школьной</w:t>
      </w:r>
      <w:r w:rsidRPr="00AB14BB">
        <w:rPr>
          <w:spacing w:val="1"/>
          <w:sz w:val="24"/>
        </w:rPr>
        <w:t xml:space="preserve"> </w:t>
      </w:r>
      <w:r w:rsidRPr="00AB14BB">
        <w:rPr>
          <w:sz w:val="24"/>
        </w:rPr>
        <w:t>среде;</w:t>
      </w:r>
    </w:p>
    <w:p w:rsidR="00AB14BB" w:rsidRPr="00AB14BB" w:rsidRDefault="00AB14BB" w:rsidP="00500505">
      <w:pPr>
        <w:numPr>
          <w:ilvl w:val="0"/>
          <w:numId w:val="72"/>
        </w:numPr>
        <w:tabs>
          <w:tab w:val="left" w:pos="1518"/>
        </w:tabs>
        <w:ind w:right="-41" w:firstLine="707"/>
        <w:jc w:val="both"/>
        <w:rPr>
          <w:sz w:val="24"/>
        </w:rPr>
      </w:pPr>
      <w:r w:rsidRPr="00AB14BB">
        <w:rPr>
          <w:sz w:val="24"/>
        </w:rPr>
        <w:t>формирование</w:t>
      </w:r>
      <w:r w:rsidRPr="00AB14BB">
        <w:rPr>
          <w:spacing w:val="1"/>
          <w:sz w:val="24"/>
        </w:rPr>
        <w:t xml:space="preserve"> </w:t>
      </w:r>
      <w:r w:rsidRPr="00AB14BB">
        <w:rPr>
          <w:sz w:val="24"/>
        </w:rPr>
        <w:t>навыков</w:t>
      </w:r>
      <w:r w:rsidRPr="00AB14BB">
        <w:rPr>
          <w:spacing w:val="1"/>
          <w:sz w:val="24"/>
        </w:rPr>
        <w:t xml:space="preserve"> </w:t>
      </w:r>
      <w:r w:rsidRPr="00AB14BB">
        <w:rPr>
          <w:sz w:val="24"/>
        </w:rPr>
        <w:t>организации своей</w:t>
      </w:r>
      <w:r w:rsidRPr="00AB14BB">
        <w:rPr>
          <w:spacing w:val="1"/>
          <w:sz w:val="24"/>
        </w:rPr>
        <w:t xml:space="preserve"> </w:t>
      </w:r>
      <w:r w:rsidRPr="00AB14BB">
        <w:rPr>
          <w:sz w:val="24"/>
        </w:rPr>
        <w:t>жизнедеятельности</w:t>
      </w:r>
      <w:r w:rsidRPr="00AB14BB">
        <w:rPr>
          <w:spacing w:val="1"/>
          <w:sz w:val="24"/>
        </w:rPr>
        <w:t xml:space="preserve"> </w:t>
      </w:r>
      <w:r w:rsidRPr="00AB14BB">
        <w:rPr>
          <w:sz w:val="24"/>
        </w:rPr>
        <w:t>с</w:t>
      </w:r>
      <w:r w:rsidRPr="00AB14BB">
        <w:rPr>
          <w:spacing w:val="1"/>
          <w:sz w:val="24"/>
        </w:rPr>
        <w:t xml:space="preserve"> </w:t>
      </w:r>
      <w:r w:rsidRPr="00AB14BB">
        <w:rPr>
          <w:sz w:val="24"/>
        </w:rPr>
        <w:t>учетом</w:t>
      </w:r>
      <w:r w:rsidRPr="00AB14BB">
        <w:rPr>
          <w:spacing w:val="1"/>
          <w:sz w:val="24"/>
        </w:rPr>
        <w:t xml:space="preserve"> </w:t>
      </w:r>
      <w:r w:rsidRPr="00AB14BB">
        <w:rPr>
          <w:sz w:val="24"/>
        </w:rPr>
        <w:t>правил</w:t>
      </w:r>
      <w:r w:rsidRPr="00AB14BB">
        <w:rPr>
          <w:spacing w:val="-2"/>
          <w:sz w:val="24"/>
        </w:rPr>
        <w:t xml:space="preserve"> </w:t>
      </w:r>
      <w:r w:rsidRPr="00AB14BB">
        <w:rPr>
          <w:sz w:val="24"/>
        </w:rPr>
        <w:t>безопасного образа жизни;</w:t>
      </w:r>
    </w:p>
    <w:p w:rsidR="00AB14BB" w:rsidRPr="00AB14BB" w:rsidRDefault="00AB14BB" w:rsidP="00500505">
      <w:pPr>
        <w:numPr>
          <w:ilvl w:val="0"/>
          <w:numId w:val="72"/>
        </w:numPr>
        <w:tabs>
          <w:tab w:val="left" w:pos="1518"/>
        </w:tabs>
        <w:spacing w:before="1"/>
        <w:ind w:right="-41" w:firstLine="707"/>
        <w:jc w:val="both"/>
        <w:rPr>
          <w:sz w:val="24"/>
        </w:rPr>
      </w:pPr>
      <w:r w:rsidRPr="00AB14BB">
        <w:rPr>
          <w:sz w:val="24"/>
        </w:rPr>
        <w:t>повышение</w:t>
      </w:r>
      <w:r w:rsidRPr="00AB14BB">
        <w:rPr>
          <w:spacing w:val="1"/>
          <w:sz w:val="24"/>
        </w:rPr>
        <w:t xml:space="preserve"> </w:t>
      </w:r>
      <w:r w:rsidRPr="00AB14BB">
        <w:rPr>
          <w:sz w:val="24"/>
        </w:rPr>
        <w:t>общей</w:t>
      </w:r>
      <w:r w:rsidRPr="00AB14BB">
        <w:rPr>
          <w:spacing w:val="1"/>
          <w:sz w:val="24"/>
        </w:rPr>
        <w:t xml:space="preserve"> </w:t>
      </w:r>
      <w:r w:rsidRPr="00AB14BB">
        <w:rPr>
          <w:sz w:val="24"/>
        </w:rPr>
        <w:t>культуры</w:t>
      </w:r>
      <w:r w:rsidRPr="00AB14BB">
        <w:rPr>
          <w:spacing w:val="1"/>
          <w:sz w:val="24"/>
        </w:rPr>
        <w:t xml:space="preserve"> </w:t>
      </w:r>
      <w:r w:rsidRPr="00AB14BB">
        <w:rPr>
          <w:sz w:val="24"/>
        </w:rPr>
        <w:t>обучающихся,</w:t>
      </w:r>
      <w:r w:rsidRPr="00AB14BB">
        <w:rPr>
          <w:spacing w:val="1"/>
          <w:sz w:val="24"/>
        </w:rPr>
        <w:t xml:space="preserve"> </w:t>
      </w:r>
      <w:r w:rsidRPr="00AB14BB">
        <w:rPr>
          <w:sz w:val="24"/>
        </w:rPr>
        <w:t>углубление</w:t>
      </w:r>
      <w:r w:rsidRPr="00AB14BB">
        <w:rPr>
          <w:spacing w:val="1"/>
          <w:sz w:val="24"/>
        </w:rPr>
        <w:t xml:space="preserve"> </w:t>
      </w:r>
      <w:r w:rsidRPr="00AB14BB">
        <w:rPr>
          <w:sz w:val="24"/>
        </w:rPr>
        <w:t>их</w:t>
      </w:r>
      <w:r w:rsidRPr="00AB14BB">
        <w:rPr>
          <w:spacing w:val="1"/>
          <w:sz w:val="24"/>
        </w:rPr>
        <w:t xml:space="preserve"> </w:t>
      </w:r>
      <w:r w:rsidRPr="00AB14BB">
        <w:rPr>
          <w:sz w:val="24"/>
        </w:rPr>
        <w:t>интереса</w:t>
      </w:r>
      <w:r w:rsidRPr="00AB14BB">
        <w:rPr>
          <w:spacing w:val="1"/>
          <w:sz w:val="24"/>
        </w:rPr>
        <w:t xml:space="preserve"> </w:t>
      </w:r>
      <w:r w:rsidRPr="00AB14BB">
        <w:rPr>
          <w:sz w:val="24"/>
        </w:rPr>
        <w:t>к</w:t>
      </w:r>
      <w:r w:rsidRPr="00AB14BB">
        <w:rPr>
          <w:spacing w:val="1"/>
          <w:sz w:val="24"/>
        </w:rPr>
        <w:t xml:space="preserve"> </w:t>
      </w:r>
      <w:r w:rsidRPr="00AB14BB">
        <w:rPr>
          <w:sz w:val="24"/>
        </w:rPr>
        <w:t>познавательной</w:t>
      </w:r>
      <w:r w:rsidRPr="00AB14BB">
        <w:rPr>
          <w:spacing w:val="1"/>
          <w:sz w:val="24"/>
        </w:rPr>
        <w:t xml:space="preserve"> </w:t>
      </w:r>
      <w:r w:rsidRPr="00AB14BB">
        <w:rPr>
          <w:sz w:val="24"/>
        </w:rPr>
        <w:t>и</w:t>
      </w:r>
      <w:r w:rsidRPr="00AB14BB">
        <w:rPr>
          <w:spacing w:val="1"/>
          <w:sz w:val="24"/>
        </w:rPr>
        <w:t xml:space="preserve"> </w:t>
      </w:r>
      <w:r w:rsidRPr="00AB14BB">
        <w:rPr>
          <w:sz w:val="24"/>
        </w:rPr>
        <w:t>проектно-исследовательской</w:t>
      </w:r>
      <w:r w:rsidRPr="00AB14BB">
        <w:rPr>
          <w:spacing w:val="1"/>
          <w:sz w:val="24"/>
        </w:rPr>
        <w:t xml:space="preserve"> </w:t>
      </w:r>
      <w:r w:rsidRPr="00AB14BB">
        <w:rPr>
          <w:sz w:val="24"/>
        </w:rPr>
        <w:t>деятельности</w:t>
      </w:r>
      <w:r w:rsidRPr="00AB14BB">
        <w:rPr>
          <w:spacing w:val="1"/>
          <w:sz w:val="24"/>
        </w:rPr>
        <w:t xml:space="preserve"> </w:t>
      </w:r>
      <w:r w:rsidRPr="00AB14BB">
        <w:rPr>
          <w:sz w:val="24"/>
        </w:rPr>
        <w:t>с</w:t>
      </w:r>
      <w:r w:rsidRPr="00AB14BB">
        <w:rPr>
          <w:spacing w:val="1"/>
          <w:sz w:val="24"/>
        </w:rPr>
        <w:t xml:space="preserve"> </w:t>
      </w:r>
      <w:r w:rsidRPr="00AB14BB">
        <w:rPr>
          <w:sz w:val="24"/>
        </w:rPr>
        <w:t>учетом</w:t>
      </w:r>
      <w:r w:rsidRPr="00AB14BB">
        <w:rPr>
          <w:spacing w:val="1"/>
          <w:sz w:val="24"/>
        </w:rPr>
        <w:t xml:space="preserve"> </w:t>
      </w:r>
      <w:r w:rsidRPr="00AB14BB">
        <w:rPr>
          <w:sz w:val="24"/>
        </w:rPr>
        <w:t>возрастных</w:t>
      </w:r>
      <w:r w:rsidRPr="00AB14BB">
        <w:rPr>
          <w:spacing w:val="1"/>
          <w:sz w:val="24"/>
        </w:rPr>
        <w:t xml:space="preserve"> </w:t>
      </w:r>
      <w:r w:rsidRPr="00AB14BB">
        <w:rPr>
          <w:sz w:val="24"/>
        </w:rPr>
        <w:t>и</w:t>
      </w:r>
      <w:r w:rsidRPr="00AB14BB">
        <w:rPr>
          <w:spacing w:val="1"/>
          <w:sz w:val="24"/>
        </w:rPr>
        <w:t xml:space="preserve"> </w:t>
      </w:r>
      <w:r w:rsidRPr="00AB14BB">
        <w:rPr>
          <w:sz w:val="24"/>
        </w:rPr>
        <w:t>индивидуальных</w:t>
      </w:r>
      <w:r w:rsidRPr="00AB14BB">
        <w:rPr>
          <w:spacing w:val="-1"/>
          <w:sz w:val="24"/>
        </w:rPr>
        <w:t xml:space="preserve"> </w:t>
      </w:r>
      <w:r w:rsidRPr="00AB14BB">
        <w:rPr>
          <w:sz w:val="24"/>
        </w:rPr>
        <w:t>особенностей</w:t>
      </w:r>
      <w:r w:rsidRPr="00AB14BB">
        <w:rPr>
          <w:spacing w:val="4"/>
          <w:sz w:val="24"/>
        </w:rPr>
        <w:t xml:space="preserve"> </w:t>
      </w:r>
      <w:r w:rsidRPr="00AB14BB">
        <w:rPr>
          <w:sz w:val="24"/>
        </w:rPr>
        <w:t>участников;</w:t>
      </w:r>
    </w:p>
    <w:p w:rsidR="00AB14BB" w:rsidRPr="00AB14BB" w:rsidRDefault="00AB14BB" w:rsidP="00500505">
      <w:pPr>
        <w:numPr>
          <w:ilvl w:val="0"/>
          <w:numId w:val="72"/>
        </w:numPr>
        <w:tabs>
          <w:tab w:val="left" w:pos="1518"/>
        </w:tabs>
        <w:ind w:right="-41" w:firstLine="707"/>
        <w:jc w:val="both"/>
        <w:rPr>
          <w:sz w:val="24"/>
        </w:rPr>
      </w:pPr>
      <w:r w:rsidRPr="00AB14BB">
        <w:rPr>
          <w:sz w:val="24"/>
        </w:rPr>
        <w:t>развитие навыков совместной деятельности со сверстниками, становление</w:t>
      </w:r>
      <w:r w:rsidRPr="00AB14BB">
        <w:rPr>
          <w:spacing w:val="1"/>
          <w:sz w:val="24"/>
        </w:rPr>
        <w:t xml:space="preserve"> </w:t>
      </w:r>
      <w:r w:rsidRPr="00AB14BB">
        <w:rPr>
          <w:sz w:val="24"/>
        </w:rPr>
        <w:t>качеств,</w:t>
      </w:r>
      <w:r w:rsidRPr="00AB14BB">
        <w:rPr>
          <w:spacing w:val="1"/>
          <w:sz w:val="24"/>
        </w:rPr>
        <w:t xml:space="preserve"> </w:t>
      </w:r>
      <w:r w:rsidRPr="00AB14BB">
        <w:rPr>
          <w:sz w:val="24"/>
        </w:rPr>
        <w:t>обеспечивающих</w:t>
      </w:r>
      <w:r w:rsidRPr="00AB14BB">
        <w:rPr>
          <w:spacing w:val="1"/>
          <w:sz w:val="24"/>
        </w:rPr>
        <w:t xml:space="preserve"> </w:t>
      </w:r>
      <w:r w:rsidRPr="00AB14BB">
        <w:rPr>
          <w:sz w:val="24"/>
        </w:rPr>
        <w:t>успешность</w:t>
      </w:r>
      <w:r w:rsidRPr="00AB14BB">
        <w:rPr>
          <w:spacing w:val="1"/>
          <w:sz w:val="24"/>
        </w:rPr>
        <w:t xml:space="preserve"> </w:t>
      </w:r>
      <w:r w:rsidRPr="00AB14BB">
        <w:rPr>
          <w:sz w:val="24"/>
        </w:rPr>
        <w:t>участия</w:t>
      </w:r>
      <w:r w:rsidRPr="00AB14BB">
        <w:rPr>
          <w:spacing w:val="1"/>
          <w:sz w:val="24"/>
        </w:rPr>
        <w:t xml:space="preserve"> </w:t>
      </w:r>
      <w:r w:rsidRPr="00AB14BB">
        <w:rPr>
          <w:sz w:val="24"/>
        </w:rPr>
        <w:t>в</w:t>
      </w:r>
      <w:r w:rsidRPr="00AB14BB">
        <w:rPr>
          <w:spacing w:val="1"/>
          <w:sz w:val="24"/>
        </w:rPr>
        <w:t xml:space="preserve"> </w:t>
      </w:r>
      <w:r w:rsidRPr="00AB14BB">
        <w:rPr>
          <w:sz w:val="24"/>
        </w:rPr>
        <w:t>коллективном</w:t>
      </w:r>
      <w:r w:rsidRPr="00AB14BB">
        <w:rPr>
          <w:spacing w:val="1"/>
          <w:sz w:val="24"/>
        </w:rPr>
        <w:t xml:space="preserve"> </w:t>
      </w:r>
      <w:r w:rsidRPr="00AB14BB">
        <w:rPr>
          <w:sz w:val="24"/>
        </w:rPr>
        <w:t>труде:</w:t>
      </w:r>
      <w:r w:rsidRPr="00AB14BB">
        <w:rPr>
          <w:spacing w:val="1"/>
          <w:sz w:val="24"/>
        </w:rPr>
        <w:t xml:space="preserve"> </w:t>
      </w:r>
      <w:r w:rsidRPr="00AB14BB">
        <w:rPr>
          <w:sz w:val="24"/>
        </w:rPr>
        <w:t>умение</w:t>
      </w:r>
      <w:r w:rsidRPr="00AB14BB">
        <w:rPr>
          <w:spacing w:val="1"/>
          <w:sz w:val="24"/>
        </w:rPr>
        <w:t xml:space="preserve"> </w:t>
      </w:r>
      <w:r w:rsidRPr="00AB14BB">
        <w:rPr>
          <w:sz w:val="24"/>
        </w:rPr>
        <w:t>договариваться,</w:t>
      </w:r>
      <w:r w:rsidRPr="00AB14BB">
        <w:rPr>
          <w:spacing w:val="1"/>
          <w:sz w:val="24"/>
        </w:rPr>
        <w:t xml:space="preserve"> </w:t>
      </w:r>
      <w:r w:rsidRPr="00AB14BB">
        <w:rPr>
          <w:sz w:val="24"/>
        </w:rPr>
        <w:t>подчиняться,</w:t>
      </w:r>
      <w:r w:rsidRPr="00AB14BB">
        <w:rPr>
          <w:spacing w:val="1"/>
          <w:sz w:val="24"/>
        </w:rPr>
        <w:t xml:space="preserve"> </w:t>
      </w:r>
      <w:r w:rsidRPr="00AB14BB">
        <w:rPr>
          <w:sz w:val="24"/>
        </w:rPr>
        <w:t>руководить,</w:t>
      </w:r>
      <w:r w:rsidRPr="00AB14BB">
        <w:rPr>
          <w:spacing w:val="1"/>
          <w:sz w:val="24"/>
        </w:rPr>
        <w:t xml:space="preserve"> </w:t>
      </w:r>
      <w:r w:rsidRPr="00AB14BB">
        <w:rPr>
          <w:sz w:val="24"/>
        </w:rPr>
        <w:t>проявлять</w:t>
      </w:r>
      <w:r w:rsidRPr="00AB14BB">
        <w:rPr>
          <w:spacing w:val="1"/>
          <w:sz w:val="24"/>
        </w:rPr>
        <w:t xml:space="preserve"> </w:t>
      </w:r>
      <w:r w:rsidRPr="00AB14BB">
        <w:rPr>
          <w:sz w:val="24"/>
        </w:rPr>
        <w:t>инициативу,</w:t>
      </w:r>
      <w:r w:rsidRPr="00AB14BB">
        <w:rPr>
          <w:spacing w:val="1"/>
          <w:sz w:val="24"/>
        </w:rPr>
        <w:t xml:space="preserve"> </w:t>
      </w:r>
      <w:r w:rsidRPr="00AB14BB">
        <w:rPr>
          <w:sz w:val="24"/>
        </w:rPr>
        <w:t>ответственность;</w:t>
      </w:r>
      <w:r w:rsidRPr="00AB14BB">
        <w:rPr>
          <w:spacing w:val="1"/>
          <w:sz w:val="24"/>
        </w:rPr>
        <w:t xml:space="preserve"> </w:t>
      </w:r>
      <w:r w:rsidRPr="00AB14BB">
        <w:rPr>
          <w:sz w:val="24"/>
        </w:rPr>
        <w:t>становление</w:t>
      </w:r>
      <w:r w:rsidRPr="00AB14BB">
        <w:rPr>
          <w:spacing w:val="-2"/>
          <w:sz w:val="24"/>
        </w:rPr>
        <w:t xml:space="preserve"> </w:t>
      </w:r>
      <w:r w:rsidRPr="00AB14BB">
        <w:rPr>
          <w:sz w:val="24"/>
        </w:rPr>
        <w:t>умений</w:t>
      </w:r>
      <w:r w:rsidRPr="00AB14BB">
        <w:rPr>
          <w:spacing w:val="2"/>
          <w:sz w:val="24"/>
        </w:rPr>
        <w:t xml:space="preserve"> </w:t>
      </w:r>
      <w:r w:rsidRPr="00AB14BB">
        <w:rPr>
          <w:sz w:val="24"/>
        </w:rPr>
        <w:t>командной</w:t>
      </w:r>
      <w:r w:rsidRPr="00AB14BB">
        <w:rPr>
          <w:spacing w:val="1"/>
          <w:sz w:val="24"/>
        </w:rPr>
        <w:t xml:space="preserve"> </w:t>
      </w:r>
      <w:r w:rsidRPr="00AB14BB">
        <w:rPr>
          <w:sz w:val="24"/>
        </w:rPr>
        <w:t>работы;</w:t>
      </w:r>
    </w:p>
    <w:p w:rsidR="00AB14BB" w:rsidRPr="00AB14BB" w:rsidRDefault="00AB14BB" w:rsidP="00500505">
      <w:pPr>
        <w:numPr>
          <w:ilvl w:val="0"/>
          <w:numId w:val="72"/>
        </w:numPr>
        <w:tabs>
          <w:tab w:val="left" w:pos="1518"/>
        </w:tabs>
        <w:ind w:right="-41" w:firstLine="707"/>
        <w:jc w:val="both"/>
        <w:rPr>
          <w:sz w:val="24"/>
        </w:rPr>
      </w:pPr>
      <w:r w:rsidRPr="00AB14BB">
        <w:rPr>
          <w:sz w:val="24"/>
        </w:rPr>
        <w:t>поддержка</w:t>
      </w:r>
      <w:r w:rsidRPr="00AB14BB">
        <w:rPr>
          <w:spacing w:val="1"/>
          <w:sz w:val="24"/>
        </w:rPr>
        <w:t xml:space="preserve"> </w:t>
      </w:r>
      <w:r w:rsidRPr="00AB14BB">
        <w:rPr>
          <w:sz w:val="24"/>
        </w:rPr>
        <w:t>детских</w:t>
      </w:r>
      <w:r w:rsidRPr="00AB14BB">
        <w:rPr>
          <w:spacing w:val="1"/>
          <w:sz w:val="24"/>
        </w:rPr>
        <w:t xml:space="preserve"> </w:t>
      </w:r>
      <w:r w:rsidRPr="00AB14BB">
        <w:rPr>
          <w:sz w:val="24"/>
        </w:rPr>
        <w:t>объединений,</w:t>
      </w:r>
      <w:r w:rsidRPr="00AB14BB">
        <w:rPr>
          <w:spacing w:val="1"/>
          <w:sz w:val="24"/>
        </w:rPr>
        <w:t xml:space="preserve"> </w:t>
      </w:r>
      <w:r w:rsidRPr="00AB14BB">
        <w:rPr>
          <w:sz w:val="24"/>
        </w:rPr>
        <w:t>формирование</w:t>
      </w:r>
      <w:r w:rsidRPr="00AB14BB">
        <w:rPr>
          <w:spacing w:val="1"/>
          <w:sz w:val="24"/>
        </w:rPr>
        <w:t xml:space="preserve"> </w:t>
      </w:r>
      <w:r w:rsidRPr="00AB14BB">
        <w:rPr>
          <w:sz w:val="24"/>
        </w:rPr>
        <w:t>умений</w:t>
      </w:r>
      <w:r w:rsidRPr="00AB14BB">
        <w:rPr>
          <w:spacing w:val="1"/>
          <w:sz w:val="24"/>
        </w:rPr>
        <w:t xml:space="preserve"> </w:t>
      </w:r>
      <w:r w:rsidRPr="00AB14BB">
        <w:rPr>
          <w:sz w:val="24"/>
        </w:rPr>
        <w:t>ученического</w:t>
      </w:r>
      <w:r w:rsidRPr="00AB14BB">
        <w:rPr>
          <w:spacing w:val="1"/>
          <w:sz w:val="24"/>
        </w:rPr>
        <w:t xml:space="preserve"> </w:t>
      </w:r>
      <w:r w:rsidRPr="00AB14BB">
        <w:rPr>
          <w:sz w:val="24"/>
        </w:rPr>
        <w:t>самоуправления;</w:t>
      </w:r>
    </w:p>
    <w:p w:rsidR="00AB14BB" w:rsidRPr="00AB14BB" w:rsidRDefault="00AB14BB" w:rsidP="00500505">
      <w:pPr>
        <w:numPr>
          <w:ilvl w:val="0"/>
          <w:numId w:val="72"/>
        </w:numPr>
        <w:tabs>
          <w:tab w:val="left" w:pos="1518"/>
        </w:tabs>
        <w:ind w:left="1518" w:right="-41"/>
        <w:jc w:val="both"/>
        <w:rPr>
          <w:sz w:val="24"/>
        </w:rPr>
      </w:pPr>
      <w:r w:rsidRPr="00AB14BB">
        <w:rPr>
          <w:sz w:val="24"/>
        </w:rPr>
        <w:t>формирование</w:t>
      </w:r>
      <w:r w:rsidRPr="00AB14BB">
        <w:rPr>
          <w:spacing w:val="-6"/>
          <w:sz w:val="24"/>
        </w:rPr>
        <w:t xml:space="preserve"> </w:t>
      </w:r>
      <w:r w:rsidRPr="00AB14BB">
        <w:rPr>
          <w:sz w:val="24"/>
        </w:rPr>
        <w:t>культуры</w:t>
      </w:r>
      <w:r w:rsidRPr="00AB14BB">
        <w:rPr>
          <w:spacing w:val="-6"/>
          <w:sz w:val="24"/>
        </w:rPr>
        <w:t xml:space="preserve"> </w:t>
      </w:r>
      <w:r w:rsidRPr="00AB14BB">
        <w:rPr>
          <w:sz w:val="24"/>
        </w:rPr>
        <w:t>поведения</w:t>
      </w:r>
      <w:r w:rsidRPr="00AB14BB">
        <w:rPr>
          <w:spacing w:val="-2"/>
          <w:sz w:val="24"/>
        </w:rPr>
        <w:t xml:space="preserve"> </w:t>
      </w:r>
      <w:r w:rsidRPr="00AB14BB">
        <w:rPr>
          <w:sz w:val="24"/>
        </w:rPr>
        <w:t>в</w:t>
      </w:r>
      <w:r w:rsidRPr="00AB14BB">
        <w:rPr>
          <w:spacing w:val="-9"/>
          <w:sz w:val="24"/>
        </w:rPr>
        <w:t xml:space="preserve"> </w:t>
      </w:r>
      <w:r w:rsidRPr="00AB14BB">
        <w:rPr>
          <w:sz w:val="24"/>
        </w:rPr>
        <w:t>информационной</w:t>
      </w:r>
      <w:r w:rsidRPr="00AB14BB">
        <w:rPr>
          <w:spacing w:val="-3"/>
          <w:sz w:val="24"/>
        </w:rPr>
        <w:t xml:space="preserve"> </w:t>
      </w:r>
      <w:r w:rsidRPr="00AB14BB">
        <w:rPr>
          <w:sz w:val="24"/>
        </w:rPr>
        <w:t>среде.</w:t>
      </w:r>
    </w:p>
    <w:p w:rsidR="00AB14BB" w:rsidRPr="00AB14BB" w:rsidRDefault="00AB14BB" w:rsidP="0099471D">
      <w:pPr>
        <w:ind w:left="102" w:right="-41" w:firstLine="707"/>
        <w:jc w:val="both"/>
        <w:rPr>
          <w:sz w:val="24"/>
          <w:szCs w:val="24"/>
        </w:rPr>
      </w:pPr>
      <w:r w:rsidRPr="00AB14BB">
        <w:rPr>
          <w:sz w:val="24"/>
          <w:szCs w:val="24"/>
        </w:rPr>
        <w:t>Внеурочная</w:t>
      </w:r>
      <w:r w:rsidRPr="00AB14BB">
        <w:rPr>
          <w:spacing w:val="1"/>
          <w:sz w:val="24"/>
          <w:szCs w:val="24"/>
        </w:rPr>
        <w:t xml:space="preserve"> </w:t>
      </w:r>
      <w:r w:rsidRPr="00AB14BB">
        <w:rPr>
          <w:sz w:val="24"/>
          <w:szCs w:val="24"/>
        </w:rPr>
        <w:t>деятельность</w:t>
      </w:r>
      <w:r w:rsidRPr="00AB14BB">
        <w:rPr>
          <w:spacing w:val="1"/>
          <w:sz w:val="24"/>
          <w:szCs w:val="24"/>
        </w:rPr>
        <w:t xml:space="preserve"> </w:t>
      </w:r>
      <w:r w:rsidRPr="00AB14BB">
        <w:rPr>
          <w:sz w:val="24"/>
          <w:szCs w:val="24"/>
        </w:rPr>
        <w:t>организуется</w:t>
      </w:r>
      <w:r w:rsidRPr="00AB14BB">
        <w:rPr>
          <w:spacing w:val="1"/>
          <w:sz w:val="24"/>
          <w:szCs w:val="24"/>
        </w:rPr>
        <w:t xml:space="preserve"> </w:t>
      </w:r>
      <w:r w:rsidRPr="00AB14BB">
        <w:rPr>
          <w:sz w:val="24"/>
          <w:szCs w:val="24"/>
        </w:rPr>
        <w:t>по</w:t>
      </w:r>
      <w:r w:rsidRPr="00AB14BB">
        <w:rPr>
          <w:spacing w:val="1"/>
          <w:sz w:val="24"/>
          <w:szCs w:val="24"/>
        </w:rPr>
        <w:t xml:space="preserve"> </w:t>
      </w:r>
      <w:r w:rsidRPr="00AB14BB">
        <w:rPr>
          <w:sz w:val="24"/>
          <w:szCs w:val="24"/>
        </w:rPr>
        <w:t>направлениям</w:t>
      </w:r>
      <w:r w:rsidRPr="00AB14BB">
        <w:rPr>
          <w:spacing w:val="1"/>
          <w:sz w:val="24"/>
          <w:szCs w:val="24"/>
        </w:rPr>
        <w:t xml:space="preserve"> </w:t>
      </w:r>
      <w:r w:rsidRPr="00AB14BB">
        <w:rPr>
          <w:sz w:val="24"/>
          <w:szCs w:val="24"/>
        </w:rPr>
        <w:t>развития</w:t>
      </w:r>
      <w:r w:rsidRPr="00AB14BB">
        <w:rPr>
          <w:spacing w:val="1"/>
          <w:sz w:val="24"/>
          <w:szCs w:val="24"/>
        </w:rPr>
        <w:t xml:space="preserve"> </w:t>
      </w:r>
      <w:r w:rsidRPr="00AB14BB">
        <w:rPr>
          <w:sz w:val="24"/>
          <w:szCs w:val="24"/>
        </w:rPr>
        <w:t>личности</w:t>
      </w:r>
      <w:r w:rsidRPr="00AB14BB">
        <w:rPr>
          <w:spacing w:val="1"/>
          <w:sz w:val="24"/>
          <w:szCs w:val="24"/>
        </w:rPr>
        <w:t xml:space="preserve"> </w:t>
      </w:r>
      <w:r w:rsidRPr="00AB14BB">
        <w:rPr>
          <w:sz w:val="24"/>
          <w:szCs w:val="24"/>
        </w:rPr>
        <w:t>обучающегося</w:t>
      </w:r>
      <w:r w:rsidRPr="00AB14BB">
        <w:rPr>
          <w:spacing w:val="1"/>
          <w:sz w:val="24"/>
          <w:szCs w:val="24"/>
        </w:rPr>
        <w:t xml:space="preserve"> </w:t>
      </w:r>
      <w:r w:rsidRPr="00AB14BB">
        <w:rPr>
          <w:sz w:val="24"/>
          <w:szCs w:val="24"/>
        </w:rPr>
        <w:t>с</w:t>
      </w:r>
      <w:r w:rsidRPr="00AB14BB">
        <w:rPr>
          <w:spacing w:val="1"/>
          <w:sz w:val="24"/>
          <w:szCs w:val="24"/>
        </w:rPr>
        <w:t xml:space="preserve"> </w:t>
      </w:r>
      <w:r w:rsidRPr="00AB14BB">
        <w:rPr>
          <w:sz w:val="24"/>
          <w:szCs w:val="24"/>
        </w:rPr>
        <w:t>учетом</w:t>
      </w:r>
      <w:r w:rsidRPr="00AB14BB">
        <w:rPr>
          <w:spacing w:val="1"/>
          <w:sz w:val="24"/>
          <w:szCs w:val="24"/>
        </w:rPr>
        <w:t xml:space="preserve"> </w:t>
      </w:r>
      <w:r w:rsidRPr="00AB14BB">
        <w:rPr>
          <w:sz w:val="24"/>
          <w:szCs w:val="24"/>
        </w:rPr>
        <w:t>намеченных</w:t>
      </w:r>
      <w:r w:rsidRPr="00AB14BB">
        <w:rPr>
          <w:spacing w:val="1"/>
          <w:sz w:val="24"/>
          <w:szCs w:val="24"/>
        </w:rPr>
        <w:t xml:space="preserve"> </w:t>
      </w:r>
      <w:r w:rsidRPr="00AB14BB">
        <w:rPr>
          <w:sz w:val="24"/>
          <w:szCs w:val="24"/>
        </w:rPr>
        <w:t>задач</w:t>
      </w:r>
      <w:r w:rsidRPr="00AB14BB">
        <w:rPr>
          <w:spacing w:val="1"/>
          <w:sz w:val="24"/>
          <w:szCs w:val="24"/>
        </w:rPr>
        <w:t xml:space="preserve"> </w:t>
      </w:r>
      <w:r w:rsidRPr="00AB14BB">
        <w:rPr>
          <w:sz w:val="24"/>
          <w:szCs w:val="24"/>
        </w:rPr>
        <w:t>внеурочной</w:t>
      </w:r>
      <w:r w:rsidRPr="00AB14BB">
        <w:rPr>
          <w:spacing w:val="1"/>
          <w:sz w:val="24"/>
          <w:szCs w:val="24"/>
        </w:rPr>
        <w:t xml:space="preserve"> </w:t>
      </w:r>
      <w:r w:rsidRPr="00AB14BB">
        <w:rPr>
          <w:sz w:val="24"/>
          <w:szCs w:val="24"/>
        </w:rPr>
        <w:t>деятельности.</w:t>
      </w:r>
      <w:r w:rsidRPr="00AB14BB">
        <w:rPr>
          <w:spacing w:val="1"/>
          <w:sz w:val="24"/>
          <w:szCs w:val="24"/>
        </w:rPr>
        <w:t xml:space="preserve"> </w:t>
      </w:r>
      <w:r w:rsidRPr="00AB14BB">
        <w:rPr>
          <w:sz w:val="24"/>
          <w:szCs w:val="24"/>
        </w:rPr>
        <w:t>Все</w:t>
      </w:r>
      <w:r w:rsidRPr="00AB14BB">
        <w:rPr>
          <w:spacing w:val="1"/>
          <w:sz w:val="24"/>
          <w:szCs w:val="24"/>
        </w:rPr>
        <w:t xml:space="preserve"> </w:t>
      </w:r>
      <w:r w:rsidRPr="00AB14BB">
        <w:rPr>
          <w:sz w:val="24"/>
          <w:szCs w:val="24"/>
        </w:rPr>
        <w:t>ее</w:t>
      </w:r>
      <w:r w:rsidRPr="00AB14BB">
        <w:rPr>
          <w:spacing w:val="1"/>
          <w:sz w:val="24"/>
          <w:szCs w:val="24"/>
        </w:rPr>
        <w:t xml:space="preserve"> </w:t>
      </w:r>
      <w:r w:rsidRPr="00AB14BB">
        <w:rPr>
          <w:sz w:val="24"/>
          <w:szCs w:val="24"/>
        </w:rPr>
        <w:t>формы</w:t>
      </w:r>
      <w:r w:rsidRPr="00AB14BB">
        <w:rPr>
          <w:spacing w:val="1"/>
          <w:sz w:val="24"/>
          <w:szCs w:val="24"/>
        </w:rPr>
        <w:t xml:space="preserve"> </w:t>
      </w:r>
      <w:r w:rsidRPr="00AB14BB">
        <w:rPr>
          <w:sz w:val="24"/>
          <w:szCs w:val="24"/>
        </w:rPr>
        <w:t>представляются</w:t>
      </w:r>
      <w:r w:rsidRPr="00AB14BB">
        <w:rPr>
          <w:spacing w:val="1"/>
          <w:sz w:val="24"/>
          <w:szCs w:val="24"/>
        </w:rPr>
        <w:t xml:space="preserve"> </w:t>
      </w:r>
      <w:r w:rsidRPr="00AB14BB">
        <w:rPr>
          <w:sz w:val="24"/>
          <w:szCs w:val="24"/>
        </w:rPr>
        <w:t>в</w:t>
      </w:r>
      <w:r w:rsidRPr="00AB14BB">
        <w:rPr>
          <w:spacing w:val="1"/>
          <w:sz w:val="24"/>
          <w:szCs w:val="24"/>
        </w:rPr>
        <w:t xml:space="preserve"> </w:t>
      </w:r>
      <w:r w:rsidRPr="00AB14BB">
        <w:rPr>
          <w:sz w:val="24"/>
          <w:szCs w:val="24"/>
        </w:rPr>
        <w:t>деятельностных</w:t>
      </w:r>
      <w:r w:rsidRPr="00AB14BB">
        <w:rPr>
          <w:spacing w:val="1"/>
          <w:sz w:val="24"/>
          <w:szCs w:val="24"/>
        </w:rPr>
        <w:t xml:space="preserve"> </w:t>
      </w:r>
      <w:r w:rsidRPr="00AB14BB">
        <w:rPr>
          <w:sz w:val="24"/>
          <w:szCs w:val="24"/>
        </w:rPr>
        <w:t>формулировках,</w:t>
      </w:r>
      <w:r w:rsidRPr="00AB14BB">
        <w:rPr>
          <w:spacing w:val="1"/>
          <w:sz w:val="24"/>
          <w:szCs w:val="24"/>
        </w:rPr>
        <w:t xml:space="preserve"> </w:t>
      </w:r>
      <w:r w:rsidRPr="00AB14BB">
        <w:rPr>
          <w:sz w:val="24"/>
          <w:szCs w:val="24"/>
        </w:rPr>
        <w:t>что</w:t>
      </w:r>
      <w:r w:rsidRPr="00AB14BB">
        <w:rPr>
          <w:spacing w:val="1"/>
          <w:sz w:val="24"/>
          <w:szCs w:val="24"/>
        </w:rPr>
        <w:t xml:space="preserve"> </w:t>
      </w:r>
      <w:r w:rsidRPr="00AB14BB">
        <w:rPr>
          <w:sz w:val="24"/>
          <w:szCs w:val="24"/>
        </w:rPr>
        <w:t>подчеркивает</w:t>
      </w:r>
      <w:r w:rsidRPr="00AB14BB">
        <w:rPr>
          <w:spacing w:val="1"/>
          <w:sz w:val="24"/>
          <w:szCs w:val="24"/>
        </w:rPr>
        <w:t xml:space="preserve"> </w:t>
      </w:r>
      <w:r w:rsidRPr="00AB14BB">
        <w:rPr>
          <w:sz w:val="24"/>
          <w:szCs w:val="24"/>
        </w:rPr>
        <w:t>их</w:t>
      </w:r>
      <w:r w:rsidRPr="00AB14BB">
        <w:rPr>
          <w:spacing w:val="1"/>
          <w:sz w:val="24"/>
          <w:szCs w:val="24"/>
        </w:rPr>
        <w:t xml:space="preserve"> </w:t>
      </w:r>
      <w:r w:rsidRPr="00AB14BB">
        <w:rPr>
          <w:sz w:val="24"/>
          <w:szCs w:val="24"/>
        </w:rPr>
        <w:t>практико-</w:t>
      </w:r>
      <w:r w:rsidRPr="00AB14BB">
        <w:rPr>
          <w:spacing w:val="-57"/>
          <w:sz w:val="24"/>
          <w:szCs w:val="24"/>
        </w:rPr>
        <w:t xml:space="preserve"> </w:t>
      </w:r>
      <w:r w:rsidRPr="00AB14BB">
        <w:rPr>
          <w:sz w:val="24"/>
          <w:szCs w:val="24"/>
        </w:rPr>
        <w:t>ориентированные</w:t>
      </w:r>
      <w:r w:rsidRPr="00AB14BB">
        <w:rPr>
          <w:spacing w:val="1"/>
          <w:sz w:val="24"/>
          <w:szCs w:val="24"/>
        </w:rPr>
        <w:t xml:space="preserve"> </w:t>
      </w:r>
      <w:r w:rsidRPr="00AB14BB">
        <w:rPr>
          <w:sz w:val="24"/>
          <w:szCs w:val="24"/>
        </w:rPr>
        <w:t>характеристики.</w:t>
      </w:r>
      <w:r w:rsidRPr="00AB14BB">
        <w:rPr>
          <w:spacing w:val="1"/>
          <w:sz w:val="24"/>
          <w:szCs w:val="24"/>
        </w:rPr>
        <w:t xml:space="preserve"> </w:t>
      </w:r>
      <w:r w:rsidRPr="00AB14BB">
        <w:rPr>
          <w:sz w:val="24"/>
          <w:szCs w:val="24"/>
        </w:rPr>
        <w:t>При</w:t>
      </w:r>
      <w:r w:rsidRPr="00AB14BB">
        <w:rPr>
          <w:spacing w:val="1"/>
          <w:sz w:val="24"/>
          <w:szCs w:val="24"/>
        </w:rPr>
        <w:t xml:space="preserve"> </w:t>
      </w:r>
      <w:r w:rsidRPr="00AB14BB">
        <w:rPr>
          <w:sz w:val="24"/>
          <w:szCs w:val="24"/>
        </w:rPr>
        <w:t>выборе</w:t>
      </w:r>
      <w:r w:rsidRPr="00AB14BB">
        <w:rPr>
          <w:spacing w:val="1"/>
          <w:sz w:val="24"/>
          <w:szCs w:val="24"/>
        </w:rPr>
        <w:t xml:space="preserve"> </w:t>
      </w:r>
      <w:r w:rsidRPr="00AB14BB">
        <w:rPr>
          <w:sz w:val="24"/>
          <w:szCs w:val="24"/>
        </w:rPr>
        <w:t>направлений</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отборе</w:t>
      </w:r>
      <w:r w:rsidRPr="00AB14BB">
        <w:rPr>
          <w:spacing w:val="1"/>
          <w:sz w:val="24"/>
          <w:szCs w:val="24"/>
        </w:rPr>
        <w:t xml:space="preserve"> </w:t>
      </w:r>
      <w:r w:rsidRPr="00AB14BB">
        <w:rPr>
          <w:sz w:val="24"/>
          <w:szCs w:val="24"/>
        </w:rPr>
        <w:t>содержания</w:t>
      </w:r>
      <w:r w:rsidRPr="00AB14BB">
        <w:rPr>
          <w:spacing w:val="1"/>
          <w:sz w:val="24"/>
          <w:szCs w:val="24"/>
        </w:rPr>
        <w:t xml:space="preserve"> </w:t>
      </w:r>
      <w:r w:rsidRPr="00AB14BB">
        <w:rPr>
          <w:sz w:val="24"/>
          <w:szCs w:val="24"/>
        </w:rPr>
        <w:t>обучения</w:t>
      </w:r>
      <w:r w:rsidRPr="00AB14BB">
        <w:rPr>
          <w:spacing w:val="-1"/>
          <w:sz w:val="24"/>
          <w:szCs w:val="24"/>
        </w:rPr>
        <w:t xml:space="preserve"> </w:t>
      </w:r>
      <w:r w:rsidRPr="00AB14BB">
        <w:rPr>
          <w:sz w:val="24"/>
          <w:szCs w:val="24"/>
        </w:rPr>
        <w:t>МБОУ</w:t>
      </w:r>
      <w:r w:rsidRPr="00AB14BB">
        <w:rPr>
          <w:spacing w:val="-1"/>
          <w:sz w:val="24"/>
          <w:szCs w:val="24"/>
        </w:rPr>
        <w:t xml:space="preserve"> </w:t>
      </w:r>
      <w:r w:rsidRPr="00AB14BB">
        <w:rPr>
          <w:sz w:val="24"/>
          <w:szCs w:val="24"/>
        </w:rPr>
        <w:t>СОШ</w:t>
      </w:r>
      <w:r w:rsidRPr="00AB14BB">
        <w:rPr>
          <w:spacing w:val="-2"/>
          <w:sz w:val="24"/>
          <w:szCs w:val="24"/>
        </w:rPr>
        <w:t xml:space="preserve"> </w:t>
      </w:r>
      <w:r w:rsidRPr="00AB14BB">
        <w:rPr>
          <w:sz w:val="24"/>
          <w:szCs w:val="24"/>
        </w:rPr>
        <w:t>№</w:t>
      </w:r>
      <w:r w:rsidRPr="00AB14BB">
        <w:rPr>
          <w:spacing w:val="-1"/>
          <w:sz w:val="24"/>
          <w:szCs w:val="24"/>
        </w:rPr>
        <w:t xml:space="preserve"> </w:t>
      </w:r>
      <w:r w:rsidRPr="00AB14BB">
        <w:rPr>
          <w:sz w:val="24"/>
          <w:szCs w:val="24"/>
        </w:rPr>
        <w:t>20</w:t>
      </w:r>
      <w:r w:rsidRPr="00AB14BB">
        <w:rPr>
          <w:spacing w:val="2"/>
          <w:sz w:val="24"/>
          <w:szCs w:val="24"/>
        </w:rPr>
        <w:t xml:space="preserve"> </w:t>
      </w:r>
      <w:r w:rsidRPr="00AB14BB">
        <w:rPr>
          <w:sz w:val="24"/>
          <w:szCs w:val="24"/>
        </w:rPr>
        <w:t>учитывает:</w:t>
      </w:r>
    </w:p>
    <w:p w:rsidR="00AB14BB" w:rsidRPr="00AB14BB" w:rsidRDefault="00AB14BB" w:rsidP="0099471D">
      <w:pPr>
        <w:ind w:left="102" w:right="-41" w:firstLine="707"/>
        <w:jc w:val="both"/>
        <w:rPr>
          <w:sz w:val="24"/>
          <w:szCs w:val="24"/>
        </w:rPr>
      </w:pPr>
      <w:r w:rsidRPr="00AB14BB">
        <w:rPr>
          <w:sz w:val="24"/>
          <w:szCs w:val="24"/>
        </w:rPr>
        <w:t>—особенности</w:t>
      </w:r>
      <w:r w:rsidRPr="00AB14BB">
        <w:rPr>
          <w:spacing w:val="1"/>
          <w:sz w:val="24"/>
          <w:szCs w:val="24"/>
        </w:rPr>
        <w:t xml:space="preserve"> </w:t>
      </w:r>
      <w:r w:rsidRPr="00AB14BB">
        <w:rPr>
          <w:sz w:val="24"/>
          <w:szCs w:val="24"/>
        </w:rPr>
        <w:t>образовательной</w:t>
      </w:r>
      <w:r w:rsidRPr="00AB14BB">
        <w:rPr>
          <w:spacing w:val="1"/>
          <w:sz w:val="24"/>
          <w:szCs w:val="24"/>
        </w:rPr>
        <w:t xml:space="preserve"> </w:t>
      </w:r>
      <w:r w:rsidRPr="00AB14BB">
        <w:rPr>
          <w:sz w:val="24"/>
          <w:szCs w:val="24"/>
        </w:rPr>
        <w:t>организации</w:t>
      </w:r>
      <w:r w:rsidRPr="00AB14BB">
        <w:rPr>
          <w:spacing w:val="1"/>
          <w:sz w:val="24"/>
          <w:szCs w:val="24"/>
        </w:rPr>
        <w:t xml:space="preserve"> </w:t>
      </w:r>
      <w:r w:rsidRPr="00AB14BB">
        <w:rPr>
          <w:sz w:val="24"/>
          <w:szCs w:val="24"/>
        </w:rPr>
        <w:t>(условия</w:t>
      </w:r>
      <w:r w:rsidRPr="00AB14BB">
        <w:rPr>
          <w:spacing w:val="1"/>
          <w:sz w:val="24"/>
          <w:szCs w:val="24"/>
        </w:rPr>
        <w:t xml:space="preserve"> </w:t>
      </w:r>
      <w:r w:rsidRPr="00AB14BB">
        <w:rPr>
          <w:sz w:val="24"/>
          <w:szCs w:val="24"/>
        </w:rPr>
        <w:t>функционирования,</w:t>
      </w:r>
      <w:r w:rsidRPr="00AB14BB">
        <w:rPr>
          <w:spacing w:val="1"/>
          <w:sz w:val="24"/>
          <w:szCs w:val="24"/>
        </w:rPr>
        <w:t xml:space="preserve"> </w:t>
      </w:r>
      <w:r w:rsidRPr="00AB14BB">
        <w:rPr>
          <w:sz w:val="24"/>
          <w:szCs w:val="24"/>
        </w:rPr>
        <w:t>тип</w:t>
      </w:r>
      <w:r w:rsidRPr="00AB14BB">
        <w:rPr>
          <w:spacing w:val="1"/>
          <w:sz w:val="24"/>
          <w:szCs w:val="24"/>
        </w:rPr>
        <w:t xml:space="preserve"> </w:t>
      </w:r>
      <w:r w:rsidRPr="00AB14BB">
        <w:rPr>
          <w:sz w:val="24"/>
          <w:szCs w:val="24"/>
        </w:rPr>
        <w:t>школы,</w:t>
      </w:r>
      <w:r w:rsidRPr="00AB14BB">
        <w:rPr>
          <w:spacing w:val="-2"/>
          <w:sz w:val="24"/>
          <w:szCs w:val="24"/>
        </w:rPr>
        <w:t xml:space="preserve"> </w:t>
      </w:r>
      <w:r w:rsidRPr="00AB14BB">
        <w:rPr>
          <w:sz w:val="24"/>
          <w:szCs w:val="24"/>
        </w:rPr>
        <w:t>особенности</w:t>
      </w:r>
      <w:r w:rsidRPr="00AB14BB">
        <w:rPr>
          <w:spacing w:val="3"/>
          <w:sz w:val="24"/>
          <w:szCs w:val="24"/>
        </w:rPr>
        <w:t xml:space="preserve"> </w:t>
      </w:r>
      <w:r w:rsidRPr="00AB14BB">
        <w:rPr>
          <w:sz w:val="24"/>
          <w:szCs w:val="24"/>
        </w:rPr>
        <w:t>контингента, кадровый</w:t>
      </w:r>
      <w:r w:rsidRPr="00AB14BB">
        <w:rPr>
          <w:spacing w:val="2"/>
          <w:sz w:val="24"/>
          <w:szCs w:val="24"/>
        </w:rPr>
        <w:t xml:space="preserve"> </w:t>
      </w:r>
      <w:r w:rsidRPr="00AB14BB">
        <w:rPr>
          <w:sz w:val="24"/>
          <w:szCs w:val="24"/>
        </w:rPr>
        <w:t>состав);</w:t>
      </w:r>
    </w:p>
    <w:p w:rsidR="00AB14BB" w:rsidRPr="00AB14BB" w:rsidRDefault="00AB14BB" w:rsidP="0099471D">
      <w:pPr>
        <w:ind w:left="102" w:right="-41" w:firstLine="707"/>
        <w:jc w:val="both"/>
        <w:rPr>
          <w:sz w:val="24"/>
          <w:szCs w:val="24"/>
        </w:rPr>
      </w:pPr>
      <w:r w:rsidRPr="00AB14BB">
        <w:rPr>
          <w:sz w:val="24"/>
          <w:szCs w:val="24"/>
        </w:rPr>
        <w:t>—</w:t>
      </w:r>
      <w:r w:rsidRPr="00AB14BB">
        <w:rPr>
          <w:spacing w:val="1"/>
          <w:sz w:val="24"/>
          <w:szCs w:val="24"/>
        </w:rPr>
        <w:t xml:space="preserve"> </w:t>
      </w:r>
      <w:r w:rsidRPr="00AB14BB">
        <w:rPr>
          <w:sz w:val="24"/>
          <w:szCs w:val="24"/>
        </w:rPr>
        <w:t>результаты</w:t>
      </w:r>
      <w:r w:rsidRPr="00AB14BB">
        <w:rPr>
          <w:spacing w:val="1"/>
          <w:sz w:val="24"/>
          <w:szCs w:val="24"/>
        </w:rPr>
        <w:t xml:space="preserve"> </w:t>
      </w:r>
      <w:r w:rsidRPr="00AB14BB">
        <w:rPr>
          <w:sz w:val="24"/>
          <w:szCs w:val="24"/>
        </w:rPr>
        <w:t>диагностики</w:t>
      </w:r>
      <w:r w:rsidRPr="00AB14BB">
        <w:rPr>
          <w:spacing w:val="1"/>
          <w:sz w:val="24"/>
          <w:szCs w:val="24"/>
        </w:rPr>
        <w:t xml:space="preserve"> </w:t>
      </w:r>
      <w:r w:rsidRPr="00AB14BB">
        <w:rPr>
          <w:sz w:val="24"/>
          <w:szCs w:val="24"/>
        </w:rPr>
        <w:t>успеваемости</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уровня</w:t>
      </w:r>
      <w:r w:rsidRPr="00AB14BB">
        <w:rPr>
          <w:spacing w:val="1"/>
          <w:sz w:val="24"/>
          <w:szCs w:val="24"/>
        </w:rPr>
        <w:t xml:space="preserve"> </w:t>
      </w:r>
      <w:r w:rsidRPr="00AB14BB">
        <w:rPr>
          <w:sz w:val="24"/>
          <w:szCs w:val="24"/>
        </w:rPr>
        <w:t>развития</w:t>
      </w:r>
      <w:r w:rsidRPr="00AB14BB">
        <w:rPr>
          <w:spacing w:val="1"/>
          <w:sz w:val="24"/>
          <w:szCs w:val="24"/>
        </w:rPr>
        <w:t xml:space="preserve"> </w:t>
      </w:r>
      <w:r w:rsidRPr="00AB14BB">
        <w:rPr>
          <w:sz w:val="24"/>
          <w:szCs w:val="24"/>
        </w:rPr>
        <w:t>обучающихся,</w:t>
      </w:r>
      <w:r w:rsidRPr="00AB14BB">
        <w:rPr>
          <w:spacing w:val="1"/>
          <w:sz w:val="24"/>
          <w:szCs w:val="24"/>
        </w:rPr>
        <w:t xml:space="preserve"> </w:t>
      </w:r>
      <w:r w:rsidRPr="00AB14BB">
        <w:rPr>
          <w:sz w:val="24"/>
          <w:szCs w:val="24"/>
        </w:rPr>
        <w:t>проблемыи</w:t>
      </w:r>
      <w:r w:rsidRPr="00AB14BB">
        <w:rPr>
          <w:spacing w:val="-1"/>
          <w:sz w:val="24"/>
          <w:szCs w:val="24"/>
        </w:rPr>
        <w:t xml:space="preserve"> </w:t>
      </w:r>
      <w:r w:rsidRPr="00AB14BB">
        <w:rPr>
          <w:sz w:val="24"/>
          <w:szCs w:val="24"/>
        </w:rPr>
        <w:t>трудности их</w:t>
      </w:r>
      <w:r w:rsidRPr="00AB14BB">
        <w:rPr>
          <w:spacing w:val="4"/>
          <w:sz w:val="24"/>
          <w:szCs w:val="24"/>
        </w:rPr>
        <w:t xml:space="preserve"> </w:t>
      </w:r>
      <w:r w:rsidRPr="00AB14BB">
        <w:rPr>
          <w:sz w:val="24"/>
          <w:szCs w:val="24"/>
        </w:rPr>
        <w:t>учебной</w:t>
      </w:r>
      <w:r w:rsidRPr="00AB14BB">
        <w:rPr>
          <w:spacing w:val="1"/>
          <w:sz w:val="24"/>
          <w:szCs w:val="24"/>
        </w:rPr>
        <w:t xml:space="preserve"> </w:t>
      </w:r>
      <w:r w:rsidRPr="00AB14BB">
        <w:rPr>
          <w:sz w:val="24"/>
          <w:szCs w:val="24"/>
        </w:rPr>
        <w:t>деятельности;</w:t>
      </w:r>
    </w:p>
    <w:p w:rsidR="00AB14BB" w:rsidRPr="00AB14BB" w:rsidRDefault="00AB14BB" w:rsidP="0099471D">
      <w:pPr>
        <w:ind w:left="102" w:right="-41" w:firstLine="707"/>
        <w:jc w:val="both"/>
        <w:rPr>
          <w:sz w:val="24"/>
          <w:szCs w:val="24"/>
        </w:rPr>
      </w:pPr>
      <w:r w:rsidRPr="00AB14BB">
        <w:rPr>
          <w:sz w:val="24"/>
          <w:szCs w:val="24"/>
        </w:rPr>
        <w:t>—возможность обеспечить условия для организации разнообразных внеурочных</w:t>
      </w:r>
      <w:r w:rsidRPr="00AB14BB">
        <w:rPr>
          <w:spacing w:val="1"/>
          <w:sz w:val="24"/>
          <w:szCs w:val="24"/>
        </w:rPr>
        <w:t xml:space="preserve"> </w:t>
      </w:r>
      <w:r w:rsidRPr="00AB14BB">
        <w:rPr>
          <w:sz w:val="24"/>
          <w:szCs w:val="24"/>
        </w:rPr>
        <w:t>занятий</w:t>
      </w:r>
      <w:r w:rsidRPr="00AB14BB">
        <w:rPr>
          <w:spacing w:val="-1"/>
          <w:sz w:val="24"/>
          <w:szCs w:val="24"/>
        </w:rPr>
        <w:t xml:space="preserve"> </w:t>
      </w:r>
      <w:r w:rsidRPr="00AB14BB">
        <w:rPr>
          <w:sz w:val="24"/>
          <w:szCs w:val="24"/>
        </w:rPr>
        <w:t>и</w:t>
      </w:r>
      <w:r w:rsidRPr="00AB14BB">
        <w:rPr>
          <w:spacing w:val="-4"/>
          <w:sz w:val="24"/>
          <w:szCs w:val="24"/>
        </w:rPr>
        <w:t xml:space="preserve"> </w:t>
      </w:r>
      <w:r w:rsidRPr="00AB14BB">
        <w:rPr>
          <w:sz w:val="24"/>
          <w:szCs w:val="24"/>
        </w:rPr>
        <w:t>их содержательная связь</w:t>
      </w:r>
      <w:r w:rsidRPr="00AB14BB">
        <w:rPr>
          <w:spacing w:val="-1"/>
          <w:sz w:val="24"/>
          <w:szCs w:val="24"/>
        </w:rPr>
        <w:t xml:space="preserve"> </w:t>
      </w:r>
      <w:r w:rsidRPr="00AB14BB">
        <w:rPr>
          <w:sz w:val="24"/>
          <w:szCs w:val="24"/>
        </w:rPr>
        <w:t>с</w:t>
      </w:r>
      <w:r w:rsidRPr="00AB14BB">
        <w:rPr>
          <w:spacing w:val="-1"/>
          <w:sz w:val="24"/>
          <w:szCs w:val="24"/>
        </w:rPr>
        <w:t xml:space="preserve"> </w:t>
      </w:r>
      <w:r w:rsidRPr="00AB14BB">
        <w:rPr>
          <w:sz w:val="24"/>
          <w:szCs w:val="24"/>
        </w:rPr>
        <w:t>урочной</w:t>
      </w:r>
      <w:r w:rsidRPr="00AB14BB">
        <w:rPr>
          <w:spacing w:val="3"/>
          <w:sz w:val="24"/>
          <w:szCs w:val="24"/>
        </w:rPr>
        <w:t xml:space="preserve"> </w:t>
      </w:r>
      <w:r w:rsidRPr="00AB14BB">
        <w:rPr>
          <w:sz w:val="24"/>
          <w:szCs w:val="24"/>
        </w:rPr>
        <w:t>деятельностью;</w:t>
      </w:r>
    </w:p>
    <w:p w:rsidR="00AB14BB" w:rsidRPr="00AB14BB" w:rsidRDefault="00AB14BB" w:rsidP="0099471D">
      <w:pPr>
        <w:ind w:left="102" w:right="-41" w:firstLine="707"/>
        <w:jc w:val="both"/>
        <w:rPr>
          <w:sz w:val="24"/>
          <w:szCs w:val="24"/>
        </w:rPr>
      </w:pPr>
      <w:r w:rsidRPr="00AB14BB">
        <w:rPr>
          <w:sz w:val="24"/>
          <w:szCs w:val="24"/>
        </w:rPr>
        <w:t>—особенности</w:t>
      </w:r>
      <w:r w:rsidRPr="00AB14BB">
        <w:rPr>
          <w:spacing w:val="1"/>
          <w:sz w:val="24"/>
          <w:szCs w:val="24"/>
        </w:rPr>
        <w:t xml:space="preserve"> </w:t>
      </w:r>
      <w:r w:rsidRPr="00AB14BB">
        <w:rPr>
          <w:sz w:val="24"/>
          <w:szCs w:val="24"/>
        </w:rPr>
        <w:t>информационно-образовательной</w:t>
      </w:r>
      <w:r w:rsidRPr="00AB14BB">
        <w:rPr>
          <w:spacing w:val="1"/>
          <w:sz w:val="24"/>
          <w:szCs w:val="24"/>
        </w:rPr>
        <w:t xml:space="preserve"> </w:t>
      </w:r>
      <w:r w:rsidRPr="00AB14BB">
        <w:rPr>
          <w:sz w:val="24"/>
          <w:szCs w:val="24"/>
        </w:rPr>
        <w:t>среды</w:t>
      </w:r>
      <w:r w:rsidRPr="00AB14BB">
        <w:rPr>
          <w:spacing w:val="1"/>
          <w:sz w:val="24"/>
          <w:szCs w:val="24"/>
        </w:rPr>
        <w:t xml:space="preserve"> </w:t>
      </w:r>
      <w:r w:rsidRPr="00AB14BB">
        <w:rPr>
          <w:sz w:val="24"/>
          <w:szCs w:val="24"/>
        </w:rPr>
        <w:t>образовательной</w:t>
      </w:r>
      <w:r w:rsidRPr="00AB14BB">
        <w:rPr>
          <w:spacing w:val="1"/>
          <w:sz w:val="24"/>
          <w:szCs w:val="24"/>
        </w:rPr>
        <w:t xml:space="preserve"> </w:t>
      </w:r>
      <w:r w:rsidRPr="00AB14BB">
        <w:rPr>
          <w:sz w:val="24"/>
          <w:szCs w:val="24"/>
        </w:rPr>
        <w:t>организации,</w:t>
      </w:r>
      <w:r w:rsidRPr="00AB14BB">
        <w:rPr>
          <w:spacing w:val="1"/>
          <w:sz w:val="24"/>
          <w:szCs w:val="24"/>
        </w:rPr>
        <w:t xml:space="preserve"> </w:t>
      </w:r>
      <w:r w:rsidRPr="00AB14BB">
        <w:rPr>
          <w:sz w:val="24"/>
          <w:szCs w:val="24"/>
        </w:rPr>
        <w:t>национальные</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культурные</w:t>
      </w:r>
      <w:r w:rsidRPr="00AB14BB">
        <w:rPr>
          <w:spacing w:val="1"/>
          <w:sz w:val="24"/>
          <w:szCs w:val="24"/>
        </w:rPr>
        <w:t xml:space="preserve"> </w:t>
      </w:r>
      <w:r w:rsidRPr="00AB14BB">
        <w:rPr>
          <w:sz w:val="24"/>
          <w:szCs w:val="24"/>
        </w:rPr>
        <w:t>особенности</w:t>
      </w:r>
      <w:r w:rsidRPr="00AB14BB">
        <w:rPr>
          <w:spacing w:val="1"/>
          <w:sz w:val="24"/>
          <w:szCs w:val="24"/>
        </w:rPr>
        <w:t xml:space="preserve"> </w:t>
      </w:r>
      <w:r w:rsidRPr="00AB14BB">
        <w:rPr>
          <w:sz w:val="24"/>
          <w:szCs w:val="24"/>
        </w:rPr>
        <w:t>региона,</w:t>
      </w:r>
      <w:r w:rsidRPr="00AB14BB">
        <w:rPr>
          <w:spacing w:val="1"/>
          <w:sz w:val="24"/>
          <w:szCs w:val="24"/>
        </w:rPr>
        <w:t xml:space="preserve"> </w:t>
      </w:r>
      <w:r w:rsidRPr="00AB14BB">
        <w:rPr>
          <w:sz w:val="24"/>
          <w:szCs w:val="24"/>
        </w:rPr>
        <w:t>где</w:t>
      </w:r>
      <w:r w:rsidRPr="00AB14BB">
        <w:rPr>
          <w:spacing w:val="1"/>
          <w:sz w:val="24"/>
          <w:szCs w:val="24"/>
        </w:rPr>
        <w:t xml:space="preserve"> </w:t>
      </w:r>
      <w:r w:rsidRPr="00AB14BB">
        <w:rPr>
          <w:sz w:val="24"/>
          <w:szCs w:val="24"/>
        </w:rPr>
        <w:t>находится</w:t>
      </w:r>
      <w:r w:rsidRPr="00AB14BB">
        <w:rPr>
          <w:spacing w:val="1"/>
          <w:sz w:val="24"/>
          <w:szCs w:val="24"/>
        </w:rPr>
        <w:t xml:space="preserve"> </w:t>
      </w:r>
      <w:r w:rsidRPr="00AB14BB">
        <w:rPr>
          <w:sz w:val="24"/>
          <w:szCs w:val="24"/>
        </w:rPr>
        <w:t>образовательная</w:t>
      </w:r>
      <w:r w:rsidRPr="00AB14BB">
        <w:rPr>
          <w:spacing w:val="-1"/>
          <w:sz w:val="24"/>
          <w:szCs w:val="24"/>
        </w:rPr>
        <w:t xml:space="preserve"> </w:t>
      </w:r>
      <w:r w:rsidRPr="00AB14BB">
        <w:rPr>
          <w:sz w:val="24"/>
          <w:szCs w:val="24"/>
        </w:rPr>
        <w:t>организация.</w:t>
      </w:r>
    </w:p>
    <w:p w:rsidR="00AB14BB" w:rsidRPr="00AB14BB" w:rsidRDefault="00AB14BB" w:rsidP="0099471D">
      <w:pPr>
        <w:spacing w:before="1"/>
        <w:ind w:left="102" w:right="-41" w:firstLine="707"/>
        <w:jc w:val="both"/>
        <w:rPr>
          <w:sz w:val="24"/>
          <w:szCs w:val="24"/>
        </w:rPr>
      </w:pPr>
      <w:r w:rsidRPr="00AB14BB">
        <w:rPr>
          <w:sz w:val="24"/>
          <w:szCs w:val="24"/>
        </w:rPr>
        <w:t>Возможные</w:t>
      </w:r>
      <w:r w:rsidRPr="00AB14BB">
        <w:rPr>
          <w:spacing w:val="1"/>
          <w:sz w:val="24"/>
          <w:szCs w:val="24"/>
        </w:rPr>
        <w:t xml:space="preserve"> </w:t>
      </w:r>
      <w:r w:rsidRPr="00AB14BB">
        <w:rPr>
          <w:sz w:val="24"/>
          <w:szCs w:val="24"/>
        </w:rPr>
        <w:t>направления</w:t>
      </w:r>
      <w:r w:rsidRPr="00AB14BB">
        <w:rPr>
          <w:spacing w:val="1"/>
          <w:sz w:val="24"/>
          <w:szCs w:val="24"/>
        </w:rPr>
        <w:t xml:space="preserve"> </w:t>
      </w:r>
      <w:r w:rsidRPr="00AB14BB">
        <w:rPr>
          <w:sz w:val="24"/>
          <w:szCs w:val="24"/>
        </w:rPr>
        <w:t>внеурочной</w:t>
      </w:r>
      <w:r w:rsidRPr="00AB14BB">
        <w:rPr>
          <w:spacing w:val="1"/>
          <w:sz w:val="24"/>
          <w:szCs w:val="24"/>
        </w:rPr>
        <w:t xml:space="preserve"> </w:t>
      </w:r>
      <w:r w:rsidRPr="00AB14BB">
        <w:rPr>
          <w:sz w:val="24"/>
          <w:szCs w:val="24"/>
        </w:rPr>
        <w:t>деятельности</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их</w:t>
      </w:r>
      <w:r w:rsidRPr="00AB14BB">
        <w:rPr>
          <w:spacing w:val="1"/>
          <w:sz w:val="24"/>
          <w:szCs w:val="24"/>
        </w:rPr>
        <w:t xml:space="preserve"> </w:t>
      </w:r>
      <w:r w:rsidRPr="00AB14BB">
        <w:rPr>
          <w:sz w:val="24"/>
          <w:szCs w:val="24"/>
        </w:rPr>
        <w:t>содержательное</w:t>
      </w:r>
      <w:r w:rsidRPr="00AB14BB">
        <w:rPr>
          <w:spacing w:val="1"/>
          <w:sz w:val="24"/>
          <w:szCs w:val="24"/>
        </w:rPr>
        <w:t xml:space="preserve"> </w:t>
      </w:r>
      <w:r w:rsidRPr="00AB14BB">
        <w:rPr>
          <w:sz w:val="24"/>
          <w:szCs w:val="24"/>
        </w:rPr>
        <w:t>наполнение</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являются</w:t>
      </w:r>
      <w:r w:rsidRPr="00AB14BB">
        <w:rPr>
          <w:spacing w:val="1"/>
          <w:sz w:val="24"/>
          <w:szCs w:val="24"/>
        </w:rPr>
        <w:t xml:space="preserve"> </w:t>
      </w:r>
      <w:r w:rsidRPr="00AB14BB">
        <w:rPr>
          <w:sz w:val="24"/>
          <w:szCs w:val="24"/>
        </w:rPr>
        <w:t>для</w:t>
      </w:r>
      <w:r w:rsidRPr="00AB14BB">
        <w:rPr>
          <w:spacing w:val="1"/>
          <w:sz w:val="24"/>
          <w:szCs w:val="24"/>
        </w:rPr>
        <w:t xml:space="preserve"> </w:t>
      </w:r>
      <w:r w:rsidRPr="00AB14BB">
        <w:rPr>
          <w:sz w:val="24"/>
          <w:szCs w:val="24"/>
        </w:rPr>
        <w:t>образовательной</w:t>
      </w:r>
      <w:r w:rsidRPr="00AB14BB">
        <w:rPr>
          <w:spacing w:val="1"/>
          <w:sz w:val="24"/>
          <w:szCs w:val="24"/>
        </w:rPr>
        <w:t xml:space="preserve"> </w:t>
      </w:r>
      <w:r w:rsidRPr="00AB14BB">
        <w:rPr>
          <w:sz w:val="24"/>
          <w:szCs w:val="24"/>
        </w:rPr>
        <w:t>организации</w:t>
      </w:r>
      <w:r w:rsidRPr="00AB14BB">
        <w:rPr>
          <w:spacing w:val="1"/>
          <w:sz w:val="24"/>
          <w:szCs w:val="24"/>
        </w:rPr>
        <w:t xml:space="preserve"> </w:t>
      </w:r>
      <w:r w:rsidRPr="00AB14BB">
        <w:rPr>
          <w:sz w:val="24"/>
          <w:szCs w:val="24"/>
        </w:rPr>
        <w:t>общими</w:t>
      </w:r>
      <w:r w:rsidRPr="00AB14BB">
        <w:rPr>
          <w:spacing w:val="1"/>
          <w:sz w:val="24"/>
          <w:szCs w:val="24"/>
        </w:rPr>
        <w:t xml:space="preserve"> </w:t>
      </w:r>
      <w:r w:rsidRPr="00AB14BB">
        <w:rPr>
          <w:sz w:val="24"/>
          <w:szCs w:val="24"/>
        </w:rPr>
        <w:t>ориентирами</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не</w:t>
      </w:r>
      <w:r w:rsidRPr="00AB14BB">
        <w:rPr>
          <w:spacing w:val="1"/>
          <w:sz w:val="24"/>
          <w:szCs w:val="24"/>
        </w:rPr>
        <w:t xml:space="preserve"> </w:t>
      </w:r>
      <w:r w:rsidRPr="00AB14BB">
        <w:rPr>
          <w:sz w:val="24"/>
          <w:szCs w:val="24"/>
        </w:rPr>
        <w:t>подлежат формальному копированию. При отборе направлений внеурочной деятельности</w:t>
      </w:r>
      <w:r w:rsidRPr="00AB14BB">
        <w:rPr>
          <w:spacing w:val="1"/>
          <w:sz w:val="24"/>
          <w:szCs w:val="24"/>
        </w:rPr>
        <w:t xml:space="preserve"> </w:t>
      </w:r>
      <w:r w:rsidRPr="00AB14BB">
        <w:rPr>
          <w:sz w:val="24"/>
          <w:szCs w:val="24"/>
        </w:rPr>
        <w:t>каждая образовательная организация ориентируется, прежде всего, на свои особенности</w:t>
      </w:r>
      <w:r w:rsidRPr="00AB14BB">
        <w:rPr>
          <w:spacing w:val="1"/>
          <w:sz w:val="24"/>
          <w:szCs w:val="24"/>
        </w:rPr>
        <w:t xml:space="preserve"> </w:t>
      </w:r>
      <w:r w:rsidRPr="00AB14BB">
        <w:rPr>
          <w:sz w:val="24"/>
          <w:szCs w:val="24"/>
        </w:rPr>
        <w:t>функционирования,</w:t>
      </w:r>
      <w:r w:rsidRPr="00AB14BB">
        <w:rPr>
          <w:spacing w:val="1"/>
          <w:sz w:val="24"/>
          <w:szCs w:val="24"/>
        </w:rPr>
        <w:t xml:space="preserve"> </w:t>
      </w:r>
      <w:r w:rsidRPr="00AB14BB">
        <w:rPr>
          <w:sz w:val="24"/>
          <w:szCs w:val="24"/>
        </w:rPr>
        <w:t>психолого-педагогические</w:t>
      </w:r>
      <w:r w:rsidRPr="00AB14BB">
        <w:rPr>
          <w:spacing w:val="1"/>
          <w:sz w:val="24"/>
          <w:szCs w:val="24"/>
        </w:rPr>
        <w:t xml:space="preserve"> </w:t>
      </w:r>
      <w:r w:rsidRPr="00AB14BB">
        <w:rPr>
          <w:sz w:val="24"/>
          <w:szCs w:val="24"/>
        </w:rPr>
        <w:t>характеристики</w:t>
      </w:r>
      <w:r w:rsidRPr="00AB14BB">
        <w:rPr>
          <w:spacing w:val="1"/>
          <w:sz w:val="24"/>
          <w:szCs w:val="24"/>
        </w:rPr>
        <w:t xml:space="preserve"> </w:t>
      </w:r>
      <w:r w:rsidRPr="00AB14BB">
        <w:rPr>
          <w:sz w:val="24"/>
          <w:szCs w:val="24"/>
        </w:rPr>
        <w:t>обучающихся,</w:t>
      </w:r>
      <w:r w:rsidRPr="00AB14BB">
        <w:rPr>
          <w:spacing w:val="1"/>
          <w:sz w:val="24"/>
          <w:szCs w:val="24"/>
        </w:rPr>
        <w:t xml:space="preserve"> </w:t>
      </w:r>
      <w:r w:rsidRPr="00AB14BB">
        <w:rPr>
          <w:sz w:val="24"/>
          <w:szCs w:val="24"/>
        </w:rPr>
        <w:t>их</w:t>
      </w:r>
      <w:r w:rsidRPr="00AB14BB">
        <w:rPr>
          <w:spacing w:val="-57"/>
          <w:sz w:val="24"/>
          <w:szCs w:val="24"/>
        </w:rPr>
        <w:t xml:space="preserve"> </w:t>
      </w:r>
      <w:r w:rsidRPr="00AB14BB">
        <w:rPr>
          <w:sz w:val="24"/>
          <w:szCs w:val="24"/>
        </w:rPr>
        <w:t>потребности,</w:t>
      </w:r>
      <w:r w:rsidRPr="00AB14BB">
        <w:rPr>
          <w:spacing w:val="1"/>
          <w:sz w:val="24"/>
          <w:szCs w:val="24"/>
        </w:rPr>
        <w:t xml:space="preserve"> </w:t>
      </w:r>
      <w:r w:rsidRPr="00AB14BB">
        <w:rPr>
          <w:sz w:val="24"/>
          <w:szCs w:val="24"/>
        </w:rPr>
        <w:t>интересы</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уровни</w:t>
      </w:r>
      <w:r w:rsidRPr="00AB14BB">
        <w:rPr>
          <w:spacing w:val="1"/>
          <w:sz w:val="24"/>
          <w:szCs w:val="24"/>
        </w:rPr>
        <w:t xml:space="preserve"> </w:t>
      </w:r>
      <w:r w:rsidRPr="00AB14BB">
        <w:rPr>
          <w:sz w:val="24"/>
          <w:szCs w:val="24"/>
        </w:rPr>
        <w:t>успешности</w:t>
      </w:r>
      <w:r w:rsidRPr="00AB14BB">
        <w:rPr>
          <w:spacing w:val="1"/>
          <w:sz w:val="24"/>
          <w:szCs w:val="24"/>
        </w:rPr>
        <w:t xml:space="preserve"> </w:t>
      </w:r>
      <w:r w:rsidRPr="00AB14BB">
        <w:rPr>
          <w:sz w:val="24"/>
          <w:szCs w:val="24"/>
        </w:rPr>
        <w:t>обучения.</w:t>
      </w:r>
      <w:r w:rsidRPr="00AB14BB">
        <w:rPr>
          <w:spacing w:val="1"/>
          <w:sz w:val="24"/>
          <w:szCs w:val="24"/>
        </w:rPr>
        <w:t xml:space="preserve"> </w:t>
      </w:r>
      <w:r w:rsidRPr="00AB14BB">
        <w:rPr>
          <w:sz w:val="24"/>
          <w:szCs w:val="24"/>
        </w:rPr>
        <w:t>К</w:t>
      </w:r>
      <w:r w:rsidRPr="00AB14BB">
        <w:rPr>
          <w:spacing w:val="1"/>
          <w:sz w:val="24"/>
          <w:szCs w:val="24"/>
        </w:rPr>
        <w:t xml:space="preserve"> </w:t>
      </w:r>
      <w:r w:rsidRPr="00AB14BB">
        <w:rPr>
          <w:sz w:val="24"/>
          <w:szCs w:val="24"/>
        </w:rPr>
        <w:t>выбору</w:t>
      </w:r>
      <w:r w:rsidRPr="00AB14BB">
        <w:rPr>
          <w:spacing w:val="61"/>
          <w:sz w:val="24"/>
          <w:szCs w:val="24"/>
        </w:rPr>
        <w:t xml:space="preserve"> </w:t>
      </w:r>
      <w:r w:rsidRPr="00AB14BB">
        <w:rPr>
          <w:sz w:val="24"/>
          <w:szCs w:val="24"/>
        </w:rPr>
        <w:t>направлений</w:t>
      </w:r>
      <w:r w:rsidRPr="00AB14BB">
        <w:rPr>
          <w:spacing w:val="1"/>
          <w:sz w:val="24"/>
          <w:szCs w:val="24"/>
        </w:rPr>
        <w:t xml:space="preserve"> </w:t>
      </w:r>
      <w:r w:rsidRPr="00AB14BB">
        <w:rPr>
          <w:sz w:val="24"/>
          <w:szCs w:val="24"/>
        </w:rPr>
        <w:t>внеурочной деятельности и их организации могут привлекаться родители как законные</w:t>
      </w:r>
      <w:r w:rsidRPr="00AB14BB">
        <w:rPr>
          <w:spacing w:val="1"/>
          <w:sz w:val="24"/>
          <w:szCs w:val="24"/>
        </w:rPr>
        <w:t xml:space="preserve"> </w:t>
      </w:r>
      <w:r w:rsidRPr="00AB14BB">
        <w:rPr>
          <w:sz w:val="24"/>
          <w:szCs w:val="24"/>
        </w:rPr>
        <w:t>участники</w:t>
      </w:r>
      <w:r w:rsidRPr="00AB14BB">
        <w:rPr>
          <w:spacing w:val="-1"/>
          <w:sz w:val="24"/>
          <w:szCs w:val="24"/>
        </w:rPr>
        <w:t xml:space="preserve"> </w:t>
      </w:r>
      <w:r w:rsidRPr="00AB14BB">
        <w:rPr>
          <w:sz w:val="24"/>
          <w:szCs w:val="24"/>
        </w:rPr>
        <w:t>образовательных отношений.</w:t>
      </w:r>
    </w:p>
    <w:p w:rsidR="00AB14BB" w:rsidRPr="00AB14BB" w:rsidRDefault="00AB14BB" w:rsidP="0099471D">
      <w:pPr>
        <w:ind w:left="810" w:right="-41" w:firstLine="60"/>
        <w:jc w:val="both"/>
        <w:rPr>
          <w:sz w:val="24"/>
          <w:szCs w:val="24"/>
        </w:rPr>
      </w:pPr>
      <w:r w:rsidRPr="00AB14BB">
        <w:rPr>
          <w:sz w:val="24"/>
          <w:szCs w:val="24"/>
        </w:rPr>
        <w:t>Общий</w:t>
      </w:r>
      <w:r w:rsidRPr="00AB14BB">
        <w:rPr>
          <w:spacing w:val="-2"/>
          <w:sz w:val="24"/>
          <w:szCs w:val="24"/>
        </w:rPr>
        <w:t xml:space="preserve"> </w:t>
      </w:r>
      <w:r w:rsidRPr="00AB14BB">
        <w:rPr>
          <w:sz w:val="24"/>
          <w:szCs w:val="24"/>
        </w:rPr>
        <w:t>объем</w:t>
      </w:r>
      <w:r w:rsidRPr="00AB14BB">
        <w:rPr>
          <w:spacing w:val="-3"/>
          <w:sz w:val="24"/>
          <w:szCs w:val="24"/>
        </w:rPr>
        <w:t xml:space="preserve"> </w:t>
      </w:r>
      <w:r w:rsidRPr="00AB14BB">
        <w:rPr>
          <w:sz w:val="24"/>
          <w:szCs w:val="24"/>
        </w:rPr>
        <w:t>внеурочной</w:t>
      </w:r>
      <w:r w:rsidRPr="00AB14BB">
        <w:rPr>
          <w:spacing w:val="-2"/>
          <w:sz w:val="24"/>
          <w:szCs w:val="24"/>
        </w:rPr>
        <w:t xml:space="preserve"> </w:t>
      </w:r>
      <w:r w:rsidRPr="00AB14BB">
        <w:rPr>
          <w:sz w:val="24"/>
          <w:szCs w:val="24"/>
        </w:rPr>
        <w:t>деятельности</w:t>
      </w:r>
      <w:r w:rsidRPr="00AB14BB">
        <w:rPr>
          <w:spacing w:val="-1"/>
          <w:sz w:val="24"/>
          <w:szCs w:val="24"/>
        </w:rPr>
        <w:t xml:space="preserve"> </w:t>
      </w:r>
      <w:r w:rsidRPr="00AB14BB">
        <w:rPr>
          <w:sz w:val="24"/>
          <w:szCs w:val="24"/>
        </w:rPr>
        <w:t>не</w:t>
      </w:r>
      <w:r w:rsidRPr="00AB14BB">
        <w:rPr>
          <w:spacing w:val="-3"/>
          <w:sz w:val="24"/>
          <w:szCs w:val="24"/>
        </w:rPr>
        <w:t xml:space="preserve"> </w:t>
      </w:r>
      <w:r w:rsidRPr="00AB14BB">
        <w:rPr>
          <w:sz w:val="24"/>
          <w:szCs w:val="24"/>
        </w:rPr>
        <w:t>должен</w:t>
      </w:r>
      <w:r w:rsidRPr="00AB14BB">
        <w:rPr>
          <w:spacing w:val="-2"/>
          <w:sz w:val="24"/>
          <w:szCs w:val="24"/>
        </w:rPr>
        <w:t xml:space="preserve"> </w:t>
      </w:r>
      <w:r w:rsidRPr="00AB14BB">
        <w:rPr>
          <w:sz w:val="24"/>
          <w:szCs w:val="24"/>
        </w:rPr>
        <w:t>превышать</w:t>
      </w:r>
      <w:r w:rsidRPr="00AB14BB">
        <w:rPr>
          <w:spacing w:val="-1"/>
          <w:sz w:val="24"/>
          <w:szCs w:val="24"/>
        </w:rPr>
        <w:t xml:space="preserve"> </w:t>
      </w:r>
      <w:r w:rsidRPr="00AB14BB">
        <w:rPr>
          <w:sz w:val="24"/>
          <w:szCs w:val="24"/>
        </w:rPr>
        <w:t>10</w:t>
      </w:r>
      <w:r w:rsidRPr="00AB14BB">
        <w:rPr>
          <w:spacing w:val="-2"/>
          <w:sz w:val="24"/>
          <w:szCs w:val="24"/>
        </w:rPr>
        <w:t xml:space="preserve"> </w:t>
      </w:r>
      <w:r w:rsidRPr="00AB14BB">
        <w:rPr>
          <w:sz w:val="24"/>
          <w:szCs w:val="24"/>
        </w:rPr>
        <w:t>часов</w:t>
      </w:r>
      <w:r w:rsidRPr="00AB14BB">
        <w:rPr>
          <w:spacing w:val="-2"/>
          <w:sz w:val="24"/>
          <w:szCs w:val="24"/>
        </w:rPr>
        <w:t xml:space="preserve"> </w:t>
      </w:r>
      <w:r w:rsidRPr="00AB14BB">
        <w:rPr>
          <w:sz w:val="24"/>
          <w:szCs w:val="24"/>
        </w:rPr>
        <w:t>в</w:t>
      </w:r>
      <w:r w:rsidRPr="00AB14BB">
        <w:rPr>
          <w:spacing w:val="-3"/>
          <w:sz w:val="24"/>
          <w:szCs w:val="24"/>
        </w:rPr>
        <w:t xml:space="preserve"> </w:t>
      </w:r>
      <w:r w:rsidRPr="00AB14BB">
        <w:rPr>
          <w:sz w:val="24"/>
          <w:szCs w:val="24"/>
        </w:rPr>
        <w:t>неделю.</w:t>
      </w:r>
    </w:p>
    <w:p w:rsidR="00AB14BB" w:rsidRPr="00AB14BB" w:rsidRDefault="00AB14BB" w:rsidP="0099471D">
      <w:pPr>
        <w:ind w:left="102" w:right="-41" w:firstLine="707"/>
        <w:jc w:val="both"/>
        <w:rPr>
          <w:sz w:val="24"/>
          <w:szCs w:val="24"/>
        </w:rPr>
      </w:pPr>
      <w:r w:rsidRPr="00AB14BB">
        <w:rPr>
          <w:sz w:val="24"/>
          <w:szCs w:val="24"/>
        </w:rPr>
        <w:t>Один час в неделю рекомендуется отводить на внеурочное занятие "Разговоры о</w:t>
      </w:r>
      <w:r w:rsidRPr="00AB14BB">
        <w:rPr>
          <w:spacing w:val="1"/>
          <w:sz w:val="24"/>
          <w:szCs w:val="24"/>
        </w:rPr>
        <w:t xml:space="preserve"> </w:t>
      </w:r>
      <w:r w:rsidRPr="00AB14BB">
        <w:rPr>
          <w:sz w:val="24"/>
          <w:szCs w:val="24"/>
        </w:rPr>
        <w:t>важном".</w:t>
      </w:r>
    </w:p>
    <w:p w:rsidR="00AB14BB" w:rsidRPr="00AB14BB" w:rsidRDefault="00AB14BB" w:rsidP="0099471D">
      <w:pPr>
        <w:spacing w:before="1"/>
        <w:ind w:left="102" w:right="-41" w:firstLine="707"/>
        <w:jc w:val="both"/>
        <w:rPr>
          <w:sz w:val="24"/>
          <w:szCs w:val="24"/>
        </w:rPr>
      </w:pPr>
      <w:r w:rsidRPr="00AB14BB">
        <w:rPr>
          <w:sz w:val="24"/>
          <w:szCs w:val="24"/>
        </w:rPr>
        <w:t>Внеурочные занятия "Разговоры о важном" направлены на развитие ценностного</w:t>
      </w:r>
      <w:r w:rsidRPr="00AB14BB">
        <w:rPr>
          <w:spacing w:val="1"/>
          <w:sz w:val="24"/>
          <w:szCs w:val="24"/>
        </w:rPr>
        <w:t xml:space="preserve"> </w:t>
      </w:r>
      <w:r w:rsidRPr="00AB14BB">
        <w:rPr>
          <w:sz w:val="24"/>
          <w:szCs w:val="24"/>
        </w:rPr>
        <w:t>отношения обучающихся к своей родине - России, населяющим ее людям, ее уникальной</w:t>
      </w:r>
      <w:r w:rsidRPr="00AB14BB">
        <w:rPr>
          <w:spacing w:val="1"/>
          <w:sz w:val="24"/>
          <w:szCs w:val="24"/>
        </w:rPr>
        <w:t xml:space="preserve"> </w:t>
      </w:r>
      <w:r w:rsidRPr="00AB14BB">
        <w:rPr>
          <w:sz w:val="24"/>
          <w:szCs w:val="24"/>
        </w:rPr>
        <w:t>истории,</w:t>
      </w:r>
      <w:r w:rsidRPr="00AB14BB">
        <w:rPr>
          <w:spacing w:val="11"/>
          <w:sz w:val="24"/>
          <w:szCs w:val="24"/>
        </w:rPr>
        <w:t xml:space="preserve"> </w:t>
      </w:r>
      <w:r w:rsidRPr="00AB14BB">
        <w:rPr>
          <w:sz w:val="24"/>
          <w:szCs w:val="24"/>
        </w:rPr>
        <w:t>богатой</w:t>
      </w:r>
      <w:r w:rsidRPr="00AB14BB">
        <w:rPr>
          <w:spacing w:val="12"/>
          <w:sz w:val="24"/>
          <w:szCs w:val="24"/>
        </w:rPr>
        <w:t xml:space="preserve"> </w:t>
      </w:r>
      <w:r w:rsidRPr="00AB14BB">
        <w:rPr>
          <w:sz w:val="24"/>
          <w:szCs w:val="24"/>
        </w:rPr>
        <w:t>природе</w:t>
      </w:r>
      <w:r w:rsidRPr="00AB14BB">
        <w:rPr>
          <w:spacing w:val="10"/>
          <w:sz w:val="24"/>
          <w:szCs w:val="24"/>
        </w:rPr>
        <w:t xml:space="preserve"> </w:t>
      </w:r>
      <w:r w:rsidRPr="00AB14BB">
        <w:rPr>
          <w:sz w:val="24"/>
          <w:szCs w:val="24"/>
        </w:rPr>
        <w:t>и</w:t>
      </w:r>
      <w:r w:rsidRPr="00AB14BB">
        <w:rPr>
          <w:spacing w:val="12"/>
          <w:sz w:val="24"/>
          <w:szCs w:val="24"/>
        </w:rPr>
        <w:t xml:space="preserve"> </w:t>
      </w:r>
      <w:r w:rsidRPr="00AB14BB">
        <w:rPr>
          <w:sz w:val="24"/>
          <w:szCs w:val="24"/>
        </w:rPr>
        <w:t>великой</w:t>
      </w:r>
      <w:r w:rsidRPr="00AB14BB">
        <w:rPr>
          <w:spacing w:val="12"/>
          <w:sz w:val="24"/>
          <w:szCs w:val="24"/>
        </w:rPr>
        <w:t xml:space="preserve"> </w:t>
      </w:r>
      <w:r w:rsidRPr="00AB14BB">
        <w:rPr>
          <w:sz w:val="24"/>
          <w:szCs w:val="24"/>
        </w:rPr>
        <w:t>культуре.</w:t>
      </w:r>
      <w:r w:rsidRPr="00AB14BB">
        <w:rPr>
          <w:spacing w:val="11"/>
          <w:sz w:val="24"/>
          <w:szCs w:val="24"/>
        </w:rPr>
        <w:t xml:space="preserve"> </w:t>
      </w:r>
      <w:r w:rsidRPr="00AB14BB">
        <w:rPr>
          <w:sz w:val="24"/>
          <w:szCs w:val="24"/>
        </w:rPr>
        <w:t>Внеурочные</w:t>
      </w:r>
      <w:r w:rsidRPr="00AB14BB">
        <w:rPr>
          <w:spacing w:val="10"/>
          <w:sz w:val="24"/>
          <w:szCs w:val="24"/>
        </w:rPr>
        <w:t xml:space="preserve"> </w:t>
      </w:r>
      <w:r w:rsidRPr="00AB14BB">
        <w:rPr>
          <w:sz w:val="24"/>
          <w:szCs w:val="24"/>
        </w:rPr>
        <w:t>занятия</w:t>
      </w:r>
      <w:r w:rsidRPr="00AB14BB">
        <w:rPr>
          <w:spacing w:val="11"/>
          <w:sz w:val="24"/>
          <w:szCs w:val="24"/>
        </w:rPr>
        <w:t xml:space="preserve"> </w:t>
      </w:r>
      <w:r w:rsidRPr="00AB14BB">
        <w:rPr>
          <w:sz w:val="24"/>
          <w:szCs w:val="24"/>
        </w:rPr>
        <w:t>"Разговоры</w:t>
      </w:r>
      <w:r w:rsidRPr="00AB14BB">
        <w:rPr>
          <w:spacing w:val="10"/>
          <w:sz w:val="24"/>
          <w:szCs w:val="24"/>
        </w:rPr>
        <w:t xml:space="preserve"> </w:t>
      </w:r>
      <w:r w:rsidRPr="00AB14BB">
        <w:rPr>
          <w:sz w:val="24"/>
          <w:szCs w:val="24"/>
        </w:rPr>
        <w:t>о</w:t>
      </w:r>
      <w:r w:rsidRPr="00AB14BB">
        <w:rPr>
          <w:spacing w:val="11"/>
          <w:sz w:val="24"/>
          <w:szCs w:val="24"/>
        </w:rPr>
        <w:t xml:space="preserve"> </w:t>
      </w:r>
      <w:r w:rsidRPr="00AB14BB">
        <w:rPr>
          <w:sz w:val="24"/>
          <w:szCs w:val="24"/>
        </w:rPr>
        <w:t>важном</w:t>
      </w:r>
    </w:p>
    <w:p w:rsidR="00AB14BB" w:rsidRPr="00AB14BB" w:rsidRDefault="00AB14BB" w:rsidP="0099471D">
      <w:pPr>
        <w:ind w:right="-41"/>
        <w:sectPr w:rsidR="00AB14BB" w:rsidRPr="00AB14BB" w:rsidSect="0099471D">
          <w:footerReference w:type="default" r:id="rId19"/>
          <w:type w:val="nextColumn"/>
          <w:pgSz w:w="11910" w:h="16840"/>
          <w:pgMar w:top="1040" w:right="853" w:bottom="1200" w:left="1600" w:header="0" w:footer="962" w:gutter="0"/>
          <w:cols w:space="720"/>
        </w:sectPr>
      </w:pPr>
    </w:p>
    <w:p w:rsidR="00AB14BB" w:rsidRPr="00AB14BB" w:rsidRDefault="00AB14BB" w:rsidP="00AB14BB">
      <w:pPr>
        <w:spacing w:before="73"/>
        <w:ind w:left="102" w:right="749"/>
        <w:jc w:val="both"/>
        <w:rPr>
          <w:sz w:val="24"/>
          <w:szCs w:val="24"/>
        </w:rPr>
      </w:pPr>
      <w:r w:rsidRPr="00AB14BB">
        <w:rPr>
          <w:sz w:val="24"/>
          <w:szCs w:val="24"/>
        </w:rPr>
        <w:t>должны</w:t>
      </w:r>
      <w:r w:rsidRPr="00AB14BB">
        <w:rPr>
          <w:spacing w:val="1"/>
          <w:sz w:val="24"/>
          <w:szCs w:val="24"/>
        </w:rPr>
        <w:t xml:space="preserve"> </w:t>
      </w:r>
      <w:r w:rsidRPr="00AB14BB">
        <w:rPr>
          <w:sz w:val="24"/>
          <w:szCs w:val="24"/>
        </w:rPr>
        <w:t>быть</w:t>
      </w:r>
      <w:r w:rsidRPr="00AB14BB">
        <w:rPr>
          <w:spacing w:val="1"/>
          <w:sz w:val="24"/>
          <w:szCs w:val="24"/>
        </w:rPr>
        <w:t xml:space="preserve"> </w:t>
      </w:r>
      <w:r w:rsidRPr="00AB14BB">
        <w:rPr>
          <w:sz w:val="24"/>
          <w:szCs w:val="24"/>
        </w:rPr>
        <w:t>направлены</w:t>
      </w:r>
      <w:r w:rsidRPr="00AB14BB">
        <w:rPr>
          <w:spacing w:val="1"/>
          <w:sz w:val="24"/>
          <w:szCs w:val="24"/>
        </w:rPr>
        <w:t xml:space="preserve"> </w:t>
      </w:r>
      <w:r w:rsidRPr="00AB14BB">
        <w:rPr>
          <w:sz w:val="24"/>
          <w:szCs w:val="24"/>
        </w:rPr>
        <w:t>на</w:t>
      </w:r>
      <w:r w:rsidRPr="00AB14BB">
        <w:rPr>
          <w:spacing w:val="1"/>
          <w:sz w:val="24"/>
          <w:szCs w:val="24"/>
        </w:rPr>
        <w:t xml:space="preserve"> </w:t>
      </w:r>
      <w:r w:rsidRPr="00AB14BB">
        <w:rPr>
          <w:sz w:val="24"/>
          <w:szCs w:val="24"/>
        </w:rPr>
        <w:t>формирование</w:t>
      </w:r>
      <w:r w:rsidRPr="00AB14BB">
        <w:rPr>
          <w:spacing w:val="1"/>
          <w:sz w:val="24"/>
          <w:szCs w:val="24"/>
        </w:rPr>
        <w:t xml:space="preserve"> </w:t>
      </w:r>
      <w:r w:rsidRPr="00AB14BB">
        <w:rPr>
          <w:sz w:val="24"/>
          <w:szCs w:val="24"/>
        </w:rPr>
        <w:t>соответствующей</w:t>
      </w:r>
      <w:r w:rsidRPr="00AB14BB">
        <w:rPr>
          <w:spacing w:val="1"/>
          <w:sz w:val="24"/>
          <w:szCs w:val="24"/>
        </w:rPr>
        <w:t xml:space="preserve"> </w:t>
      </w:r>
      <w:r w:rsidRPr="00AB14BB">
        <w:rPr>
          <w:sz w:val="24"/>
          <w:szCs w:val="24"/>
        </w:rPr>
        <w:t>внутренней</w:t>
      </w:r>
      <w:r w:rsidRPr="00AB14BB">
        <w:rPr>
          <w:spacing w:val="1"/>
          <w:sz w:val="24"/>
          <w:szCs w:val="24"/>
        </w:rPr>
        <w:t xml:space="preserve"> </w:t>
      </w:r>
      <w:r w:rsidRPr="00AB14BB">
        <w:rPr>
          <w:sz w:val="24"/>
          <w:szCs w:val="24"/>
        </w:rPr>
        <w:t>позиции</w:t>
      </w:r>
      <w:r w:rsidRPr="00AB14BB">
        <w:rPr>
          <w:spacing w:val="1"/>
          <w:sz w:val="24"/>
          <w:szCs w:val="24"/>
        </w:rPr>
        <w:t xml:space="preserve"> </w:t>
      </w:r>
      <w:r w:rsidRPr="00AB14BB">
        <w:rPr>
          <w:sz w:val="24"/>
          <w:szCs w:val="24"/>
        </w:rPr>
        <w:t>личности</w:t>
      </w:r>
      <w:r w:rsidRPr="00AB14BB">
        <w:rPr>
          <w:spacing w:val="1"/>
          <w:sz w:val="24"/>
          <w:szCs w:val="24"/>
        </w:rPr>
        <w:t xml:space="preserve"> </w:t>
      </w:r>
      <w:r w:rsidRPr="00AB14BB">
        <w:rPr>
          <w:sz w:val="24"/>
          <w:szCs w:val="24"/>
        </w:rPr>
        <w:t>обучающегося,</w:t>
      </w:r>
      <w:r w:rsidRPr="00AB14BB">
        <w:rPr>
          <w:spacing w:val="1"/>
          <w:sz w:val="24"/>
          <w:szCs w:val="24"/>
        </w:rPr>
        <w:t xml:space="preserve"> </w:t>
      </w:r>
      <w:r w:rsidRPr="00AB14BB">
        <w:rPr>
          <w:sz w:val="24"/>
          <w:szCs w:val="24"/>
        </w:rPr>
        <w:t>необходимой</w:t>
      </w:r>
      <w:r w:rsidRPr="00AB14BB">
        <w:rPr>
          <w:spacing w:val="1"/>
          <w:sz w:val="24"/>
          <w:szCs w:val="24"/>
        </w:rPr>
        <w:t xml:space="preserve"> </w:t>
      </w:r>
      <w:r w:rsidRPr="00AB14BB">
        <w:rPr>
          <w:sz w:val="24"/>
          <w:szCs w:val="24"/>
        </w:rPr>
        <w:t>ему</w:t>
      </w:r>
      <w:r w:rsidRPr="00AB14BB">
        <w:rPr>
          <w:spacing w:val="1"/>
          <w:sz w:val="24"/>
          <w:szCs w:val="24"/>
        </w:rPr>
        <w:t xml:space="preserve"> </w:t>
      </w:r>
      <w:r w:rsidRPr="00AB14BB">
        <w:rPr>
          <w:sz w:val="24"/>
          <w:szCs w:val="24"/>
        </w:rPr>
        <w:t>для</w:t>
      </w:r>
      <w:r w:rsidRPr="00AB14BB">
        <w:rPr>
          <w:spacing w:val="1"/>
          <w:sz w:val="24"/>
          <w:szCs w:val="24"/>
        </w:rPr>
        <w:t xml:space="preserve"> </w:t>
      </w:r>
      <w:r w:rsidRPr="00AB14BB">
        <w:rPr>
          <w:sz w:val="24"/>
          <w:szCs w:val="24"/>
        </w:rPr>
        <w:t>конструктивного</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ответственного</w:t>
      </w:r>
      <w:r w:rsidRPr="00AB14BB">
        <w:rPr>
          <w:spacing w:val="-57"/>
          <w:sz w:val="24"/>
          <w:szCs w:val="24"/>
        </w:rPr>
        <w:t xml:space="preserve"> </w:t>
      </w:r>
      <w:r w:rsidRPr="00AB14BB">
        <w:rPr>
          <w:sz w:val="24"/>
          <w:szCs w:val="24"/>
        </w:rPr>
        <w:t>поведения</w:t>
      </w:r>
      <w:r w:rsidRPr="00AB14BB">
        <w:rPr>
          <w:spacing w:val="-1"/>
          <w:sz w:val="24"/>
          <w:szCs w:val="24"/>
        </w:rPr>
        <w:t xml:space="preserve"> </w:t>
      </w:r>
      <w:r w:rsidRPr="00AB14BB">
        <w:rPr>
          <w:sz w:val="24"/>
          <w:szCs w:val="24"/>
        </w:rPr>
        <w:t>в</w:t>
      </w:r>
      <w:r w:rsidRPr="00AB14BB">
        <w:rPr>
          <w:spacing w:val="-1"/>
          <w:sz w:val="24"/>
          <w:szCs w:val="24"/>
        </w:rPr>
        <w:t xml:space="preserve"> </w:t>
      </w:r>
      <w:r w:rsidRPr="00AB14BB">
        <w:rPr>
          <w:sz w:val="24"/>
          <w:szCs w:val="24"/>
        </w:rPr>
        <w:t>обществе.</w:t>
      </w:r>
    </w:p>
    <w:p w:rsidR="00AB14BB" w:rsidRPr="00AB14BB" w:rsidRDefault="00AB14BB" w:rsidP="00AB14BB">
      <w:pPr>
        <w:spacing w:before="1"/>
        <w:ind w:left="102" w:right="743" w:firstLine="707"/>
        <w:jc w:val="both"/>
        <w:rPr>
          <w:sz w:val="24"/>
          <w:szCs w:val="24"/>
        </w:rPr>
      </w:pPr>
      <w:r w:rsidRPr="00AB14BB">
        <w:rPr>
          <w:sz w:val="24"/>
          <w:szCs w:val="24"/>
        </w:rPr>
        <w:t>Основной формат внеурочных занятий "Разговоры о важном" - разговор и (или)</w:t>
      </w:r>
      <w:r w:rsidRPr="00AB14BB">
        <w:rPr>
          <w:spacing w:val="1"/>
          <w:sz w:val="24"/>
          <w:szCs w:val="24"/>
        </w:rPr>
        <w:t xml:space="preserve"> </w:t>
      </w:r>
      <w:r w:rsidRPr="00AB14BB">
        <w:rPr>
          <w:sz w:val="24"/>
          <w:szCs w:val="24"/>
        </w:rPr>
        <w:t>беседа с обучающимися. Основные темы занятий связаны с важнейшими аспектами жизни</w:t>
      </w:r>
      <w:r w:rsidRPr="00AB14BB">
        <w:rPr>
          <w:spacing w:val="-57"/>
          <w:sz w:val="24"/>
          <w:szCs w:val="24"/>
        </w:rPr>
        <w:t xml:space="preserve"> </w:t>
      </w:r>
      <w:r w:rsidRPr="00AB14BB">
        <w:rPr>
          <w:sz w:val="24"/>
          <w:szCs w:val="24"/>
        </w:rPr>
        <w:t>человека</w:t>
      </w:r>
      <w:r w:rsidRPr="00AB14BB">
        <w:rPr>
          <w:spacing w:val="1"/>
          <w:sz w:val="24"/>
          <w:szCs w:val="24"/>
        </w:rPr>
        <w:t xml:space="preserve"> </w:t>
      </w:r>
      <w:r w:rsidRPr="00AB14BB">
        <w:rPr>
          <w:sz w:val="24"/>
          <w:szCs w:val="24"/>
        </w:rPr>
        <w:t>в</w:t>
      </w:r>
      <w:r w:rsidRPr="00AB14BB">
        <w:rPr>
          <w:spacing w:val="1"/>
          <w:sz w:val="24"/>
          <w:szCs w:val="24"/>
        </w:rPr>
        <w:t xml:space="preserve"> </w:t>
      </w:r>
      <w:r w:rsidRPr="00AB14BB">
        <w:rPr>
          <w:sz w:val="24"/>
          <w:szCs w:val="24"/>
        </w:rPr>
        <w:t>современной</w:t>
      </w:r>
      <w:r w:rsidRPr="00AB14BB">
        <w:rPr>
          <w:spacing w:val="1"/>
          <w:sz w:val="24"/>
          <w:szCs w:val="24"/>
        </w:rPr>
        <w:t xml:space="preserve"> </w:t>
      </w:r>
      <w:r w:rsidRPr="00AB14BB">
        <w:rPr>
          <w:sz w:val="24"/>
          <w:szCs w:val="24"/>
        </w:rPr>
        <w:t>России:</w:t>
      </w:r>
      <w:r w:rsidRPr="00AB14BB">
        <w:rPr>
          <w:spacing w:val="1"/>
          <w:sz w:val="24"/>
          <w:szCs w:val="24"/>
        </w:rPr>
        <w:t xml:space="preserve"> </w:t>
      </w:r>
      <w:r w:rsidRPr="00AB14BB">
        <w:rPr>
          <w:sz w:val="24"/>
          <w:szCs w:val="24"/>
        </w:rPr>
        <w:t>знанием</w:t>
      </w:r>
      <w:r w:rsidRPr="00AB14BB">
        <w:rPr>
          <w:spacing w:val="1"/>
          <w:sz w:val="24"/>
          <w:szCs w:val="24"/>
        </w:rPr>
        <w:t xml:space="preserve"> </w:t>
      </w:r>
      <w:r w:rsidRPr="00AB14BB">
        <w:rPr>
          <w:sz w:val="24"/>
          <w:szCs w:val="24"/>
        </w:rPr>
        <w:t>родной</w:t>
      </w:r>
      <w:r w:rsidRPr="00AB14BB">
        <w:rPr>
          <w:spacing w:val="1"/>
          <w:sz w:val="24"/>
          <w:szCs w:val="24"/>
        </w:rPr>
        <w:t xml:space="preserve"> </w:t>
      </w:r>
      <w:r w:rsidRPr="00AB14BB">
        <w:rPr>
          <w:sz w:val="24"/>
          <w:szCs w:val="24"/>
        </w:rPr>
        <w:t>истории</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пониманием</w:t>
      </w:r>
      <w:r w:rsidRPr="00AB14BB">
        <w:rPr>
          <w:spacing w:val="1"/>
          <w:sz w:val="24"/>
          <w:szCs w:val="24"/>
        </w:rPr>
        <w:t xml:space="preserve"> </w:t>
      </w:r>
      <w:r w:rsidRPr="00AB14BB">
        <w:rPr>
          <w:sz w:val="24"/>
          <w:szCs w:val="24"/>
        </w:rPr>
        <w:t>сложностей</w:t>
      </w:r>
      <w:r w:rsidRPr="00AB14BB">
        <w:rPr>
          <w:spacing w:val="1"/>
          <w:sz w:val="24"/>
          <w:szCs w:val="24"/>
        </w:rPr>
        <w:t xml:space="preserve"> </w:t>
      </w:r>
      <w:r w:rsidRPr="00AB14BB">
        <w:rPr>
          <w:sz w:val="24"/>
          <w:szCs w:val="24"/>
        </w:rPr>
        <w:t>современного</w:t>
      </w:r>
      <w:r w:rsidRPr="00AB14BB">
        <w:rPr>
          <w:spacing w:val="1"/>
          <w:sz w:val="24"/>
          <w:szCs w:val="24"/>
        </w:rPr>
        <w:t xml:space="preserve"> </w:t>
      </w:r>
      <w:r w:rsidRPr="00AB14BB">
        <w:rPr>
          <w:sz w:val="24"/>
          <w:szCs w:val="24"/>
        </w:rPr>
        <w:t>мира,</w:t>
      </w:r>
      <w:r w:rsidRPr="00AB14BB">
        <w:rPr>
          <w:spacing w:val="1"/>
          <w:sz w:val="24"/>
          <w:szCs w:val="24"/>
        </w:rPr>
        <w:t xml:space="preserve"> </w:t>
      </w:r>
      <w:r w:rsidRPr="00AB14BB">
        <w:rPr>
          <w:sz w:val="24"/>
          <w:szCs w:val="24"/>
        </w:rPr>
        <w:t>техническим</w:t>
      </w:r>
      <w:r w:rsidRPr="00AB14BB">
        <w:rPr>
          <w:spacing w:val="1"/>
          <w:sz w:val="24"/>
          <w:szCs w:val="24"/>
        </w:rPr>
        <w:t xml:space="preserve"> </w:t>
      </w:r>
      <w:r w:rsidRPr="00AB14BB">
        <w:rPr>
          <w:sz w:val="24"/>
          <w:szCs w:val="24"/>
        </w:rPr>
        <w:t>прогрессом</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сохранением</w:t>
      </w:r>
      <w:r w:rsidRPr="00AB14BB">
        <w:rPr>
          <w:spacing w:val="1"/>
          <w:sz w:val="24"/>
          <w:szCs w:val="24"/>
        </w:rPr>
        <w:t xml:space="preserve"> </w:t>
      </w:r>
      <w:r w:rsidRPr="00AB14BB">
        <w:rPr>
          <w:sz w:val="24"/>
          <w:szCs w:val="24"/>
        </w:rPr>
        <w:t>природы,</w:t>
      </w:r>
      <w:r w:rsidRPr="00AB14BB">
        <w:rPr>
          <w:spacing w:val="1"/>
          <w:sz w:val="24"/>
          <w:szCs w:val="24"/>
        </w:rPr>
        <w:t xml:space="preserve"> </w:t>
      </w:r>
      <w:r w:rsidRPr="00AB14BB">
        <w:rPr>
          <w:sz w:val="24"/>
          <w:szCs w:val="24"/>
        </w:rPr>
        <w:t>ориентацией</w:t>
      </w:r>
      <w:r w:rsidRPr="00AB14BB">
        <w:rPr>
          <w:spacing w:val="1"/>
          <w:sz w:val="24"/>
          <w:szCs w:val="24"/>
        </w:rPr>
        <w:t xml:space="preserve"> </w:t>
      </w:r>
      <w:r w:rsidRPr="00AB14BB">
        <w:rPr>
          <w:sz w:val="24"/>
          <w:szCs w:val="24"/>
        </w:rPr>
        <w:t>в</w:t>
      </w:r>
      <w:r w:rsidRPr="00AB14BB">
        <w:rPr>
          <w:spacing w:val="1"/>
          <w:sz w:val="24"/>
          <w:szCs w:val="24"/>
        </w:rPr>
        <w:t xml:space="preserve"> </w:t>
      </w:r>
      <w:r w:rsidRPr="00AB14BB">
        <w:rPr>
          <w:sz w:val="24"/>
          <w:szCs w:val="24"/>
        </w:rPr>
        <w:t>мировой</w:t>
      </w:r>
      <w:r w:rsidRPr="00AB14BB">
        <w:rPr>
          <w:spacing w:val="1"/>
          <w:sz w:val="24"/>
          <w:szCs w:val="24"/>
        </w:rPr>
        <w:t xml:space="preserve"> </w:t>
      </w:r>
      <w:r w:rsidRPr="00AB14BB">
        <w:rPr>
          <w:sz w:val="24"/>
          <w:szCs w:val="24"/>
        </w:rPr>
        <w:t>художественной</w:t>
      </w:r>
      <w:r w:rsidRPr="00AB14BB">
        <w:rPr>
          <w:spacing w:val="1"/>
          <w:sz w:val="24"/>
          <w:szCs w:val="24"/>
        </w:rPr>
        <w:t xml:space="preserve"> </w:t>
      </w:r>
      <w:r w:rsidRPr="00AB14BB">
        <w:rPr>
          <w:sz w:val="24"/>
          <w:szCs w:val="24"/>
        </w:rPr>
        <w:t>культуре</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повседневной</w:t>
      </w:r>
      <w:r w:rsidRPr="00AB14BB">
        <w:rPr>
          <w:spacing w:val="1"/>
          <w:sz w:val="24"/>
          <w:szCs w:val="24"/>
        </w:rPr>
        <w:t xml:space="preserve"> </w:t>
      </w:r>
      <w:r w:rsidRPr="00AB14BB">
        <w:rPr>
          <w:sz w:val="24"/>
          <w:szCs w:val="24"/>
        </w:rPr>
        <w:t>культуре</w:t>
      </w:r>
      <w:r w:rsidRPr="00AB14BB">
        <w:rPr>
          <w:spacing w:val="1"/>
          <w:sz w:val="24"/>
          <w:szCs w:val="24"/>
        </w:rPr>
        <w:t xml:space="preserve"> </w:t>
      </w:r>
      <w:r w:rsidRPr="00AB14BB">
        <w:rPr>
          <w:sz w:val="24"/>
          <w:szCs w:val="24"/>
        </w:rPr>
        <w:t>поведения,</w:t>
      </w:r>
      <w:r w:rsidRPr="00AB14BB">
        <w:rPr>
          <w:spacing w:val="1"/>
          <w:sz w:val="24"/>
          <w:szCs w:val="24"/>
        </w:rPr>
        <w:t xml:space="preserve"> </w:t>
      </w:r>
      <w:r w:rsidRPr="00AB14BB">
        <w:rPr>
          <w:sz w:val="24"/>
          <w:szCs w:val="24"/>
        </w:rPr>
        <w:t>доброжелательным</w:t>
      </w:r>
      <w:r w:rsidRPr="00AB14BB">
        <w:rPr>
          <w:spacing w:val="1"/>
          <w:sz w:val="24"/>
          <w:szCs w:val="24"/>
        </w:rPr>
        <w:t xml:space="preserve"> </w:t>
      </w:r>
      <w:r w:rsidRPr="00AB14BB">
        <w:rPr>
          <w:sz w:val="24"/>
          <w:szCs w:val="24"/>
        </w:rPr>
        <w:t>отношением</w:t>
      </w:r>
      <w:r w:rsidRPr="00AB14BB">
        <w:rPr>
          <w:spacing w:val="1"/>
          <w:sz w:val="24"/>
          <w:szCs w:val="24"/>
        </w:rPr>
        <w:t xml:space="preserve"> </w:t>
      </w:r>
      <w:r w:rsidRPr="00AB14BB">
        <w:rPr>
          <w:sz w:val="24"/>
          <w:szCs w:val="24"/>
        </w:rPr>
        <w:t>к</w:t>
      </w:r>
      <w:r w:rsidRPr="00AB14BB">
        <w:rPr>
          <w:spacing w:val="1"/>
          <w:sz w:val="24"/>
          <w:szCs w:val="24"/>
        </w:rPr>
        <w:t xml:space="preserve"> </w:t>
      </w:r>
      <w:r w:rsidRPr="00AB14BB">
        <w:rPr>
          <w:sz w:val="24"/>
          <w:szCs w:val="24"/>
        </w:rPr>
        <w:t>окружающим</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ответственным</w:t>
      </w:r>
      <w:r w:rsidRPr="00AB14BB">
        <w:rPr>
          <w:spacing w:val="1"/>
          <w:sz w:val="24"/>
          <w:szCs w:val="24"/>
        </w:rPr>
        <w:t xml:space="preserve"> </w:t>
      </w:r>
      <w:r w:rsidRPr="00AB14BB">
        <w:rPr>
          <w:sz w:val="24"/>
          <w:szCs w:val="24"/>
        </w:rPr>
        <w:t>отношением</w:t>
      </w:r>
      <w:r w:rsidRPr="00AB14BB">
        <w:rPr>
          <w:spacing w:val="1"/>
          <w:sz w:val="24"/>
          <w:szCs w:val="24"/>
        </w:rPr>
        <w:t xml:space="preserve"> </w:t>
      </w:r>
      <w:r w:rsidRPr="00AB14BB">
        <w:rPr>
          <w:sz w:val="24"/>
          <w:szCs w:val="24"/>
        </w:rPr>
        <w:t>к</w:t>
      </w:r>
      <w:r w:rsidRPr="00AB14BB">
        <w:rPr>
          <w:spacing w:val="1"/>
          <w:sz w:val="24"/>
          <w:szCs w:val="24"/>
        </w:rPr>
        <w:t xml:space="preserve"> </w:t>
      </w:r>
      <w:r w:rsidRPr="00AB14BB">
        <w:rPr>
          <w:sz w:val="24"/>
          <w:szCs w:val="24"/>
        </w:rPr>
        <w:t>собственным</w:t>
      </w:r>
      <w:r w:rsidRPr="00AB14BB">
        <w:rPr>
          <w:spacing w:val="-3"/>
          <w:sz w:val="24"/>
          <w:szCs w:val="24"/>
        </w:rPr>
        <w:t xml:space="preserve"> </w:t>
      </w:r>
      <w:r w:rsidRPr="00AB14BB">
        <w:rPr>
          <w:sz w:val="24"/>
          <w:szCs w:val="24"/>
        </w:rPr>
        <w:t>поступкам.</w:t>
      </w:r>
    </w:p>
    <w:p w:rsidR="00AB14BB" w:rsidRPr="00AB14BB" w:rsidRDefault="00AB14BB" w:rsidP="00AB14BB">
      <w:pPr>
        <w:ind w:left="810"/>
        <w:jc w:val="both"/>
        <w:rPr>
          <w:sz w:val="24"/>
          <w:szCs w:val="24"/>
        </w:rPr>
      </w:pPr>
      <w:r w:rsidRPr="00AB14BB">
        <w:rPr>
          <w:sz w:val="24"/>
          <w:szCs w:val="24"/>
        </w:rPr>
        <w:t>Направления</w:t>
      </w:r>
      <w:r w:rsidRPr="00AB14BB">
        <w:rPr>
          <w:spacing w:val="-8"/>
          <w:sz w:val="24"/>
          <w:szCs w:val="24"/>
        </w:rPr>
        <w:t xml:space="preserve"> </w:t>
      </w:r>
      <w:r w:rsidRPr="00AB14BB">
        <w:rPr>
          <w:sz w:val="24"/>
          <w:szCs w:val="24"/>
        </w:rPr>
        <w:t>и</w:t>
      </w:r>
      <w:r w:rsidRPr="00AB14BB">
        <w:rPr>
          <w:spacing w:val="-7"/>
          <w:sz w:val="24"/>
          <w:szCs w:val="24"/>
        </w:rPr>
        <w:t xml:space="preserve"> </w:t>
      </w:r>
      <w:r w:rsidRPr="00AB14BB">
        <w:rPr>
          <w:sz w:val="24"/>
          <w:szCs w:val="24"/>
        </w:rPr>
        <w:t>цели</w:t>
      </w:r>
      <w:r w:rsidRPr="00AB14BB">
        <w:rPr>
          <w:spacing w:val="-4"/>
          <w:sz w:val="24"/>
          <w:szCs w:val="24"/>
        </w:rPr>
        <w:t xml:space="preserve"> </w:t>
      </w:r>
      <w:r w:rsidRPr="00AB14BB">
        <w:rPr>
          <w:sz w:val="24"/>
          <w:szCs w:val="24"/>
        </w:rPr>
        <w:t>внеурочной</w:t>
      </w:r>
      <w:r w:rsidRPr="00AB14BB">
        <w:rPr>
          <w:spacing w:val="-3"/>
          <w:sz w:val="24"/>
          <w:szCs w:val="24"/>
        </w:rPr>
        <w:t xml:space="preserve"> </w:t>
      </w:r>
      <w:r w:rsidRPr="00AB14BB">
        <w:rPr>
          <w:sz w:val="24"/>
          <w:szCs w:val="24"/>
        </w:rPr>
        <w:t>деятельности</w:t>
      </w:r>
    </w:p>
    <w:p w:rsidR="00AB14BB" w:rsidRPr="00AB14BB" w:rsidRDefault="00AB14BB" w:rsidP="00500505">
      <w:pPr>
        <w:numPr>
          <w:ilvl w:val="2"/>
          <w:numId w:val="73"/>
        </w:numPr>
        <w:tabs>
          <w:tab w:val="left" w:pos="1235"/>
        </w:tabs>
        <w:ind w:right="743" w:firstLine="707"/>
        <w:jc w:val="both"/>
        <w:rPr>
          <w:sz w:val="24"/>
        </w:rPr>
      </w:pPr>
      <w:r w:rsidRPr="00AB14BB">
        <w:rPr>
          <w:sz w:val="24"/>
        </w:rPr>
        <w:t>Спортивно-оздоровительная деятельность направлена на физическое развитие</w:t>
      </w:r>
      <w:r w:rsidRPr="00AB14BB">
        <w:rPr>
          <w:spacing w:val="1"/>
          <w:sz w:val="24"/>
        </w:rPr>
        <w:t xml:space="preserve"> </w:t>
      </w:r>
      <w:r w:rsidRPr="00AB14BB">
        <w:rPr>
          <w:sz w:val="24"/>
        </w:rPr>
        <w:t>школьника,</w:t>
      </w:r>
      <w:r w:rsidRPr="00AB14BB">
        <w:rPr>
          <w:spacing w:val="1"/>
          <w:sz w:val="24"/>
        </w:rPr>
        <w:t xml:space="preserve"> </w:t>
      </w:r>
      <w:r w:rsidRPr="00AB14BB">
        <w:rPr>
          <w:sz w:val="24"/>
        </w:rPr>
        <w:t>углубление</w:t>
      </w:r>
      <w:r w:rsidRPr="00AB14BB">
        <w:rPr>
          <w:spacing w:val="1"/>
          <w:sz w:val="24"/>
        </w:rPr>
        <w:t xml:space="preserve"> </w:t>
      </w:r>
      <w:r w:rsidRPr="00AB14BB">
        <w:rPr>
          <w:sz w:val="24"/>
        </w:rPr>
        <w:t>знаний</w:t>
      </w:r>
      <w:r w:rsidRPr="00AB14BB">
        <w:rPr>
          <w:spacing w:val="1"/>
          <w:sz w:val="24"/>
        </w:rPr>
        <w:t xml:space="preserve"> </w:t>
      </w:r>
      <w:r w:rsidRPr="00AB14BB">
        <w:rPr>
          <w:sz w:val="24"/>
        </w:rPr>
        <w:t>об</w:t>
      </w:r>
      <w:r w:rsidRPr="00AB14BB">
        <w:rPr>
          <w:spacing w:val="1"/>
          <w:sz w:val="24"/>
        </w:rPr>
        <w:t xml:space="preserve"> </w:t>
      </w:r>
      <w:r w:rsidRPr="00AB14BB">
        <w:rPr>
          <w:sz w:val="24"/>
        </w:rPr>
        <w:t>организации</w:t>
      </w:r>
      <w:r w:rsidRPr="00AB14BB">
        <w:rPr>
          <w:spacing w:val="1"/>
          <w:sz w:val="24"/>
        </w:rPr>
        <w:t xml:space="preserve"> </w:t>
      </w:r>
      <w:r w:rsidRPr="00AB14BB">
        <w:rPr>
          <w:sz w:val="24"/>
        </w:rPr>
        <w:t>жизни</w:t>
      </w:r>
      <w:r w:rsidRPr="00AB14BB">
        <w:rPr>
          <w:spacing w:val="1"/>
          <w:sz w:val="24"/>
        </w:rPr>
        <w:t xml:space="preserve"> </w:t>
      </w:r>
      <w:r w:rsidRPr="00AB14BB">
        <w:rPr>
          <w:sz w:val="24"/>
        </w:rPr>
        <w:t>и</w:t>
      </w:r>
      <w:r w:rsidRPr="00AB14BB">
        <w:rPr>
          <w:spacing w:val="1"/>
          <w:sz w:val="24"/>
        </w:rPr>
        <w:t xml:space="preserve"> </w:t>
      </w:r>
      <w:r w:rsidRPr="00AB14BB">
        <w:rPr>
          <w:sz w:val="24"/>
        </w:rPr>
        <w:t>деятельности</w:t>
      </w:r>
      <w:r w:rsidRPr="00AB14BB">
        <w:rPr>
          <w:spacing w:val="1"/>
          <w:sz w:val="24"/>
        </w:rPr>
        <w:t xml:space="preserve"> </w:t>
      </w:r>
      <w:r w:rsidRPr="00AB14BB">
        <w:rPr>
          <w:sz w:val="24"/>
        </w:rPr>
        <w:t>с</w:t>
      </w:r>
      <w:r w:rsidRPr="00AB14BB">
        <w:rPr>
          <w:spacing w:val="61"/>
          <w:sz w:val="24"/>
        </w:rPr>
        <w:t xml:space="preserve"> </w:t>
      </w:r>
      <w:r w:rsidRPr="00AB14BB">
        <w:rPr>
          <w:sz w:val="24"/>
        </w:rPr>
        <w:t>учетом</w:t>
      </w:r>
      <w:r w:rsidRPr="00AB14BB">
        <w:rPr>
          <w:spacing w:val="1"/>
          <w:sz w:val="24"/>
        </w:rPr>
        <w:t xml:space="preserve"> </w:t>
      </w:r>
      <w:r w:rsidRPr="00AB14BB">
        <w:rPr>
          <w:sz w:val="24"/>
        </w:rPr>
        <w:t>соблюдения</w:t>
      </w:r>
      <w:r w:rsidRPr="00AB14BB">
        <w:rPr>
          <w:spacing w:val="-3"/>
          <w:sz w:val="24"/>
        </w:rPr>
        <w:t xml:space="preserve"> </w:t>
      </w:r>
      <w:r w:rsidRPr="00AB14BB">
        <w:rPr>
          <w:sz w:val="24"/>
        </w:rPr>
        <w:t>правил</w:t>
      </w:r>
      <w:r w:rsidRPr="00AB14BB">
        <w:rPr>
          <w:spacing w:val="-2"/>
          <w:sz w:val="24"/>
        </w:rPr>
        <w:t xml:space="preserve"> </w:t>
      </w:r>
      <w:r w:rsidRPr="00AB14BB">
        <w:rPr>
          <w:sz w:val="24"/>
        </w:rPr>
        <w:t>здорового безопасного образа</w:t>
      </w:r>
      <w:r w:rsidRPr="00AB14BB">
        <w:rPr>
          <w:spacing w:val="-1"/>
          <w:sz w:val="24"/>
        </w:rPr>
        <w:t xml:space="preserve"> </w:t>
      </w:r>
      <w:r w:rsidRPr="00AB14BB">
        <w:rPr>
          <w:sz w:val="24"/>
        </w:rPr>
        <w:t>жизни.</w:t>
      </w:r>
    </w:p>
    <w:p w:rsidR="00AB14BB" w:rsidRPr="00AB14BB" w:rsidRDefault="00AB14BB" w:rsidP="00500505">
      <w:pPr>
        <w:numPr>
          <w:ilvl w:val="2"/>
          <w:numId w:val="73"/>
        </w:numPr>
        <w:tabs>
          <w:tab w:val="left" w:pos="1235"/>
        </w:tabs>
        <w:spacing w:before="1"/>
        <w:ind w:right="744" w:firstLine="707"/>
        <w:jc w:val="both"/>
        <w:rPr>
          <w:sz w:val="24"/>
        </w:rPr>
      </w:pPr>
      <w:r w:rsidRPr="00AB14BB">
        <w:rPr>
          <w:sz w:val="24"/>
        </w:rPr>
        <w:t>Проектно-исследовательская</w:t>
      </w:r>
      <w:r w:rsidRPr="00AB14BB">
        <w:rPr>
          <w:spacing w:val="1"/>
          <w:sz w:val="24"/>
        </w:rPr>
        <w:t xml:space="preserve"> </w:t>
      </w:r>
      <w:r w:rsidRPr="00AB14BB">
        <w:rPr>
          <w:sz w:val="24"/>
        </w:rPr>
        <w:t>деятельность</w:t>
      </w:r>
      <w:r w:rsidRPr="00AB14BB">
        <w:rPr>
          <w:spacing w:val="1"/>
          <w:sz w:val="24"/>
        </w:rPr>
        <w:t xml:space="preserve"> </w:t>
      </w:r>
      <w:r w:rsidRPr="00AB14BB">
        <w:rPr>
          <w:sz w:val="24"/>
        </w:rPr>
        <w:t>организуется</w:t>
      </w:r>
      <w:r w:rsidRPr="00AB14BB">
        <w:rPr>
          <w:spacing w:val="1"/>
          <w:sz w:val="24"/>
        </w:rPr>
        <w:t xml:space="preserve"> </w:t>
      </w:r>
      <w:r w:rsidRPr="00AB14BB">
        <w:rPr>
          <w:sz w:val="24"/>
        </w:rPr>
        <w:t>как</w:t>
      </w:r>
      <w:r w:rsidRPr="00AB14BB">
        <w:rPr>
          <w:spacing w:val="1"/>
          <w:sz w:val="24"/>
        </w:rPr>
        <w:t xml:space="preserve"> </w:t>
      </w:r>
      <w:r w:rsidRPr="00AB14BB">
        <w:rPr>
          <w:sz w:val="24"/>
        </w:rPr>
        <w:t>углубленное</w:t>
      </w:r>
      <w:r w:rsidRPr="00AB14BB">
        <w:rPr>
          <w:spacing w:val="1"/>
          <w:sz w:val="24"/>
        </w:rPr>
        <w:t xml:space="preserve"> </w:t>
      </w:r>
      <w:r w:rsidRPr="00AB14BB">
        <w:rPr>
          <w:sz w:val="24"/>
        </w:rPr>
        <w:t>изучение</w:t>
      </w:r>
      <w:r w:rsidRPr="00AB14BB">
        <w:rPr>
          <w:spacing w:val="1"/>
          <w:sz w:val="24"/>
        </w:rPr>
        <w:t xml:space="preserve"> </w:t>
      </w:r>
      <w:r w:rsidRPr="00AB14BB">
        <w:rPr>
          <w:sz w:val="24"/>
        </w:rPr>
        <w:t>учебных</w:t>
      </w:r>
      <w:r w:rsidRPr="00AB14BB">
        <w:rPr>
          <w:spacing w:val="1"/>
          <w:sz w:val="24"/>
        </w:rPr>
        <w:t xml:space="preserve"> </w:t>
      </w:r>
      <w:r w:rsidRPr="00AB14BB">
        <w:rPr>
          <w:sz w:val="24"/>
        </w:rPr>
        <w:t>предметов</w:t>
      </w:r>
      <w:r w:rsidRPr="00AB14BB">
        <w:rPr>
          <w:spacing w:val="1"/>
          <w:sz w:val="24"/>
        </w:rPr>
        <w:t xml:space="preserve"> </w:t>
      </w:r>
      <w:r w:rsidRPr="00AB14BB">
        <w:rPr>
          <w:sz w:val="24"/>
        </w:rPr>
        <w:t>в</w:t>
      </w:r>
      <w:r w:rsidRPr="00AB14BB">
        <w:rPr>
          <w:spacing w:val="1"/>
          <w:sz w:val="24"/>
        </w:rPr>
        <w:t xml:space="preserve"> </w:t>
      </w:r>
      <w:r w:rsidRPr="00AB14BB">
        <w:rPr>
          <w:sz w:val="24"/>
        </w:rPr>
        <w:t>процессе</w:t>
      </w:r>
      <w:r w:rsidRPr="00AB14BB">
        <w:rPr>
          <w:spacing w:val="1"/>
          <w:sz w:val="24"/>
        </w:rPr>
        <w:t xml:space="preserve"> </w:t>
      </w:r>
      <w:r w:rsidRPr="00AB14BB">
        <w:rPr>
          <w:sz w:val="24"/>
        </w:rPr>
        <w:t>совместной</w:t>
      </w:r>
      <w:r w:rsidRPr="00AB14BB">
        <w:rPr>
          <w:spacing w:val="1"/>
          <w:sz w:val="24"/>
        </w:rPr>
        <w:t xml:space="preserve"> </w:t>
      </w:r>
      <w:r w:rsidRPr="00AB14BB">
        <w:rPr>
          <w:sz w:val="24"/>
        </w:rPr>
        <w:t>деятельности</w:t>
      </w:r>
      <w:r w:rsidRPr="00AB14BB">
        <w:rPr>
          <w:spacing w:val="1"/>
          <w:sz w:val="24"/>
        </w:rPr>
        <w:t xml:space="preserve"> </w:t>
      </w:r>
      <w:r w:rsidRPr="00AB14BB">
        <w:rPr>
          <w:sz w:val="24"/>
        </w:rPr>
        <w:t>по</w:t>
      </w:r>
      <w:r w:rsidRPr="00AB14BB">
        <w:rPr>
          <w:spacing w:val="1"/>
          <w:sz w:val="24"/>
        </w:rPr>
        <w:t xml:space="preserve"> </w:t>
      </w:r>
      <w:r w:rsidRPr="00AB14BB">
        <w:rPr>
          <w:sz w:val="24"/>
        </w:rPr>
        <w:t>выполнению</w:t>
      </w:r>
      <w:r w:rsidRPr="00AB14BB">
        <w:rPr>
          <w:spacing w:val="1"/>
          <w:sz w:val="24"/>
        </w:rPr>
        <w:t xml:space="preserve"> </w:t>
      </w:r>
      <w:r w:rsidRPr="00AB14BB">
        <w:rPr>
          <w:sz w:val="24"/>
        </w:rPr>
        <w:t>проектов.</w:t>
      </w:r>
    </w:p>
    <w:p w:rsidR="00AB14BB" w:rsidRPr="00AB14BB" w:rsidRDefault="00AB14BB" w:rsidP="00500505">
      <w:pPr>
        <w:numPr>
          <w:ilvl w:val="2"/>
          <w:numId w:val="73"/>
        </w:numPr>
        <w:tabs>
          <w:tab w:val="left" w:pos="1235"/>
        </w:tabs>
        <w:ind w:right="748" w:firstLine="707"/>
        <w:jc w:val="both"/>
        <w:rPr>
          <w:sz w:val="24"/>
        </w:rPr>
      </w:pPr>
      <w:r w:rsidRPr="00AB14BB">
        <w:rPr>
          <w:sz w:val="24"/>
        </w:rPr>
        <w:t>Коммуникативная</w:t>
      </w:r>
      <w:r w:rsidRPr="00AB14BB">
        <w:rPr>
          <w:spacing w:val="1"/>
          <w:sz w:val="24"/>
        </w:rPr>
        <w:t xml:space="preserve"> </w:t>
      </w:r>
      <w:r w:rsidRPr="00AB14BB">
        <w:rPr>
          <w:sz w:val="24"/>
        </w:rPr>
        <w:t>деятельность</w:t>
      </w:r>
      <w:r w:rsidRPr="00AB14BB">
        <w:rPr>
          <w:spacing w:val="1"/>
          <w:sz w:val="24"/>
        </w:rPr>
        <w:t xml:space="preserve"> </w:t>
      </w:r>
      <w:r w:rsidRPr="00AB14BB">
        <w:rPr>
          <w:sz w:val="24"/>
        </w:rPr>
        <w:t>направлена</w:t>
      </w:r>
      <w:r w:rsidRPr="00AB14BB">
        <w:rPr>
          <w:spacing w:val="1"/>
          <w:sz w:val="24"/>
        </w:rPr>
        <w:t xml:space="preserve"> </w:t>
      </w:r>
      <w:r w:rsidRPr="00AB14BB">
        <w:rPr>
          <w:sz w:val="24"/>
        </w:rPr>
        <w:t>на</w:t>
      </w:r>
      <w:r w:rsidRPr="00AB14BB">
        <w:rPr>
          <w:spacing w:val="1"/>
          <w:sz w:val="24"/>
        </w:rPr>
        <w:t xml:space="preserve"> </w:t>
      </w:r>
      <w:r w:rsidRPr="00AB14BB">
        <w:rPr>
          <w:sz w:val="24"/>
        </w:rPr>
        <w:t>совершенствование</w:t>
      </w:r>
      <w:r w:rsidRPr="00AB14BB">
        <w:rPr>
          <w:spacing w:val="1"/>
          <w:sz w:val="24"/>
        </w:rPr>
        <w:t xml:space="preserve"> </w:t>
      </w:r>
      <w:r w:rsidRPr="00AB14BB">
        <w:rPr>
          <w:sz w:val="24"/>
        </w:rPr>
        <w:t>функциональной</w:t>
      </w:r>
      <w:r w:rsidRPr="00AB14BB">
        <w:rPr>
          <w:spacing w:val="1"/>
          <w:sz w:val="24"/>
        </w:rPr>
        <w:t xml:space="preserve"> </w:t>
      </w:r>
      <w:r w:rsidRPr="00AB14BB">
        <w:rPr>
          <w:sz w:val="24"/>
        </w:rPr>
        <w:t>коммуникативной</w:t>
      </w:r>
      <w:r w:rsidRPr="00AB14BB">
        <w:rPr>
          <w:spacing w:val="1"/>
          <w:sz w:val="24"/>
        </w:rPr>
        <w:t xml:space="preserve"> </w:t>
      </w:r>
      <w:r w:rsidRPr="00AB14BB">
        <w:rPr>
          <w:sz w:val="24"/>
        </w:rPr>
        <w:t>грамотности,</w:t>
      </w:r>
      <w:r w:rsidRPr="00AB14BB">
        <w:rPr>
          <w:spacing w:val="1"/>
          <w:sz w:val="24"/>
        </w:rPr>
        <w:t xml:space="preserve"> </w:t>
      </w:r>
      <w:r w:rsidRPr="00AB14BB">
        <w:rPr>
          <w:sz w:val="24"/>
        </w:rPr>
        <w:t>культуры</w:t>
      </w:r>
      <w:r w:rsidRPr="00AB14BB">
        <w:rPr>
          <w:spacing w:val="1"/>
          <w:sz w:val="24"/>
        </w:rPr>
        <w:t xml:space="preserve"> </w:t>
      </w:r>
      <w:r w:rsidRPr="00AB14BB">
        <w:rPr>
          <w:sz w:val="24"/>
        </w:rPr>
        <w:t>диалогического</w:t>
      </w:r>
      <w:r w:rsidRPr="00AB14BB">
        <w:rPr>
          <w:spacing w:val="1"/>
          <w:sz w:val="24"/>
        </w:rPr>
        <w:t xml:space="preserve"> </w:t>
      </w:r>
      <w:r w:rsidRPr="00AB14BB">
        <w:rPr>
          <w:sz w:val="24"/>
        </w:rPr>
        <w:t>общения</w:t>
      </w:r>
      <w:r w:rsidRPr="00AB14BB">
        <w:rPr>
          <w:spacing w:val="1"/>
          <w:sz w:val="24"/>
        </w:rPr>
        <w:t xml:space="preserve"> </w:t>
      </w:r>
      <w:r w:rsidRPr="00AB14BB">
        <w:rPr>
          <w:sz w:val="24"/>
        </w:rPr>
        <w:t>и</w:t>
      </w:r>
      <w:r w:rsidRPr="00AB14BB">
        <w:rPr>
          <w:spacing w:val="1"/>
          <w:sz w:val="24"/>
        </w:rPr>
        <w:t xml:space="preserve"> </w:t>
      </w:r>
      <w:r w:rsidRPr="00AB14BB">
        <w:rPr>
          <w:sz w:val="24"/>
        </w:rPr>
        <w:t>словесного</w:t>
      </w:r>
      <w:r w:rsidRPr="00AB14BB">
        <w:rPr>
          <w:spacing w:val="-1"/>
          <w:sz w:val="24"/>
        </w:rPr>
        <w:t xml:space="preserve"> </w:t>
      </w:r>
      <w:r w:rsidRPr="00AB14BB">
        <w:rPr>
          <w:sz w:val="24"/>
        </w:rPr>
        <w:t>творчества.</w:t>
      </w:r>
    </w:p>
    <w:p w:rsidR="00AB14BB" w:rsidRPr="00AB14BB" w:rsidRDefault="00AB14BB" w:rsidP="00500505">
      <w:pPr>
        <w:numPr>
          <w:ilvl w:val="2"/>
          <w:numId w:val="73"/>
        </w:numPr>
        <w:tabs>
          <w:tab w:val="left" w:pos="1235"/>
        </w:tabs>
        <w:ind w:right="745" w:firstLine="707"/>
        <w:jc w:val="both"/>
        <w:rPr>
          <w:sz w:val="24"/>
        </w:rPr>
      </w:pPr>
      <w:r w:rsidRPr="00AB14BB">
        <w:rPr>
          <w:sz w:val="24"/>
        </w:rPr>
        <w:t>Художественно-эстетическая</w:t>
      </w:r>
      <w:r w:rsidRPr="00AB14BB">
        <w:rPr>
          <w:spacing w:val="1"/>
          <w:sz w:val="24"/>
        </w:rPr>
        <w:t xml:space="preserve"> </w:t>
      </w:r>
      <w:r w:rsidRPr="00AB14BB">
        <w:rPr>
          <w:sz w:val="24"/>
        </w:rPr>
        <w:t>творческая</w:t>
      </w:r>
      <w:r w:rsidRPr="00AB14BB">
        <w:rPr>
          <w:spacing w:val="1"/>
          <w:sz w:val="24"/>
        </w:rPr>
        <w:t xml:space="preserve"> </w:t>
      </w:r>
      <w:r w:rsidRPr="00AB14BB">
        <w:rPr>
          <w:sz w:val="24"/>
        </w:rPr>
        <w:t>деятельность</w:t>
      </w:r>
      <w:r w:rsidRPr="00AB14BB">
        <w:rPr>
          <w:spacing w:val="1"/>
          <w:sz w:val="24"/>
        </w:rPr>
        <w:t xml:space="preserve"> </w:t>
      </w:r>
      <w:r w:rsidRPr="00AB14BB">
        <w:rPr>
          <w:sz w:val="24"/>
        </w:rPr>
        <w:t>организуется</w:t>
      </w:r>
      <w:r w:rsidRPr="00AB14BB">
        <w:rPr>
          <w:spacing w:val="61"/>
          <w:sz w:val="24"/>
        </w:rPr>
        <w:t xml:space="preserve"> </w:t>
      </w:r>
      <w:r w:rsidRPr="00AB14BB">
        <w:rPr>
          <w:sz w:val="24"/>
        </w:rPr>
        <w:t>как</w:t>
      </w:r>
      <w:r w:rsidRPr="00AB14BB">
        <w:rPr>
          <w:spacing w:val="1"/>
          <w:sz w:val="24"/>
        </w:rPr>
        <w:t xml:space="preserve"> </w:t>
      </w:r>
      <w:r w:rsidRPr="00AB14BB">
        <w:rPr>
          <w:sz w:val="24"/>
        </w:rPr>
        <w:t>система разнообразных творческих мастерских по развитию художественного творчества,</w:t>
      </w:r>
      <w:r w:rsidRPr="00AB14BB">
        <w:rPr>
          <w:spacing w:val="1"/>
          <w:sz w:val="24"/>
        </w:rPr>
        <w:t xml:space="preserve"> </w:t>
      </w:r>
      <w:r w:rsidRPr="00AB14BB">
        <w:rPr>
          <w:sz w:val="24"/>
        </w:rPr>
        <w:t>способности</w:t>
      </w:r>
      <w:r w:rsidRPr="00AB14BB">
        <w:rPr>
          <w:spacing w:val="1"/>
          <w:sz w:val="24"/>
        </w:rPr>
        <w:t xml:space="preserve"> </w:t>
      </w:r>
      <w:r w:rsidRPr="00AB14BB">
        <w:rPr>
          <w:sz w:val="24"/>
        </w:rPr>
        <w:t>к</w:t>
      </w:r>
      <w:r w:rsidRPr="00AB14BB">
        <w:rPr>
          <w:spacing w:val="1"/>
          <w:sz w:val="24"/>
        </w:rPr>
        <w:t xml:space="preserve"> </w:t>
      </w:r>
      <w:r w:rsidRPr="00AB14BB">
        <w:rPr>
          <w:sz w:val="24"/>
        </w:rPr>
        <w:t>импровизации,</w:t>
      </w:r>
      <w:r w:rsidRPr="00AB14BB">
        <w:rPr>
          <w:spacing w:val="1"/>
          <w:sz w:val="24"/>
        </w:rPr>
        <w:t xml:space="preserve"> </w:t>
      </w:r>
      <w:r w:rsidRPr="00AB14BB">
        <w:rPr>
          <w:sz w:val="24"/>
        </w:rPr>
        <w:t>драматизации,</w:t>
      </w:r>
      <w:r w:rsidRPr="00AB14BB">
        <w:rPr>
          <w:spacing w:val="1"/>
          <w:sz w:val="24"/>
        </w:rPr>
        <w:t xml:space="preserve"> </w:t>
      </w:r>
      <w:r w:rsidRPr="00AB14BB">
        <w:rPr>
          <w:sz w:val="24"/>
        </w:rPr>
        <w:t>выразительному</w:t>
      </w:r>
      <w:r w:rsidRPr="00AB14BB">
        <w:rPr>
          <w:spacing w:val="1"/>
          <w:sz w:val="24"/>
        </w:rPr>
        <w:t xml:space="preserve"> </w:t>
      </w:r>
      <w:r w:rsidRPr="00AB14BB">
        <w:rPr>
          <w:sz w:val="24"/>
        </w:rPr>
        <w:t>чтению,</w:t>
      </w:r>
      <w:r w:rsidRPr="00AB14BB">
        <w:rPr>
          <w:spacing w:val="1"/>
          <w:sz w:val="24"/>
        </w:rPr>
        <w:t xml:space="preserve"> </w:t>
      </w:r>
      <w:r w:rsidRPr="00AB14BB">
        <w:rPr>
          <w:sz w:val="24"/>
        </w:rPr>
        <w:t>а</w:t>
      </w:r>
      <w:r w:rsidRPr="00AB14BB">
        <w:rPr>
          <w:spacing w:val="1"/>
          <w:sz w:val="24"/>
        </w:rPr>
        <w:t xml:space="preserve"> </w:t>
      </w:r>
      <w:r w:rsidRPr="00AB14BB">
        <w:rPr>
          <w:sz w:val="24"/>
        </w:rPr>
        <w:t>также</w:t>
      </w:r>
      <w:r w:rsidRPr="00AB14BB">
        <w:rPr>
          <w:spacing w:val="-57"/>
          <w:sz w:val="24"/>
        </w:rPr>
        <w:t xml:space="preserve"> </w:t>
      </w:r>
      <w:r w:rsidRPr="00AB14BB">
        <w:rPr>
          <w:sz w:val="24"/>
        </w:rPr>
        <w:t>становлению</w:t>
      </w:r>
      <w:r w:rsidRPr="00AB14BB">
        <w:rPr>
          <w:spacing w:val="2"/>
          <w:sz w:val="24"/>
        </w:rPr>
        <w:t xml:space="preserve"> </w:t>
      </w:r>
      <w:r w:rsidRPr="00AB14BB">
        <w:rPr>
          <w:sz w:val="24"/>
        </w:rPr>
        <w:t>умений</w:t>
      </w:r>
      <w:r w:rsidRPr="00AB14BB">
        <w:rPr>
          <w:spacing w:val="3"/>
          <w:sz w:val="24"/>
        </w:rPr>
        <w:t xml:space="preserve"> </w:t>
      </w:r>
      <w:r w:rsidRPr="00AB14BB">
        <w:rPr>
          <w:sz w:val="24"/>
        </w:rPr>
        <w:t>участвовать</w:t>
      </w:r>
      <w:r w:rsidRPr="00AB14BB">
        <w:rPr>
          <w:spacing w:val="1"/>
          <w:sz w:val="24"/>
        </w:rPr>
        <w:t xml:space="preserve"> </w:t>
      </w:r>
      <w:r w:rsidRPr="00AB14BB">
        <w:rPr>
          <w:sz w:val="24"/>
        </w:rPr>
        <w:t>в</w:t>
      </w:r>
      <w:r w:rsidRPr="00AB14BB">
        <w:rPr>
          <w:spacing w:val="-2"/>
          <w:sz w:val="24"/>
        </w:rPr>
        <w:t xml:space="preserve"> </w:t>
      </w:r>
      <w:r w:rsidRPr="00AB14BB">
        <w:rPr>
          <w:sz w:val="24"/>
        </w:rPr>
        <w:t>театрализованной деятельности.</w:t>
      </w:r>
    </w:p>
    <w:p w:rsidR="00AB14BB" w:rsidRPr="00AB14BB" w:rsidRDefault="00AB14BB" w:rsidP="00500505">
      <w:pPr>
        <w:numPr>
          <w:ilvl w:val="2"/>
          <w:numId w:val="73"/>
        </w:numPr>
        <w:tabs>
          <w:tab w:val="left" w:pos="1235"/>
        </w:tabs>
        <w:ind w:right="747" w:firstLine="707"/>
        <w:jc w:val="both"/>
        <w:rPr>
          <w:sz w:val="24"/>
        </w:rPr>
      </w:pPr>
      <w:r w:rsidRPr="00AB14BB">
        <w:rPr>
          <w:sz w:val="24"/>
        </w:rPr>
        <w:t>Информационная культура предполагает учебные курсы в рамках внеурочной</w:t>
      </w:r>
      <w:r w:rsidRPr="00AB14BB">
        <w:rPr>
          <w:spacing w:val="1"/>
          <w:sz w:val="24"/>
        </w:rPr>
        <w:t xml:space="preserve"> </w:t>
      </w:r>
      <w:r w:rsidRPr="00AB14BB">
        <w:rPr>
          <w:sz w:val="24"/>
        </w:rPr>
        <w:t>деятельности,</w:t>
      </w:r>
      <w:r w:rsidRPr="00AB14BB">
        <w:rPr>
          <w:spacing w:val="1"/>
          <w:sz w:val="24"/>
        </w:rPr>
        <w:t xml:space="preserve"> </w:t>
      </w:r>
      <w:r w:rsidRPr="00AB14BB">
        <w:rPr>
          <w:sz w:val="24"/>
        </w:rPr>
        <w:t>которые</w:t>
      </w:r>
      <w:r w:rsidRPr="00AB14BB">
        <w:rPr>
          <w:spacing w:val="1"/>
          <w:sz w:val="24"/>
        </w:rPr>
        <w:t xml:space="preserve"> </w:t>
      </w:r>
      <w:r w:rsidRPr="00AB14BB">
        <w:rPr>
          <w:sz w:val="24"/>
        </w:rPr>
        <w:t>формируют</w:t>
      </w:r>
      <w:r w:rsidRPr="00AB14BB">
        <w:rPr>
          <w:spacing w:val="1"/>
          <w:sz w:val="24"/>
        </w:rPr>
        <w:t xml:space="preserve"> </w:t>
      </w:r>
      <w:r w:rsidRPr="00AB14BB">
        <w:rPr>
          <w:sz w:val="24"/>
        </w:rPr>
        <w:t>представления</w:t>
      </w:r>
      <w:r w:rsidRPr="00AB14BB">
        <w:rPr>
          <w:spacing w:val="1"/>
          <w:sz w:val="24"/>
        </w:rPr>
        <w:t xml:space="preserve"> </w:t>
      </w:r>
      <w:r w:rsidRPr="00AB14BB">
        <w:rPr>
          <w:sz w:val="24"/>
        </w:rPr>
        <w:t>обучающихся</w:t>
      </w:r>
      <w:r w:rsidRPr="00AB14BB">
        <w:rPr>
          <w:spacing w:val="1"/>
          <w:sz w:val="24"/>
        </w:rPr>
        <w:t xml:space="preserve"> </w:t>
      </w:r>
      <w:r w:rsidRPr="00AB14BB">
        <w:rPr>
          <w:sz w:val="24"/>
        </w:rPr>
        <w:t>о</w:t>
      </w:r>
      <w:r w:rsidRPr="00AB14BB">
        <w:rPr>
          <w:spacing w:val="1"/>
          <w:sz w:val="24"/>
        </w:rPr>
        <w:t xml:space="preserve"> </w:t>
      </w:r>
      <w:r w:rsidRPr="00AB14BB">
        <w:rPr>
          <w:sz w:val="24"/>
        </w:rPr>
        <w:t>разнообразных</w:t>
      </w:r>
      <w:r w:rsidRPr="00AB14BB">
        <w:rPr>
          <w:spacing w:val="1"/>
          <w:sz w:val="24"/>
        </w:rPr>
        <w:t xml:space="preserve"> </w:t>
      </w:r>
      <w:r w:rsidRPr="00AB14BB">
        <w:rPr>
          <w:sz w:val="24"/>
        </w:rPr>
        <w:t>современных информационных средствах и навыки выполнения разных видов работ на</w:t>
      </w:r>
      <w:r w:rsidRPr="00AB14BB">
        <w:rPr>
          <w:spacing w:val="1"/>
          <w:sz w:val="24"/>
        </w:rPr>
        <w:t xml:space="preserve"> </w:t>
      </w:r>
      <w:r w:rsidRPr="00AB14BB">
        <w:rPr>
          <w:sz w:val="24"/>
        </w:rPr>
        <w:t>компьютере.</w:t>
      </w:r>
    </w:p>
    <w:p w:rsidR="00AB14BB" w:rsidRPr="00AB14BB" w:rsidRDefault="00AB14BB" w:rsidP="00500505">
      <w:pPr>
        <w:numPr>
          <w:ilvl w:val="2"/>
          <w:numId w:val="73"/>
        </w:numPr>
        <w:tabs>
          <w:tab w:val="left" w:pos="1235"/>
        </w:tabs>
        <w:ind w:right="746" w:firstLine="707"/>
        <w:jc w:val="both"/>
        <w:rPr>
          <w:sz w:val="24"/>
        </w:rPr>
      </w:pPr>
      <w:r w:rsidRPr="00AB14BB">
        <w:rPr>
          <w:sz w:val="24"/>
        </w:rPr>
        <w:t>Интеллектуальные марафоны организуются через</w:t>
      </w:r>
      <w:r w:rsidRPr="00AB14BB">
        <w:rPr>
          <w:spacing w:val="1"/>
          <w:sz w:val="24"/>
        </w:rPr>
        <w:t xml:space="preserve"> </w:t>
      </w:r>
      <w:r w:rsidRPr="00AB14BB">
        <w:rPr>
          <w:sz w:val="24"/>
        </w:rPr>
        <w:t>систему интеллектуальных</w:t>
      </w:r>
      <w:r w:rsidRPr="00AB14BB">
        <w:rPr>
          <w:spacing w:val="1"/>
          <w:sz w:val="24"/>
        </w:rPr>
        <w:t xml:space="preserve"> </w:t>
      </w:r>
      <w:r w:rsidRPr="00AB14BB">
        <w:rPr>
          <w:sz w:val="24"/>
        </w:rPr>
        <w:t>соревновательных</w:t>
      </w:r>
      <w:r w:rsidRPr="00AB14BB">
        <w:rPr>
          <w:spacing w:val="1"/>
          <w:sz w:val="24"/>
        </w:rPr>
        <w:t xml:space="preserve"> </w:t>
      </w:r>
      <w:r w:rsidRPr="00AB14BB">
        <w:rPr>
          <w:sz w:val="24"/>
        </w:rPr>
        <w:t>мероприятий,</w:t>
      </w:r>
      <w:r w:rsidRPr="00AB14BB">
        <w:rPr>
          <w:spacing w:val="1"/>
          <w:sz w:val="24"/>
        </w:rPr>
        <w:t xml:space="preserve"> </w:t>
      </w:r>
      <w:r w:rsidRPr="00AB14BB">
        <w:rPr>
          <w:sz w:val="24"/>
        </w:rPr>
        <w:t>которые</w:t>
      </w:r>
      <w:r w:rsidRPr="00AB14BB">
        <w:rPr>
          <w:spacing w:val="1"/>
          <w:sz w:val="24"/>
        </w:rPr>
        <w:t xml:space="preserve"> </w:t>
      </w:r>
      <w:r w:rsidRPr="00AB14BB">
        <w:rPr>
          <w:sz w:val="24"/>
        </w:rPr>
        <w:t>призваны</w:t>
      </w:r>
      <w:r w:rsidRPr="00AB14BB">
        <w:rPr>
          <w:spacing w:val="1"/>
          <w:sz w:val="24"/>
        </w:rPr>
        <w:t xml:space="preserve"> </w:t>
      </w:r>
      <w:r w:rsidRPr="00AB14BB">
        <w:rPr>
          <w:sz w:val="24"/>
        </w:rPr>
        <w:t>развивать</w:t>
      </w:r>
      <w:r w:rsidRPr="00AB14BB">
        <w:rPr>
          <w:spacing w:val="1"/>
          <w:sz w:val="24"/>
        </w:rPr>
        <w:t xml:space="preserve"> </w:t>
      </w:r>
      <w:r w:rsidRPr="00AB14BB">
        <w:rPr>
          <w:sz w:val="24"/>
        </w:rPr>
        <w:t>общую</w:t>
      </w:r>
      <w:r w:rsidRPr="00AB14BB">
        <w:rPr>
          <w:spacing w:val="1"/>
          <w:sz w:val="24"/>
        </w:rPr>
        <w:t xml:space="preserve"> </w:t>
      </w:r>
      <w:r w:rsidRPr="00AB14BB">
        <w:rPr>
          <w:sz w:val="24"/>
        </w:rPr>
        <w:t>культуру</w:t>
      </w:r>
      <w:r w:rsidRPr="00AB14BB">
        <w:rPr>
          <w:spacing w:val="61"/>
          <w:sz w:val="24"/>
        </w:rPr>
        <w:t xml:space="preserve"> </w:t>
      </w:r>
      <w:r w:rsidRPr="00AB14BB">
        <w:rPr>
          <w:sz w:val="24"/>
        </w:rPr>
        <w:t>и</w:t>
      </w:r>
      <w:r w:rsidRPr="00AB14BB">
        <w:rPr>
          <w:spacing w:val="1"/>
          <w:sz w:val="24"/>
        </w:rPr>
        <w:t xml:space="preserve"> </w:t>
      </w:r>
      <w:r w:rsidRPr="00AB14BB">
        <w:rPr>
          <w:sz w:val="24"/>
        </w:rPr>
        <w:t>эрудицию</w:t>
      </w:r>
      <w:r w:rsidRPr="00AB14BB">
        <w:rPr>
          <w:spacing w:val="1"/>
          <w:sz w:val="24"/>
        </w:rPr>
        <w:t xml:space="preserve"> </w:t>
      </w:r>
      <w:r w:rsidRPr="00AB14BB">
        <w:rPr>
          <w:sz w:val="24"/>
        </w:rPr>
        <w:t>обучающегося,</w:t>
      </w:r>
      <w:r w:rsidRPr="00AB14BB">
        <w:rPr>
          <w:spacing w:val="1"/>
          <w:sz w:val="24"/>
        </w:rPr>
        <w:t xml:space="preserve"> </w:t>
      </w:r>
      <w:r w:rsidRPr="00AB14BB">
        <w:rPr>
          <w:sz w:val="24"/>
        </w:rPr>
        <w:t>его</w:t>
      </w:r>
      <w:r w:rsidRPr="00AB14BB">
        <w:rPr>
          <w:spacing w:val="1"/>
          <w:sz w:val="24"/>
        </w:rPr>
        <w:t xml:space="preserve"> </w:t>
      </w:r>
      <w:r w:rsidRPr="00AB14BB">
        <w:rPr>
          <w:sz w:val="24"/>
        </w:rPr>
        <w:t>познавательные</w:t>
      </w:r>
      <w:r w:rsidRPr="00AB14BB">
        <w:rPr>
          <w:spacing w:val="1"/>
          <w:sz w:val="24"/>
        </w:rPr>
        <w:t xml:space="preserve"> </w:t>
      </w:r>
      <w:r w:rsidRPr="00AB14BB">
        <w:rPr>
          <w:sz w:val="24"/>
        </w:rPr>
        <w:t>интересу</w:t>
      </w:r>
      <w:r w:rsidRPr="00AB14BB">
        <w:rPr>
          <w:spacing w:val="1"/>
          <w:sz w:val="24"/>
        </w:rPr>
        <w:t xml:space="preserve"> </w:t>
      </w:r>
      <w:r w:rsidRPr="00AB14BB">
        <w:rPr>
          <w:sz w:val="24"/>
        </w:rPr>
        <w:t>и</w:t>
      </w:r>
      <w:r w:rsidRPr="00AB14BB">
        <w:rPr>
          <w:spacing w:val="1"/>
          <w:sz w:val="24"/>
        </w:rPr>
        <w:t xml:space="preserve"> </w:t>
      </w:r>
      <w:r w:rsidRPr="00AB14BB">
        <w:rPr>
          <w:sz w:val="24"/>
        </w:rPr>
        <w:t>способности</w:t>
      </w:r>
      <w:r w:rsidRPr="00AB14BB">
        <w:rPr>
          <w:spacing w:val="61"/>
          <w:sz w:val="24"/>
        </w:rPr>
        <w:t xml:space="preserve"> </w:t>
      </w:r>
      <w:r w:rsidRPr="00AB14BB">
        <w:rPr>
          <w:sz w:val="24"/>
        </w:rPr>
        <w:t>к</w:t>
      </w:r>
      <w:r w:rsidRPr="00AB14BB">
        <w:rPr>
          <w:spacing w:val="1"/>
          <w:sz w:val="24"/>
        </w:rPr>
        <w:t xml:space="preserve"> </w:t>
      </w:r>
      <w:r w:rsidRPr="00AB14BB">
        <w:rPr>
          <w:sz w:val="24"/>
        </w:rPr>
        <w:t>самообразованию.</w:t>
      </w:r>
    </w:p>
    <w:p w:rsidR="00AB14BB" w:rsidRPr="00AB14BB" w:rsidRDefault="00AB14BB" w:rsidP="00500505">
      <w:pPr>
        <w:numPr>
          <w:ilvl w:val="2"/>
          <w:numId w:val="73"/>
        </w:numPr>
        <w:tabs>
          <w:tab w:val="left" w:pos="1235"/>
        </w:tabs>
        <w:ind w:right="743" w:firstLine="707"/>
        <w:jc w:val="both"/>
        <w:rPr>
          <w:sz w:val="24"/>
        </w:rPr>
      </w:pPr>
      <w:r w:rsidRPr="00AB14BB">
        <w:rPr>
          <w:sz w:val="24"/>
        </w:rPr>
        <w:t>«Учение</w:t>
      </w:r>
      <w:r w:rsidRPr="00AB14BB">
        <w:rPr>
          <w:spacing w:val="1"/>
          <w:sz w:val="24"/>
        </w:rPr>
        <w:t xml:space="preserve"> </w:t>
      </w:r>
      <w:r w:rsidRPr="00AB14BB">
        <w:rPr>
          <w:sz w:val="24"/>
        </w:rPr>
        <w:t>с</w:t>
      </w:r>
      <w:r w:rsidRPr="00AB14BB">
        <w:rPr>
          <w:spacing w:val="1"/>
          <w:sz w:val="24"/>
        </w:rPr>
        <w:t xml:space="preserve"> </w:t>
      </w:r>
      <w:r w:rsidRPr="00AB14BB">
        <w:rPr>
          <w:sz w:val="24"/>
        </w:rPr>
        <w:t>увлечением!»</w:t>
      </w:r>
      <w:r w:rsidRPr="00AB14BB">
        <w:rPr>
          <w:spacing w:val="1"/>
          <w:sz w:val="24"/>
        </w:rPr>
        <w:t xml:space="preserve"> </w:t>
      </w:r>
      <w:r w:rsidRPr="00AB14BB">
        <w:rPr>
          <w:sz w:val="24"/>
        </w:rPr>
        <w:t>включает</w:t>
      </w:r>
      <w:r w:rsidRPr="00AB14BB">
        <w:rPr>
          <w:spacing w:val="1"/>
          <w:sz w:val="24"/>
        </w:rPr>
        <w:t xml:space="preserve"> </w:t>
      </w:r>
      <w:r w:rsidRPr="00AB14BB">
        <w:rPr>
          <w:sz w:val="24"/>
        </w:rPr>
        <w:t>систему</w:t>
      </w:r>
      <w:r w:rsidRPr="00AB14BB">
        <w:rPr>
          <w:spacing w:val="1"/>
          <w:sz w:val="24"/>
        </w:rPr>
        <w:t xml:space="preserve"> </w:t>
      </w:r>
      <w:r w:rsidRPr="00AB14BB">
        <w:rPr>
          <w:sz w:val="24"/>
        </w:rPr>
        <w:t>занятий</w:t>
      </w:r>
      <w:r w:rsidRPr="00AB14BB">
        <w:rPr>
          <w:spacing w:val="1"/>
          <w:sz w:val="24"/>
        </w:rPr>
        <w:t xml:space="preserve"> </w:t>
      </w:r>
      <w:r w:rsidRPr="00AB14BB">
        <w:rPr>
          <w:sz w:val="24"/>
        </w:rPr>
        <w:t>в</w:t>
      </w:r>
      <w:r w:rsidRPr="00AB14BB">
        <w:rPr>
          <w:spacing w:val="1"/>
          <w:sz w:val="24"/>
        </w:rPr>
        <w:t xml:space="preserve"> </w:t>
      </w:r>
      <w:r w:rsidRPr="00AB14BB">
        <w:rPr>
          <w:sz w:val="24"/>
        </w:rPr>
        <w:t>зоне</w:t>
      </w:r>
      <w:r w:rsidRPr="00AB14BB">
        <w:rPr>
          <w:spacing w:val="1"/>
          <w:sz w:val="24"/>
        </w:rPr>
        <w:t xml:space="preserve"> </w:t>
      </w:r>
      <w:r w:rsidRPr="00AB14BB">
        <w:rPr>
          <w:sz w:val="24"/>
        </w:rPr>
        <w:t>ближайшего</w:t>
      </w:r>
      <w:r w:rsidRPr="00AB14BB">
        <w:rPr>
          <w:spacing w:val="1"/>
          <w:sz w:val="24"/>
        </w:rPr>
        <w:t xml:space="preserve"> </w:t>
      </w:r>
      <w:r w:rsidRPr="00AB14BB">
        <w:rPr>
          <w:sz w:val="24"/>
        </w:rPr>
        <w:t>развития, когда учитель непосредственно помогает обучающемуся преодолеть трудности,</w:t>
      </w:r>
      <w:r w:rsidRPr="00AB14BB">
        <w:rPr>
          <w:spacing w:val="1"/>
          <w:sz w:val="24"/>
        </w:rPr>
        <w:t xml:space="preserve"> </w:t>
      </w:r>
      <w:r w:rsidRPr="00AB14BB">
        <w:rPr>
          <w:sz w:val="24"/>
        </w:rPr>
        <w:t>возникшие</w:t>
      </w:r>
      <w:r w:rsidRPr="00AB14BB">
        <w:rPr>
          <w:spacing w:val="-4"/>
          <w:sz w:val="24"/>
        </w:rPr>
        <w:t xml:space="preserve"> </w:t>
      </w:r>
      <w:r w:rsidRPr="00AB14BB">
        <w:rPr>
          <w:sz w:val="24"/>
        </w:rPr>
        <w:t>при</w:t>
      </w:r>
      <w:r w:rsidRPr="00AB14BB">
        <w:rPr>
          <w:spacing w:val="1"/>
          <w:sz w:val="24"/>
        </w:rPr>
        <w:t xml:space="preserve"> </w:t>
      </w:r>
      <w:r w:rsidRPr="00AB14BB">
        <w:rPr>
          <w:sz w:val="24"/>
        </w:rPr>
        <w:t>изучении</w:t>
      </w:r>
      <w:r w:rsidRPr="00AB14BB">
        <w:rPr>
          <w:spacing w:val="2"/>
          <w:sz w:val="24"/>
        </w:rPr>
        <w:t xml:space="preserve"> </w:t>
      </w:r>
      <w:r w:rsidRPr="00AB14BB">
        <w:rPr>
          <w:sz w:val="24"/>
        </w:rPr>
        <w:t>разных</w:t>
      </w:r>
      <w:r w:rsidRPr="00AB14BB">
        <w:rPr>
          <w:spacing w:val="2"/>
          <w:sz w:val="24"/>
        </w:rPr>
        <w:t xml:space="preserve"> </w:t>
      </w:r>
      <w:r w:rsidRPr="00AB14BB">
        <w:rPr>
          <w:sz w:val="24"/>
        </w:rPr>
        <w:t>предметов.</w:t>
      </w:r>
    </w:p>
    <w:p w:rsidR="00AB14BB" w:rsidRPr="00AB14BB" w:rsidRDefault="00AB14BB" w:rsidP="00AB14BB">
      <w:pPr>
        <w:ind w:left="102" w:right="747" w:firstLine="707"/>
        <w:jc w:val="both"/>
        <w:rPr>
          <w:sz w:val="24"/>
          <w:szCs w:val="24"/>
        </w:rPr>
      </w:pPr>
      <w:r w:rsidRPr="00AB14BB">
        <w:rPr>
          <w:sz w:val="24"/>
          <w:szCs w:val="24"/>
        </w:rPr>
        <w:t>Выбор</w:t>
      </w:r>
      <w:r w:rsidRPr="00AB14BB">
        <w:rPr>
          <w:spacing w:val="1"/>
          <w:sz w:val="24"/>
          <w:szCs w:val="24"/>
        </w:rPr>
        <w:t xml:space="preserve"> </w:t>
      </w:r>
      <w:r w:rsidRPr="00AB14BB">
        <w:rPr>
          <w:sz w:val="24"/>
          <w:szCs w:val="24"/>
        </w:rPr>
        <w:t>форм</w:t>
      </w:r>
      <w:r w:rsidRPr="00AB14BB">
        <w:rPr>
          <w:spacing w:val="1"/>
          <w:sz w:val="24"/>
          <w:szCs w:val="24"/>
        </w:rPr>
        <w:t xml:space="preserve"> </w:t>
      </w:r>
      <w:r w:rsidRPr="00AB14BB">
        <w:rPr>
          <w:sz w:val="24"/>
          <w:szCs w:val="24"/>
        </w:rPr>
        <w:t>организации</w:t>
      </w:r>
      <w:r w:rsidRPr="00AB14BB">
        <w:rPr>
          <w:spacing w:val="1"/>
          <w:sz w:val="24"/>
          <w:szCs w:val="24"/>
        </w:rPr>
        <w:t xml:space="preserve"> </w:t>
      </w:r>
      <w:r w:rsidRPr="00AB14BB">
        <w:rPr>
          <w:sz w:val="24"/>
          <w:szCs w:val="24"/>
        </w:rPr>
        <w:t>внеурочной</w:t>
      </w:r>
      <w:r w:rsidRPr="00AB14BB">
        <w:rPr>
          <w:spacing w:val="1"/>
          <w:sz w:val="24"/>
          <w:szCs w:val="24"/>
        </w:rPr>
        <w:t xml:space="preserve"> </w:t>
      </w:r>
      <w:r w:rsidRPr="00AB14BB">
        <w:rPr>
          <w:sz w:val="24"/>
          <w:szCs w:val="24"/>
        </w:rPr>
        <w:t>деятельности</w:t>
      </w:r>
      <w:r w:rsidRPr="00AB14BB">
        <w:rPr>
          <w:spacing w:val="1"/>
          <w:sz w:val="24"/>
          <w:szCs w:val="24"/>
        </w:rPr>
        <w:t xml:space="preserve"> </w:t>
      </w:r>
      <w:r w:rsidRPr="00AB14BB">
        <w:rPr>
          <w:sz w:val="24"/>
          <w:szCs w:val="24"/>
        </w:rPr>
        <w:t>подчиняется</w:t>
      </w:r>
      <w:r w:rsidRPr="00AB14BB">
        <w:rPr>
          <w:spacing w:val="1"/>
          <w:sz w:val="24"/>
          <w:szCs w:val="24"/>
        </w:rPr>
        <w:t xml:space="preserve"> </w:t>
      </w:r>
      <w:r w:rsidRPr="00AB14BB">
        <w:rPr>
          <w:sz w:val="24"/>
          <w:szCs w:val="24"/>
        </w:rPr>
        <w:t>следующим</w:t>
      </w:r>
      <w:r w:rsidRPr="00AB14BB">
        <w:rPr>
          <w:spacing w:val="1"/>
          <w:sz w:val="24"/>
          <w:szCs w:val="24"/>
        </w:rPr>
        <w:t xml:space="preserve"> </w:t>
      </w:r>
      <w:r w:rsidRPr="00AB14BB">
        <w:rPr>
          <w:sz w:val="24"/>
          <w:szCs w:val="24"/>
        </w:rPr>
        <w:t>требованиям:</w:t>
      </w:r>
    </w:p>
    <w:p w:rsidR="00AB14BB" w:rsidRPr="00AB14BB" w:rsidRDefault="00AB14BB" w:rsidP="00AB14BB">
      <w:pPr>
        <w:spacing w:before="1"/>
        <w:ind w:left="102" w:right="747" w:firstLine="707"/>
        <w:jc w:val="both"/>
        <w:rPr>
          <w:sz w:val="24"/>
          <w:szCs w:val="24"/>
        </w:rPr>
      </w:pPr>
      <w:r w:rsidRPr="00AB14BB">
        <w:rPr>
          <w:sz w:val="24"/>
          <w:szCs w:val="24"/>
        </w:rPr>
        <w:t>—целесообразность</w:t>
      </w:r>
      <w:r w:rsidRPr="00AB14BB">
        <w:rPr>
          <w:spacing w:val="1"/>
          <w:sz w:val="24"/>
          <w:szCs w:val="24"/>
        </w:rPr>
        <w:t xml:space="preserve"> </w:t>
      </w:r>
      <w:r w:rsidRPr="00AB14BB">
        <w:rPr>
          <w:sz w:val="24"/>
          <w:szCs w:val="24"/>
        </w:rPr>
        <w:t>использования</w:t>
      </w:r>
      <w:r w:rsidRPr="00AB14BB">
        <w:rPr>
          <w:spacing w:val="1"/>
          <w:sz w:val="24"/>
          <w:szCs w:val="24"/>
        </w:rPr>
        <w:t xml:space="preserve"> </w:t>
      </w:r>
      <w:r w:rsidRPr="00AB14BB">
        <w:rPr>
          <w:sz w:val="24"/>
          <w:szCs w:val="24"/>
        </w:rPr>
        <w:t>данной</w:t>
      </w:r>
      <w:r w:rsidRPr="00AB14BB">
        <w:rPr>
          <w:spacing w:val="1"/>
          <w:sz w:val="24"/>
          <w:szCs w:val="24"/>
        </w:rPr>
        <w:t xml:space="preserve"> </w:t>
      </w:r>
      <w:r w:rsidRPr="00AB14BB">
        <w:rPr>
          <w:sz w:val="24"/>
          <w:szCs w:val="24"/>
        </w:rPr>
        <w:t>формы</w:t>
      </w:r>
      <w:r w:rsidRPr="00AB14BB">
        <w:rPr>
          <w:spacing w:val="1"/>
          <w:sz w:val="24"/>
          <w:szCs w:val="24"/>
        </w:rPr>
        <w:t xml:space="preserve"> </w:t>
      </w:r>
      <w:r w:rsidRPr="00AB14BB">
        <w:rPr>
          <w:sz w:val="24"/>
          <w:szCs w:val="24"/>
        </w:rPr>
        <w:t>для</w:t>
      </w:r>
      <w:r w:rsidRPr="00AB14BB">
        <w:rPr>
          <w:spacing w:val="1"/>
          <w:sz w:val="24"/>
          <w:szCs w:val="24"/>
        </w:rPr>
        <w:t xml:space="preserve"> </w:t>
      </w:r>
      <w:r w:rsidRPr="00AB14BB">
        <w:rPr>
          <w:sz w:val="24"/>
          <w:szCs w:val="24"/>
        </w:rPr>
        <w:t>решения</w:t>
      </w:r>
      <w:r w:rsidRPr="00AB14BB">
        <w:rPr>
          <w:spacing w:val="1"/>
          <w:sz w:val="24"/>
          <w:szCs w:val="24"/>
        </w:rPr>
        <w:t xml:space="preserve"> </w:t>
      </w:r>
      <w:r w:rsidRPr="00AB14BB">
        <w:rPr>
          <w:sz w:val="24"/>
          <w:szCs w:val="24"/>
        </w:rPr>
        <w:t>поставленных</w:t>
      </w:r>
      <w:r w:rsidRPr="00AB14BB">
        <w:rPr>
          <w:spacing w:val="1"/>
          <w:sz w:val="24"/>
          <w:szCs w:val="24"/>
        </w:rPr>
        <w:t xml:space="preserve"> </w:t>
      </w:r>
      <w:r w:rsidRPr="00AB14BB">
        <w:rPr>
          <w:sz w:val="24"/>
          <w:szCs w:val="24"/>
        </w:rPr>
        <w:t>задачконкретного</w:t>
      </w:r>
      <w:r w:rsidRPr="00AB14BB">
        <w:rPr>
          <w:spacing w:val="-3"/>
          <w:sz w:val="24"/>
          <w:szCs w:val="24"/>
        </w:rPr>
        <w:t xml:space="preserve"> </w:t>
      </w:r>
      <w:r w:rsidRPr="00AB14BB">
        <w:rPr>
          <w:sz w:val="24"/>
          <w:szCs w:val="24"/>
        </w:rPr>
        <w:t>направления;</w:t>
      </w:r>
    </w:p>
    <w:p w:rsidR="00AB14BB" w:rsidRPr="00AB14BB" w:rsidRDefault="00AB14BB" w:rsidP="00AB14BB">
      <w:pPr>
        <w:ind w:left="102" w:right="746" w:firstLine="707"/>
        <w:jc w:val="both"/>
        <w:rPr>
          <w:sz w:val="24"/>
          <w:szCs w:val="24"/>
        </w:rPr>
      </w:pPr>
      <w:r w:rsidRPr="00AB14BB">
        <w:rPr>
          <w:rFonts w:ascii="Microsoft PhagsPa" w:hAnsi="Microsoft PhagsPa"/>
          <w:b/>
          <w:sz w:val="17"/>
          <w:szCs w:val="24"/>
        </w:rPr>
        <w:t>—</w:t>
      </w:r>
      <w:r w:rsidRPr="00AB14BB">
        <w:rPr>
          <w:rFonts w:ascii="Microsoft PhagsPa" w:hAnsi="Microsoft PhagsPa"/>
          <w:b/>
          <w:spacing w:val="1"/>
          <w:sz w:val="17"/>
          <w:szCs w:val="24"/>
        </w:rPr>
        <w:t xml:space="preserve"> </w:t>
      </w:r>
      <w:r w:rsidRPr="00AB14BB">
        <w:rPr>
          <w:sz w:val="24"/>
          <w:szCs w:val="24"/>
        </w:rPr>
        <w:t>преобладание</w:t>
      </w:r>
      <w:r w:rsidRPr="00AB14BB">
        <w:rPr>
          <w:spacing w:val="1"/>
          <w:sz w:val="24"/>
          <w:szCs w:val="24"/>
        </w:rPr>
        <w:t xml:space="preserve"> </w:t>
      </w:r>
      <w:r w:rsidRPr="00AB14BB">
        <w:rPr>
          <w:sz w:val="24"/>
          <w:szCs w:val="24"/>
        </w:rPr>
        <w:t>практико-ориентированных</w:t>
      </w:r>
      <w:r w:rsidRPr="00AB14BB">
        <w:rPr>
          <w:spacing w:val="1"/>
          <w:sz w:val="24"/>
          <w:szCs w:val="24"/>
        </w:rPr>
        <w:t xml:space="preserve"> </w:t>
      </w:r>
      <w:r w:rsidRPr="00AB14BB">
        <w:rPr>
          <w:sz w:val="24"/>
          <w:szCs w:val="24"/>
        </w:rPr>
        <w:t>форм,</w:t>
      </w:r>
      <w:r w:rsidRPr="00AB14BB">
        <w:rPr>
          <w:spacing w:val="1"/>
          <w:sz w:val="24"/>
          <w:szCs w:val="24"/>
        </w:rPr>
        <w:t xml:space="preserve"> </w:t>
      </w:r>
      <w:r w:rsidRPr="00AB14BB">
        <w:rPr>
          <w:sz w:val="24"/>
          <w:szCs w:val="24"/>
        </w:rPr>
        <w:t>обеспечивающих</w:t>
      </w:r>
      <w:r w:rsidRPr="00AB14BB">
        <w:rPr>
          <w:spacing w:val="1"/>
          <w:sz w:val="24"/>
          <w:szCs w:val="24"/>
        </w:rPr>
        <w:t xml:space="preserve"> </w:t>
      </w:r>
      <w:r w:rsidRPr="00AB14BB">
        <w:rPr>
          <w:sz w:val="24"/>
          <w:szCs w:val="24"/>
        </w:rPr>
        <w:t>непосредственное активное участие обучающегося в практической деятельности, в том</w:t>
      </w:r>
      <w:r w:rsidRPr="00AB14BB">
        <w:rPr>
          <w:spacing w:val="1"/>
          <w:sz w:val="24"/>
          <w:szCs w:val="24"/>
        </w:rPr>
        <w:t xml:space="preserve"> </w:t>
      </w:r>
      <w:r w:rsidRPr="00AB14BB">
        <w:rPr>
          <w:sz w:val="24"/>
          <w:szCs w:val="24"/>
        </w:rPr>
        <w:t>числе</w:t>
      </w:r>
      <w:r w:rsidRPr="00AB14BB">
        <w:rPr>
          <w:spacing w:val="-4"/>
          <w:sz w:val="24"/>
          <w:szCs w:val="24"/>
        </w:rPr>
        <w:t xml:space="preserve"> </w:t>
      </w:r>
      <w:r w:rsidRPr="00AB14BB">
        <w:rPr>
          <w:sz w:val="24"/>
          <w:szCs w:val="24"/>
        </w:rPr>
        <w:t>совместной</w:t>
      </w:r>
      <w:r w:rsidRPr="00AB14BB">
        <w:rPr>
          <w:spacing w:val="1"/>
          <w:sz w:val="24"/>
          <w:szCs w:val="24"/>
        </w:rPr>
        <w:t xml:space="preserve"> </w:t>
      </w:r>
      <w:r w:rsidRPr="00AB14BB">
        <w:rPr>
          <w:sz w:val="24"/>
          <w:szCs w:val="24"/>
        </w:rPr>
        <w:t>(парной, групповой,</w:t>
      </w:r>
      <w:r w:rsidRPr="00AB14BB">
        <w:rPr>
          <w:spacing w:val="1"/>
          <w:sz w:val="24"/>
          <w:szCs w:val="24"/>
        </w:rPr>
        <w:t xml:space="preserve"> </w:t>
      </w:r>
      <w:r w:rsidRPr="00AB14BB">
        <w:rPr>
          <w:sz w:val="24"/>
          <w:szCs w:val="24"/>
        </w:rPr>
        <w:t>коллективной);</w:t>
      </w:r>
    </w:p>
    <w:p w:rsidR="00AB14BB" w:rsidRPr="00AB14BB" w:rsidRDefault="00AB14BB" w:rsidP="00AB14BB">
      <w:pPr>
        <w:ind w:left="102" w:right="691" w:firstLine="707"/>
        <w:rPr>
          <w:sz w:val="24"/>
          <w:szCs w:val="24"/>
        </w:rPr>
      </w:pPr>
      <w:r w:rsidRPr="00AB14BB">
        <w:rPr>
          <w:sz w:val="24"/>
          <w:szCs w:val="24"/>
        </w:rPr>
        <w:t>-</w:t>
      </w:r>
      <w:r w:rsidRPr="00AB14BB">
        <w:rPr>
          <w:spacing w:val="-4"/>
          <w:sz w:val="24"/>
          <w:szCs w:val="24"/>
        </w:rPr>
        <w:t xml:space="preserve"> </w:t>
      </w:r>
      <w:r w:rsidRPr="00AB14BB">
        <w:rPr>
          <w:sz w:val="24"/>
          <w:szCs w:val="24"/>
        </w:rPr>
        <w:t>учет</w:t>
      </w:r>
      <w:r w:rsidRPr="00AB14BB">
        <w:rPr>
          <w:spacing w:val="31"/>
          <w:sz w:val="24"/>
          <w:szCs w:val="24"/>
        </w:rPr>
        <w:t xml:space="preserve"> </w:t>
      </w:r>
      <w:r w:rsidRPr="00AB14BB">
        <w:rPr>
          <w:sz w:val="24"/>
          <w:szCs w:val="24"/>
        </w:rPr>
        <w:t>специфики</w:t>
      </w:r>
      <w:r w:rsidRPr="00AB14BB">
        <w:rPr>
          <w:spacing w:val="30"/>
          <w:sz w:val="24"/>
          <w:szCs w:val="24"/>
        </w:rPr>
        <w:t xml:space="preserve"> </w:t>
      </w:r>
      <w:r w:rsidRPr="00AB14BB">
        <w:rPr>
          <w:sz w:val="24"/>
          <w:szCs w:val="24"/>
        </w:rPr>
        <w:t>коммуникативной</w:t>
      </w:r>
      <w:r w:rsidRPr="00AB14BB">
        <w:rPr>
          <w:spacing w:val="27"/>
          <w:sz w:val="24"/>
          <w:szCs w:val="24"/>
        </w:rPr>
        <w:t xml:space="preserve"> </w:t>
      </w:r>
      <w:r w:rsidRPr="00AB14BB">
        <w:rPr>
          <w:sz w:val="24"/>
          <w:szCs w:val="24"/>
        </w:rPr>
        <w:t>деятельности,</w:t>
      </w:r>
      <w:r w:rsidRPr="00AB14BB">
        <w:rPr>
          <w:spacing w:val="28"/>
          <w:sz w:val="24"/>
          <w:szCs w:val="24"/>
        </w:rPr>
        <w:t xml:space="preserve"> </w:t>
      </w:r>
      <w:r w:rsidRPr="00AB14BB">
        <w:rPr>
          <w:sz w:val="24"/>
          <w:szCs w:val="24"/>
        </w:rPr>
        <w:t>которая</w:t>
      </w:r>
      <w:r w:rsidRPr="00AB14BB">
        <w:rPr>
          <w:spacing w:val="28"/>
          <w:sz w:val="24"/>
          <w:szCs w:val="24"/>
        </w:rPr>
        <w:t xml:space="preserve"> </w:t>
      </w:r>
      <w:r w:rsidRPr="00AB14BB">
        <w:rPr>
          <w:sz w:val="24"/>
          <w:szCs w:val="24"/>
        </w:rPr>
        <w:t>сопровождает</w:t>
      </w:r>
      <w:r w:rsidRPr="00AB14BB">
        <w:rPr>
          <w:spacing w:val="31"/>
          <w:sz w:val="24"/>
          <w:szCs w:val="24"/>
        </w:rPr>
        <w:t xml:space="preserve"> </w:t>
      </w:r>
      <w:r w:rsidRPr="00AB14BB">
        <w:rPr>
          <w:sz w:val="24"/>
          <w:szCs w:val="24"/>
        </w:rPr>
        <w:t>тоили</w:t>
      </w:r>
      <w:r w:rsidRPr="00AB14BB">
        <w:rPr>
          <w:spacing w:val="-57"/>
          <w:sz w:val="24"/>
          <w:szCs w:val="24"/>
        </w:rPr>
        <w:t xml:space="preserve"> </w:t>
      </w:r>
      <w:r w:rsidRPr="00AB14BB">
        <w:rPr>
          <w:sz w:val="24"/>
          <w:szCs w:val="24"/>
        </w:rPr>
        <w:t>иное</w:t>
      </w:r>
      <w:r w:rsidRPr="00AB14BB">
        <w:rPr>
          <w:spacing w:val="-2"/>
          <w:sz w:val="24"/>
          <w:szCs w:val="24"/>
        </w:rPr>
        <w:t xml:space="preserve"> </w:t>
      </w:r>
      <w:r w:rsidRPr="00AB14BB">
        <w:rPr>
          <w:sz w:val="24"/>
          <w:szCs w:val="24"/>
        </w:rPr>
        <w:t>направление внеучебной</w:t>
      </w:r>
      <w:r w:rsidRPr="00AB14BB">
        <w:rPr>
          <w:spacing w:val="2"/>
          <w:sz w:val="24"/>
          <w:szCs w:val="24"/>
        </w:rPr>
        <w:t xml:space="preserve"> </w:t>
      </w:r>
      <w:r w:rsidRPr="00AB14BB">
        <w:rPr>
          <w:sz w:val="24"/>
          <w:szCs w:val="24"/>
        </w:rPr>
        <w:t>деятельности;</w:t>
      </w:r>
    </w:p>
    <w:p w:rsidR="00AB14BB" w:rsidRPr="00AB14BB" w:rsidRDefault="00AB14BB" w:rsidP="00AB14BB">
      <w:pPr>
        <w:ind w:left="102" w:firstLine="707"/>
        <w:rPr>
          <w:sz w:val="24"/>
          <w:szCs w:val="24"/>
        </w:rPr>
      </w:pPr>
      <w:r w:rsidRPr="00AB14BB">
        <w:rPr>
          <w:sz w:val="24"/>
          <w:szCs w:val="24"/>
        </w:rPr>
        <w:t>—использование</w:t>
      </w:r>
      <w:r w:rsidRPr="00AB14BB">
        <w:rPr>
          <w:spacing w:val="2"/>
          <w:sz w:val="24"/>
          <w:szCs w:val="24"/>
        </w:rPr>
        <w:t xml:space="preserve"> </w:t>
      </w:r>
      <w:r w:rsidRPr="00AB14BB">
        <w:rPr>
          <w:sz w:val="24"/>
          <w:szCs w:val="24"/>
        </w:rPr>
        <w:t>форм</w:t>
      </w:r>
      <w:r w:rsidRPr="00AB14BB">
        <w:rPr>
          <w:spacing w:val="2"/>
          <w:sz w:val="24"/>
          <w:szCs w:val="24"/>
        </w:rPr>
        <w:t xml:space="preserve"> </w:t>
      </w:r>
      <w:r w:rsidRPr="00AB14BB">
        <w:rPr>
          <w:sz w:val="24"/>
          <w:szCs w:val="24"/>
        </w:rPr>
        <w:t>организации,</w:t>
      </w:r>
      <w:r w:rsidRPr="00AB14BB">
        <w:rPr>
          <w:spacing w:val="60"/>
          <w:sz w:val="24"/>
          <w:szCs w:val="24"/>
        </w:rPr>
        <w:t xml:space="preserve"> </w:t>
      </w:r>
      <w:r w:rsidRPr="00AB14BB">
        <w:rPr>
          <w:sz w:val="24"/>
          <w:szCs w:val="24"/>
        </w:rPr>
        <w:t>предполагающих</w:t>
      </w:r>
      <w:r w:rsidRPr="00AB14BB">
        <w:rPr>
          <w:spacing w:val="2"/>
          <w:sz w:val="24"/>
          <w:szCs w:val="24"/>
        </w:rPr>
        <w:t xml:space="preserve"> </w:t>
      </w:r>
      <w:r w:rsidRPr="00AB14BB">
        <w:rPr>
          <w:sz w:val="24"/>
          <w:szCs w:val="24"/>
        </w:rPr>
        <w:t>использование</w:t>
      </w:r>
      <w:r w:rsidRPr="00AB14BB">
        <w:rPr>
          <w:spacing w:val="2"/>
          <w:sz w:val="24"/>
          <w:szCs w:val="24"/>
        </w:rPr>
        <w:t xml:space="preserve"> </w:t>
      </w:r>
      <w:r w:rsidRPr="00AB14BB">
        <w:rPr>
          <w:sz w:val="24"/>
          <w:szCs w:val="24"/>
        </w:rPr>
        <w:t>средств</w:t>
      </w:r>
      <w:r w:rsidRPr="00AB14BB">
        <w:rPr>
          <w:spacing w:val="-57"/>
          <w:sz w:val="24"/>
          <w:szCs w:val="24"/>
        </w:rPr>
        <w:t xml:space="preserve"> </w:t>
      </w:r>
      <w:r w:rsidRPr="00AB14BB">
        <w:rPr>
          <w:sz w:val="24"/>
          <w:szCs w:val="24"/>
        </w:rPr>
        <w:t>информационно -</w:t>
      </w:r>
      <w:r w:rsidRPr="00AB14BB">
        <w:rPr>
          <w:spacing w:val="-1"/>
          <w:sz w:val="24"/>
          <w:szCs w:val="24"/>
        </w:rPr>
        <w:t xml:space="preserve"> </w:t>
      </w:r>
      <w:r w:rsidRPr="00AB14BB">
        <w:rPr>
          <w:sz w:val="24"/>
          <w:szCs w:val="24"/>
        </w:rPr>
        <w:t>коммуникационных технологий.</w:t>
      </w:r>
    </w:p>
    <w:p w:rsidR="00AB14BB" w:rsidRPr="00AB14BB" w:rsidRDefault="00AB14BB" w:rsidP="00AB14BB">
      <w:pPr>
        <w:tabs>
          <w:tab w:val="left" w:pos="2423"/>
          <w:tab w:val="left" w:pos="3584"/>
          <w:tab w:val="left" w:pos="5104"/>
          <w:tab w:val="left" w:pos="6539"/>
          <w:tab w:val="left" w:pos="8135"/>
          <w:tab w:val="left" w:pos="8958"/>
        </w:tabs>
        <w:ind w:left="102" w:right="748" w:firstLine="707"/>
        <w:rPr>
          <w:sz w:val="24"/>
          <w:szCs w:val="24"/>
        </w:rPr>
      </w:pPr>
      <w:r w:rsidRPr="00AB14BB">
        <w:rPr>
          <w:sz w:val="24"/>
          <w:szCs w:val="24"/>
        </w:rPr>
        <w:t>Возможными</w:t>
      </w:r>
      <w:r w:rsidRPr="00AB14BB">
        <w:rPr>
          <w:sz w:val="24"/>
          <w:szCs w:val="24"/>
        </w:rPr>
        <w:tab/>
        <w:t>формами</w:t>
      </w:r>
      <w:r w:rsidRPr="00AB14BB">
        <w:rPr>
          <w:sz w:val="24"/>
          <w:szCs w:val="24"/>
        </w:rPr>
        <w:tab/>
        <w:t>организации</w:t>
      </w:r>
      <w:r w:rsidRPr="00AB14BB">
        <w:rPr>
          <w:sz w:val="24"/>
          <w:szCs w:val="24"/>
        </w:rPr>
        <w:tab/>
        <w:t>внеурочной</w:t>
      </w:r>
      <w:r w:rsidRPr="00AB14BB">
        <w:rPr>
          <w:sz w:val="24"/>
          <w:szCs w:val="24"/>
        </w:rPr>
        <w:tab/>
        <w:t>деятельности</w:t>
      </w:r>
      <w:r w:rsidRPr="00AB14BB">
        <w:rPr>
          <w:sz w:val="24"/>
          <w:szCs w:val="24"/>
        </w:rPr>
        <w:tab/>
        <w:t>могут</w:t>
      </w:r>
      <w:r w:rsidRPr="00AB14BB">
        <w:rPr>
          <w:sz w:val="24"/>
          <w:szCs w:val="24"/>
        </w:rPr>
        <w:tab/>
      </w:r>
      <w:r w:rsidRPr="00AB14BB">
        <w:rPr>
          <w:spacing w:val="-1"/>
          <w:sz w:val="24"/>
          <w:szCs w:val="24"/>
        </w:rPr>
        <w:t>быть</w:t>
      </w:r>
      <w:r w:rsidRPr="00AB14BB">
        <w:rPr>
          <w:spacing w:val="-57"/>
          <w:sz w:val="24"/>
          <w:szCs w:val="24"/>
        </w:rPr>
        <w:t xml:space="preserve"> </w:t>
      </w:r>
      <w:r w:rsidRPr="00AB14BB">
        <w:rPr>
          <w:sz w:val="24"/>
          <w:szCs w:val="24"/>
        </w:rPr>
        <w:t>следующие:</w:t>
      </w:r>
    </w:p>
    <w:p w:rsidR="00AB14BB" w:rsidRPr="00AB14BB" w:rsidRDefault="00AB14BB" w:rsidP="00AB14BB">
      <w:pPr>
        <w:spacing w:before="1"/>
        <w:ind w:left="810"/>
        <w:rPr>
          <w:sz w:val="24"/>
          <w:szCs w:val="24"/>
        </w:rPr>
      </w:pPr>
      <w:r w:rsidRPr="00AB14BB">
        <w:rPr>
          <w:sz w:val="24"/>
          <w:szCs w:val="24"/>
        </w:rPr>
        <w:t>учебные</w:t>
      </w:r>
      <w:r w:rsidRPr="00AB14BB">
        <w:rPr>
          <w:spacing w:val="-3"/>
          <w:sz w:val="24"/>
          <w:szCs w:val="24"/>
        </w:rPr>
        <w:t xml:space="preserve"> </w:t>
      </w:r>
      <w:r w:rsidRPr="00AB14BB">
        <w:rPr>
          <w:sz w:val="24"/>
          <w:szCs w:val="24"/>
        </w:rPr>
        <w:t>курсы</w:t>
      </w:r>
      <w:r w:rsidRPr="00AB14BB">
        <w:rPr>
          <w:spacing w:val="2"/>
          <w:sz w:val="24"/>
          <w:szCs w:val="24"/>
        </w:rPr>
        <w:t xml:space="preserve"> </w:t>
      </w:r>
      <w:r w:rsidRPr="00AB14BB">
        <w:rPr>
          <w:sz w:val="24"/>
          <w:szCs w:val="24"/>
        </w:rPr>
        <w:t>и факультативы;</w:t>
      </w:r>
    </w:p>
    <w:p w:rsidR="00AB14BB" w:rsidRPr="00AB14BB" w:rsidRDefault="00AB14BB" w:rsidP="00AB14BB">
      <w:pPr>
        <w:ind w:left="810"/>
        <w:rPr>
          <w:sz w:val="24"/>
          <w:szCs w:val="24"/>
        </w:rPr>
      </w:pPr>
      <w:r w:rsidRPr="00AB14BB">
        <w:rPr>
          <w:sz w:val="24"/>
          <w:szCs w:val="24"/>
        </w:rPr>
        <w:t>художественные,</w:t>
      </w:r>
      <w:r w:rsidRPr="00AB14BB">
        <w:rPr>
          <w:spacing w:val="48"/>
          <w:sz w:val="24"/>
          <w:szCs w:val="24"/>
        </w:rPr>
        <w:t xml:space="preserve"> </w:t>
      </w:r>
      <w:r w:rsidRPr="00AB14BB">
        <w:rPr>
          <w:sz w:val="24"/>
          <w:szCs w:val="24"/>
        </w:rPr>
        <w:t>музыкальные</w:t>
      </w:r>
      <w:r w:rsidRPr="00AB14BB">
        <w:rPr>
          <w:spacing w:val="45"/>
          <w:sz w:val="24"/>
          <w:szCs w:val="24"/>
        </w:rPr>
        <w:t xml:space="preserve"> </w:t>
      </w:r>
      <w:r w:rsidRPr="00AB14BB">
        <w:rPr>
          <w:sz w:val="24"/>
          <w:szCs w:val="24"/>
        </w:rPr>
        <w:t>и</w:t>
      </w:r>
      <w:r w:rsidRPr="00AB14BB">
        <w:rPr>
          <w:spacing w:val="49"/>
          <w:sz w:val="24"/>
          <w:szCs w:val="24"/>
        </w:rPr>
        <w:t xml:space="preserve"> </w:t>
      </w:r>
      <w:r w:rsidRPr="00AB14BB">
        <w:rPr>
          <w:sz w:val="24"/>
          <w:szCs w:val="24"/>
        </w:rPr>
        <w:t>спортивные</w:t>
      </w:r>
      <w:r w:rsidRPr="00AB14BB">
        <w:rPr>
          <w:spacing w:val="45"/>
          <w:sz w:val="24"/>
          <w:szCs w:val="24"/>
        </w:rPr>
        <w:t xml:space="preserve"> </w:t>
      </w:r>
      <w:r w:rsidRPr="00AB14BB">
        <w:rPr>
          <w:sz w:val="24"/>
          <w:szCs w:val="24"/>
        </w:rPr>
        <w:t>студии;</w:t>
      </w:r>
    </w:p>
    <w:p w:rsidR="00AB14BB" w:rsidRPr="00AB14BB" w:rsidRDefault="00AB14BB" w:rsidP="00AB14BB">
      <w:pPr>
        <w:ind w:left="102" w:right="691" w:firstLine="707"/>
        <w:rPr>
          <w:sz w:val="24"/>
          <w:szCs w:val="24"/>
        </w:rPr>
      </w:pPr>
      <w:r w:rsidRPr="00AB14BB">
        <w:rPr>
          <w:sz w:val="24"/>
          <w:szCs w:val="24"/>
        </w:rPr>
        <w:t>соревновательные</w:t>
      </w:r>
      <w:r w:rsidRPr="00AB14BB">
        <w:rPr>
          <w:spacing w:val="-8"/>
          <w:sz w:val="24"/>
          <w:szCs w:val="24"/>
        </w:rPr>
        <w:t xml:space="preserve"> </w:t>
      </w:r>
      <w:r w:rsidRPr="00AB14BB">
        <w:rPr>
          <w:sz w:val="24"/>
          <w:szCs w:val="24"/>
        </w:rPr>
        <w:t>мероприятия,</w:t>
      </w:r>
      <w:r w:rsidRPr="00AB14BB">
        <w:rPr>
          <w:spacing w:val="47"/>
          <w:sz w:val="24"/>
          <w:szCs w:val="24"/>
        </w:rPr>
        <w:t xml:space="preserve"> </w:t>
      </w:r>
      <w:r w:rsidRPr="00AB14BB">
        <w:rPr>
          <w:sz w:val="24"/>
          <w:szCs w:val="24"/>
        </w:rPr>
        <w:t>дискуссионные</w:t>
      </w:r>
      <w:r w:rsidRPr="00AB14BB">
        <w:rPr>
          <w:spacing w:val="46"/>
          <w:sz w:val="24"/>
          <w:szCs w:val="24"/>
        </w:rPr>
        <w:t xml:space="preserve"> </w:t>
      </w:r>
      <w:r w:rsidRPr="00AB14BB">
        <w:rPr>
          <w:sz w:val="24"/>
          <w:szCs w:val="24"/>
        </w:rPr>
        <w:t>клубы,</w:t>
      </w:r>
      <w:r w:rsidRPr="00AB14BB">
        <w:rPr>
          <w:spacing w:val="46"/>
          <w:sz w:val="24"/>
          <w:szCs w:val="24"/>
        </w:rPr>
        <w:t xml:space="preserve"> </w:t>
      </w:r>
      <w:r w:rsidRPr="00AB14BB">
        <w:rPr>
          <w:sz w:val="24"/>
          <w:szCs w:val="24"/>
        </w:rPr>
        <w:t>секции,</w:t>
      </w:r>
      <w:r w:rsidRPr="00AB14BB">
        <w:rPr>
          <w:spacing w:val="46"/>
          <w:sz w:val="24"/>
          <w:szCs w:val="24"/>
        </w:rPr>
        <w:t xml:space="preserve"> </w:t>
      </w:r>
      <w:r w:rsidRPr="00AB14BB">
        <w:rPr>
          <w:sz w:val="24"/>
          <w:szCs w:val="24"/>
        </w:rPr>
        <w:t>экскурсии,</w:t>
      </w:r>
      <w:r w:rsidRPr="00AB14BB">
        <w:rPr>
          <w:spacing w:val="47"/>
          <w:sz w:val="24"/>
          <w:szCs w:val="24"/>
        </w:rPr>
        <w:t xml:space="preserve"> </w:t>
      </w:r>
      <w:r w:rsidRPr="00AB14BB">
        <w:rPr>
          <w:sz w:val="24"/>
          <w:szCs w:val="24"/>
        </w:rPr>
        <w:t>мини-</w:t>
      </w:r>
      <w:r w:rsidRPr="00AB14BB">
        <w:rPr>
          <w:spacing w:val="-57"/>
          <w:sz w:val="24"/>
          <w:szCs w:val="24"/>
        </w:rPr>
        <w:t xml:space="preserve"> </w:t>
      </w:r>
      <w:r w:rsidRPr="00AB14BB">
        <w:rPr>
          <w:sz w:val="24"/>
          <w:szCs w:val="24"/>
        </w:rPr>
        <w:t>исследования;</w:t>
      </w:r>
    </w:p>
    <w:p w:rsidR="00AB14BB" w:rsidRPr="00AB14BB" w:rsidRDefault="00AB14BB" w:rsidP="00AB14BB">
      <w:pPr>
        <w:sectPr w:rsidR="00AB14BB" w:rsidRPr="00AB14BB">
          <w:pgSz w:w="11910" w:h="16840"/>
          <w:pgMar w:top="1040" w:right="100" w:bottom="1200" w:left="1600" w:header="0" w:footer="962" w:gutter="0"/>
          <w:cols w:space="720"/>
        </w:sectPr>
      </w:pPr>
    </w:p>
    <w:p w:rsidR="00AB14BB" w:rsidRPr="00AB14BB" w:rsidRDefault="00AB14BB" w:rsidP="00AB14BB">
      <w:pPr>
        <w:spacing w:before="73"/>
        <w:ind w:left="810"/>
        <w:jc w:val="both"/>
        <w:rPr>
          <w:sz w:val="24"/>
          <w:szCs w:val="24"/>
        </w:rPr>
      </w:pPr>
      <w:r w:rsidRPr="00AB14BB">
        <w:rPr>
          <w:sz w:val="24"/>
          <w:szCs w:val="24"/>
        </w:rPr>
        <w:t>общественно</w:t>
      </w:r>
      <w:r w:rsidRPr="00AB14BB">
        <w:rPr>
          <w:spacing w:val="-2"/>
          <w:sz w:val="24"/>
          <w:szCs w:val="24"/>
        </w:rPr>
        <w:t xml:space="preserve"> </w:t>
      </w:r>
      <w:r w:rsidRPr="00AB14BB">
        <w:rPr>
          <w:sz w:val="24"/>
          <w:szCs w:val="24"/>
        </w:rPr>
        <w:t>полезные</w:t>
      </w:r>
      <w:r w:rsidRPr="00AB14BB">
        <w:rPr>
          <w:spacing w:val="-7"/>
          <w:sz w:val="24"/>
          <w:szCs w:val="24"/>
        </w:rPr>
        <w:t xml:space="preserve"> </w:t>
      </w:r>
      <w:r w:rsidRPr="00AB14BB">
        <w:rPr>
          <w:sz w:val="24"/>
          <w:szCs w:val="24"/>
        </w:rPr>
        <w:t>практики</w:t>
      </w:r>
      <w:r w:rsidRPr="00AB14BB">
        <w:rPr>
          <w:spacing w:val="-2"/>
          <w:sz w:val="24"/>
          <w:szCs w:val="24"/>
        </w:rPr>
        <w:t xml:space="preserve"> </w:t>
      </w:r>
      <w:r w:rsidRPr="00AB14BB">
        <w:rPr>
          <w:sz w:val="24"/>
          <w:szCs w:val="24"/>
        </w:rPr>
        <w:t>и</w:t>
      </w:r>
      <w:r w:rsidRPr="00AB14BB">
        <w:rPr>
          <w:spacing w:val="-1"/>
          <w:sz w:val="24"/>
          <w:szCs w:val="24"/>
        </w:rPr>
        <w:t xml:space="preserve"> </w:t>
      </w:r>
      <w:r w:rsidRPr="00AB14BB">
        <w:rPr>
          <w:sz w:val="24"/>
          <w:szCs w:val="24"/>
        </w:rPr>
        <w:t>другие.</w:t>
      </w:r>
    </w:p>
    <w:p w:rsidR="00AB14BB" w:rsidRPr="00AB14BB" w:rsidRDefault="00AB14BB" w:rsidP="00AB14BB">
      <w:pPr>
        <w:spacing w:before="1"/>
        <w:ind w:left="102" w:right="12" w:firstLine="707"/>
        <w:jc w:val="both"/>
        <w:rPr>
          <w:sz w:val="24"/>
          <w:szCs w:val="24"/>
        </w:rPr>
      </w:pPr>
      <w:r w:rsidRPr="00AB14BB">
        <w:rPr>
          <w:sz w:val="24"/>
          <w:szCs w:val="24"/>
        </w:rPr>
        <w:t>К</w:t>
      </w:r>
      <w:r w:rsidRPr="00AB14BB">
        <w:rPr>
          <w:spacing w:val="1"/>
          <w:sz w:val="24"/>
          <w:szCs w:val="24"/>
        </w:rPr>
        <w:t xml:space="preserve"> </w:t>
      </w:r>
      <w:r w:rsidRPr="00AB14BB">
        <w:rPr>
          <w:sz w:val="24"/>
          <w:szCs w:val="24"/>
        </w:rPr>
        <w:t>участию</w:t>
      </w:r>
      <w:r w:rsidRPr="00AB14BB">
        <w:rPr>
          <w:spacing w:val="1"/>
          <w:sz w:val="24"/>
          <w:szCs w:val="24"/>
        </w:rPr>
        <w:t xml:space="preserve"> </w:t>
      </w:r>
      <w:r w:rsidRPr="00AB14BB">
        <w:rPr>
          <w:sz w:val="24"/>
          <w:szCs w:val="24"/>
        </w:rPr>
        <w:t>во</w:t>
      </w:r>
      <w:r w:rsidRPr="00AB14BB">
        <w:rPr>
          <w:spacing w:val="1"/>
          <w:sz w:val="24"/>
          <w:szCs w:val="24"/>
        </w:rPr>
        <w:t xml:space="preserve"> </w:t>
      </w:r>
      <w:r w:rsidRPr="00AB14BB">
        <w:rPr>
          <w:sz w:val="24"/>
          <w:szCs w:val="24"/>
        </w:rPr>
        <w:t>внеурочной</w:t>
      </w:r>
      <w:r w:rsidRPr="00AB14BB">
        <w:rPr>
          <w:spacing w:val="1"/>
          <w:sz w:val="24"/>
          <w:szCs w:val="24"/>
        </w:rPr>
        <w:t xml:space="preserve"> </w:t>
      </w:r>
      <w:r w:rsidRPr="00AB14BB">
        <w:rPr>
          <w:sz w:val="24"/>
          <w:szCs w:val="24"/>
        </w:rPr>
        <w:t>деятельности</w:t>
      </w:r>
      <w:r w:rsidRPr="00AB14BB">
        <w:rPr>
          <w:spacing w:val="1"/>
          <w:sz w:val="24"/>
          <w:szCs w:val="24"/>
        </w:rPr>
        <w:t xml:space="preserve"> </w:t>
      </w:r>
      <w:r w:rsidRPr="00AB14BB">
        <w:rPr>
          <w:sz w:val="24"/>
          <w:szCs w:val="24"/>
        </w:rPr>
        <w:t>могут</w:t>
      </w:r>
      <w:r w:rsidRPr="00AB14BB">
        <w:rPr>
          <w:spacing w:val="1"/>
          <w:sz w:val="24"/>
          <w:szCs w:val="24"/>
        </w:rPr>
        <w:t xml:space="preserve"> </w:t>
      </w:r>
      <w:r w:rsidRPr="00AB14BB">
        <w:rPr>
          <w:sz w:val="24"/>
          <w:szCs w:val="24"/>
        </w:rPr>
        <w:t>привлекаться</w:t>
      </w:r>
      <w:r w:rsidRPr="00AB14BB">
        <w:rPr>
          <w:spacing w:val="1"/>
          <w:sz w:val="24"/>
          <w:szCs w:val="24"/>
        </w:rPr>
        <w:t xml:space="preserve"> </w:t>
      </w:r>
      <w:r w:rsidRPr="00AB14BB">
        <w:rPr>
          <w:sz w:val="24"/>
          <w:szCs w:val="24"/>
        </w:rPr>
        <w:t>организации</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учреждения дополнительного образования, культуры и спорта. В этом случае внеурочная</w:t>
      </w:r>
      <w:r w:rsidRPr="00AB14BB">
        <w:rPr>
          <w:spacing w:val="1"/>
          <w:sz w:val="24"/>
          <w:szCs w:val="24"/>
        </w:rPr>
        <w:t xml:space="preserve"> </w:t>
      </w:r>
      <w:r w:rsidRPr="00AB14BB">
        <w:rPr>
          <w:sz w:val="24"/>
          <w:szCs w:val="24"/>
        </w:rPr>
        <w:t>деятельность</w:t>
      </w:r>
      <w:r w:rsidRPr="00AB14BB">
        <w:rPr>
          <w:spacing w:val="60"/>
          <w:sz w:val="24"/>
          <w:szCs w:val="24"/>
        </w:rPr>
        <w:t xml:space="preserve"> </w:t>
      </w:r>
      <w:r w:rsidRPr="00AB14BB">
        <w:rPr>
          <w:sz w:val="24"/>
          <w:szCs w:val="24"/>
        </w:rPr>
        <w:t>может проходить не только в помещении образовательной</w:t>
      </w:r>
      <w:r w:rsidRPr="00AB14BB">
        <w:rPr>
          <w:spacing w:val="60"/>
          <w:sz w:val="24"/>
          <w:szCs w:val="24"/>
        </w:rPr>
        <w:t xml:space="preserve"> </w:t>
      </w:r>
      <w:r w:rsidRPr="00AB14BB">
        <w:rPr>
          <w:sz w:val="24"/>
          <w:szCs w:val="24"/>
        </w:rPr>
        <w:t>организации, но</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на</w:t>
      </w:r>
      <w:r w:rsidRPr="00AB14BB">
        <w:rPr>
          <w:spacing w:val="1"/>
          <w:sz w:val="24"/>
          <w:szCs w:val="24"/>
        </w:rPr>
        <w:t xml:space="preserve"> </w:t>
      </w:r>
      <w:r w:rsidRPr="00AB14BB">
        <w:rPr>
          <w:sz w:val="24"/>
          <w:szCs w:val="24"/>
        </w:rPr>
        <w:t>территории</w:t>
      </w:r>
      <w:r w:rsidRPr="00AB14BB">
        <w:rPr>
          <w:spacing w:val="1"/>
          <w:sz w:val="24"/>
          <w:szCs w:val="24"/>
        </w:rPr>
        <w:t xml:space="preserve"> </w:t>
      </w:r>
      <w:r w:rsidRPr="00AB14BB">
        <w:rPr>
          <w:sz w:val="24"/>
          <w:szCs w:val="24"/>
        </w:rPr>
        <w:t>другого</w:t>
      </w:r>
      <w:r w:rsidRPr="00AB14BB">
        <w:rPr>
          <w:spacing w:val="1"/>
          <w:sz w:val="24"/>
          <w:szCs w:val="24"/>
        </w:rPr>
        <w:t xml:space="preserve"> </w:t>
      </w:r>
      <w:r w:rsidRPr="00AB14BB">
        <w:rPr>
          <w:sz w:val="24"/>
          <w:szCs w:val="24"/>
        </w:rPr>
        <w:t>учреждения</w:t>
      </w:r>
      <w:r w:rsidRPr="00AB14BB">
        <w:rPr>
          <w:spacing w:val="1"/>
          <w:sz w:val="24"/>
          <w:szCs w:val="24"/>
        </w:rPr>
        <w:t xml:space="preserve"> </w:t>
      </w:r>
      <w:r w:rsidRPr="00AB14BB">
        <w:rPr>
          <w:sz w:val="24"/>
          <w:szCs w:val="24"/>
        </w:rPr>
        <w:t>(организации),</w:t>
      </w:r>
      <w:r w:rsidRPr="00AB14BB">
        <w:rPr>
          <w:spacing w:val="1"/>
          <w:sz w:val="24"/>
          <w:szCs w:val="24"/>
        </w:rPr>
        <w:t xml:space="preserve"> </w:t>
      </w:r>
      <w:r w:rsidRPr="00AB14BB">
        <w:rPr>
          <w:sz w:val="24"/>
          <w:szCs w:val="24"/>
        </w:rPr>
        <w:t>участвующего</w:t>
      </w:r>
      <w:r w:rsidRPr="00AB14BB">
        <w:rPr>
          <w:spacing w:val="1"/>
          <w:sz w:val="24"/>
          <w:szCs w:val="24"/>
        </w:rPr>
        <w:t xml:space="preserve"> </w:t>
      </w:r>
      <w:r w:rsidRPr="00AB14BB">
        <w:rPr>
          <w:sz w:val="24"/>
          <w:szCs w:val="24"/>
        </w:rPr>
        <w:t>во</w:t>
      </w:r>
      <w:r w:rsidRPr="00AB14BB">
        <w:rPr>
          <w:spacing w:val="1"/>
          <w:sz w:val="24"/>
          <w:szCs w:val="24"/>
        </w:rPr>
        <w:t xml:space="preserve"> </w:t>
      </w:r>
      <w:r w:rsidRPr="00AB14BB">
        <w:rPr>
          <w:sz w:val="24"/>
          <w:szCs w:val="24"/>
        </w:rPr>
        <w:t>внеурочной</w:t>
      </w:r>
      <w:r w:rsidRPr="00AB14BB">
        <w:rPr>
          <w:spacing w:val="1"/>
          <w:sz w:val="24"/>
          <w:szCs w:val="24"/>
        </w:rPr>
        <w:t xml:space="preserve"> </w:t>
      </w:r>
      <w:r w:rsidRPr="00AB14BB">
        <w:rPr>
          <w:sz w:val="24"/>
          <w:szCs w:val="24"/>
        </w:rPr>
        <w:t>деятельности (спортивный комплекс, музей,</w:t>
      </w:r>
      <w:r w:rsidRPr="00AB14BB">
        <w:rPr>
          <w:spacing w:val="-1"/>
          <w:sz w:val="24"/>
          <w:szCs w:val="24"/>
        </w:rPr>
        <w:t xml:space="preserve"> </w:t>
      </w:r>
      <w:r w:rsidRPr="00AB14BB">
        <w:rPr>
          <w:sz w:val="24"/>
          <w:szCs w:val="24"/>
        </w:rPr>
        <w:t>театр</w:t>
      </w:r>
      <w:r w:rsidRPr="00AB14BB">
        <w:rPr>
          <w:spacing w:val="1"/>
          <w:sz w:val="24"/>
          <w:szCs w:val="24"/>
        </w:rPr>
        <w:t xml:space="preserve"> </w:t>
      </w:r>
      <w:r w:rsidRPr="00AB14BB">
        <w:rPr>
          <w:sz w:val="24"/>
          <w:szCs w:val="24"/>
        </w:rPr>
        <w:t>и другие).</w:t>
      </w:r>
    </w:p>
    <w:p w:rsidR="00AB14BB" w:rsidRPr="00AB14BB" w:rsidRDefault="00AB14BB" w:rsidP="00AB14BB">
      <w:pPr>
        <w:ind w:left="102" w:firstLine="707"/>
        <w:jc w:val="both"/>
        <w:rPr>
          <w:sz w:val="24"/>
          <w:szCs w:val="24"/>
        </w:rPr>
      </w:pPr>
      <w:r w:rsidRPr="00AB14BB">
        <w:rPr>
          <w:sz w:val="24"/>
          <w:szCs w:val="24"/>
        </w:rPr>
        <w:t>При</w:t>
      </w:r>
      <w:r w:rsidRPr="00AB14BB">
        <w:rPr>
          <w:spacing w:val="1"/>
          <w:sz w:val="24"/>
          <w:szCs w:val="24"/>
        </w:rPr>
        <w:t xml:space="preserve"> </w:t>
      </w:r>
      <w:r w:rsidRPr="00AB14BB">
        <w:rPr>
          <w:sz w:val="24"/>
          <w:szCs w:val="24"/>
        </w:rPr>
        <w:t>организации</w:t>
      </w:r>
      <w:r w:rsidRPr="00AB14BB">
        <w:rPr>
          <w:spacing w:val="1"/>
          <w:sz w:val="24"/>
          <w:szCs w:val="24"/>
        </w:rPr>
        <w:t xml:space="preserve"> </w:t>
      </w:r>
      <w:r w:rsidRPr="00AB14BB">
        <w:rPr>
          <w:sz w:val="24"/>
          <w:szCs w:val="24"/>
        </w:rPr>
        <w:t>внеурочной</w:t>
      </w:r>
      <w:r w:rsidRPr="00AB14BB">
        <w:rPr>
          <w:spacing w:val="1"/>
          <w:sz w:val="24"/>
          <w:szCs w:val="24"/>
        </w:rPr>
        <w:t xml:space="preserve"> </w:t>
      </w:r>
      <w:r w:rsidRPr="00AB14BB">
        <w:rPr>
          <w:sz w:val="24"/>
          <w:szCs w:val="24"/>
        </w:rPr>
        <w:t>деятельности</w:t>
      </w:r>
      <w:r w:rsidRPr="00AB14BB">
        <w:rPr>
          <w:spacing w:val="1"/>
          <w:sz w:val="24"/>
          <w:szCs w:val="24"/>
        </w:rPr>
        <w:t xml:space="preserve"> </w:t>
      </w:r>
      <w:r w:rsidRPr="00AB14BB">
        <w:rPr>
          <w:sz w:val="24"/>
          <w:szCs w:val="24"/>
        </w:rPr>
        <w:t>непосредственно</w:t>
      </w:r>
      <w:r w:rsidRPr="00AB14BB">
        <w:rPr>
          <w:spacing w:val="1"/>
          <w:sz w:val="24"/>
          <w:szCs w:val="24"/>
        </w:rPr>
        <w:t xml:space="preserve"> </w:t>
      </w:r>
      <w:r w:rsidRPr="00AB14BB">
        <w:rPr>
          <w:sz w:val="24"/>
          <w:szCs w:val="24"/>
        </w:rPr>
        <w:t>в</w:t>
      </w:r>
      <w:r w:rsidRPr="00AB14BB">
        <w:rPr>
          <w:spacing w:val="1"/>
          <w:sz w:val="24"/>
          <w:szCs w:val="24"/>
        </w:rPr>
        <w:t xml:space="preserve"> </w:t>
      </w:r>
      <w:r w:rsidRPr="00AB14BB">
        <w:rPr>
          <w:sz w:val="24"/>
          <w:szCs w:val="24"/>
        </w:rPr>
        <w:t>образовательной</w:t>
      </w:r>
      <w:r w:rsidRPr="00AB14BB">
        <w:rPr>
          <w:spacing w:val="1"/>
          <w:sz w:val="24"/>
          <w:szCs w:val="24"/>
        </w:rPr>
        <w:t xml:space="preserve"> </w:t>
      </w:r>
      <w:r w:rsidRPr="00AB14BB">
        <w:rPr>
          <w:sz w:val="24"/>
          <w:szCs w:val="24"/>
        </w:rPr>
        <w:t>организации</w:t>
      </w:r>
      <w:r w:rsidRPr="00AB14BB">
        <w:rPr>
          <w:spacing w:val="1"/>
          <w:sz w:val="24"/>
          <w:szCs w:val="24"/>
        </w:rPr>
        <w:t xml:space="preserve"> </w:t>
      </w:r>
      <w:r w:rsidRPr="00AB14BB">
        <w:rPr>
          <w:sz w:val="24"/>
          <w:szCs w:val="24"/>
        </w:rPr>
        <w:t>в</w:t>
      </w:r>
      <w:r w:rsidRPr="00AB14BB">
        <w:rPr>
          <w:spacing w:val="1"/>
          <w:sz w:val="24"/>
          <w:szCs w:val="24"/>
        </w:rPr>
        <w:t xml:space="preserve"> </w:t>
      </w:r>
      <w:r w:rsidRPr="00AB14BB">
        <w:rPr>
          <w:sz w:val="24"/>
          <w:szCs w:val="24"/>
        </w:rPr>
        <w:t>этой</w:t>
      </w:r>
      <w:r w:rsidRPr="00AB14BB">
        <w:rPr>
          <w:spacing w:val="1"/>
          <w:sz w:val="24"/>
          <w:szCs w:val="24"/>
        </w:rPr>
        <w:t xml:space="preserve"> </w:t>
      </w:r>
      <w:r w:rsidRPr="00AB14BB">
        <w:rPr>
          <w:sz w:val="24"/>
          <w:szCs w:val="24"/>
        </w:rPr>
        <w:t>работе</w:t>
      </w:r>
      <w:r w:rsidRPr="00AB14BB">
        <w:rPr>
          <w:spacing w:val="1"/>
          <w:sz w:val="24"/>
          <w:szCs w:val="24"/>
        </w:rPr>
        <w:t xml:space="preserve"> </w:t>
      </w:r>
      <w:r w:rsidRPr="00AB14BB">
        <w:rPr>
          <w:sz w:val="24"/>
          <w:szCs w:val="24"/>
        </w:rPr>
        <w:t>могут</w:t>
      </w:r>
      <w:r w:rsidRPr="00AB14BB">
        <w:rPr>
          <w:spacing w:val="1"/>
          <w:sz w:val="24"/>
          <w:szCs w:val="24"/>
        </w:rPr>
        <w:t xml:space="preserve"> </w:t>
      </w:r>
      <w:r w:rsidRPr="00AB14BB">
        <w:rPr>
          <w:sz w:val="24"/>
          <w:szCs w:val="24"/>
        </w:rPr>
        <w:t>принимать</w:t>
      </w:r>
      <w:r w:rsidRPr="00AB14BB">
        <w:rPr>
          <w:spacing w:val="1"/>
          <w:sz w:val="24"/>
          <w:szCs w:val="24"/>
        </w:rPr>
        <w:t xml:space="preserve"> </w:t>
      </w:r>
      <w:r w:rsidRPr="00AB14BB">
        <w:rPr>
          <w:sz w:val="24"/>
          <w:szCs w:val="24"/>
        </w:rPr>
        <w:t>участие</w:t>
      </w:r>
      <w:r w:rsidRPr="00AB14BB">
        <w:rPr>
          <w:spacing w:val="1"/>
          <w:sz w:val="24"/>
          <w:szCs w:val="24"/>
        </w:rPr>
        <w:t xml:space="preserve"> </w:t>
      </w:r>
      <w:r w:rsidRPr="00AB14BB">
        <w:rPr>
          <w:sz w:val="24"/>
          <w:szCs w:val="24"/>
        </w:rPr>
        <w:t>все</w:t>
      </w:r>
      <w:r w:rsidRPr="00AB14BB">
        <w:rPr>
          <w:spacing w:val="1"/>
          <w:sz w:val="24"/>
          <w:szCs w:val="24"/>
        </w:rPr>
        <w:t xml:space="preserve"> </w:t>
      </w:r>
      <w:r w:rsidRPr="00AB14BB">
        <w:rPr>
          <w:sz w:val="24"/>
          <w:szCs w:val="24"/>
        </w:rPr>
        <w:t>педагогические</w:t>
      </w:r>
      <w:r w:rsidRPr="00AB14BB">
        <w:rPr>
          <w:spacing w:val="61"/>
          <w:sz w:val="24"/>
          <w:szCs w:val="24"/>
        </w:rPr>
        <w:t xml:space="preserve"> </w:t>
      </w:r>
      <w:r w:rsidRPr="00AB14BB">
        <w:rPr>
          <w:sz w:val="24"/>
          <w:szCs w:val="24"/>
        </w:rPr>
        <w:t>работники</w:t>
      </w:r>
      <w:r w:rsidRPr="00AB14BB">
        <w:rPr>
          <w:spacing w:val="1"/>
          <w:sz w:val="24"/>
          <w:szCs w:val="24"/>
        </w:rPr>
        <w:t xml:space="preserve"> </w:t>
      </w:r>
      <w:r w:rsidRPr="00AB14BB">
        <w:rPr>
          <w:sz w:val="24"/>
          <w:szCs w:val="24"/>
        </w:rPr>
        <w:t>данной</w:t>
      </w:r>
      <w:r w:rsidRPr="00AB14BB">
        <w:rPr>
          <w:spacing w:val="1"/>
          <w:sz w:val="24"/>
          <w:szCs w:val="24"/>
        </w:rPr>
        <w:t xml:space="preserve"> </w:t>
      </w:r>
      <w:r w:rsidRPr="00AB14BB">
        <w:rPr>
          <w:sz w:val="24"/>
          <w:szCs w:val="24"/>
        </w:rPr>
        <w:t>организации</w:t>
      </w:r>
      <w:r w:rsidRPr="00AB14BB">
        <w:rPr>
          <w:spacing w:val="1"/>
          <w:sz w:val="24"/>
          <w:szCs w:val="24"/>
        </w:rPr>
        <w:t xml:space="preserve"> </w:t>
      </w:r>
      <w:r w:rsidRPr="00AB14BB">
        <w:rPr>
          <w:sz w:val="24"/>
          <w:szCs w:val="24"/>
        </w:rPr>
        <w:t>(учителя</w:t>
      </w:r>
      <w:r w:rsidRPr="00AB14BB">
        <w:rPr>
          <w:spacing w:val="1"/>
          <w:sz w:val="24"/>
          <w:szCs w:val="24"/>
        </w:rPr>
        <w:t xml:space="preserve"> </w:t>
      </w:r>
      <w:r w:rsidRPr="00AB14BB">
        <w:rPr>
          <w:sz w:val="24"/>
          <w:szCs w:val="24"/>
        </w:rPr>
        <w:t>начальной</w:t>
      </w:r>
      <w:r w:rsidRPr="00AB14BB">
        <w:rPr>
          <w:spacing w:val="1"/>
          <w:sz w:val="24"/>
          <w:szCs w:val="24"/>
        </w:rPr>
        <w:t xml:space="preserve"> </w:t>
      </w:r>
      <w:r w:rsidRPr="00AB14BB">
        <w:rPr>
          <w:sz w:val="24"/>
          <w:szCs w:val="24"/>
        </w:rPr>
        <w:t>школы,</w:t>
      </w:r>
      <w:r w:rsidRPr="00AB14BB">
        <w:rPr>
          <w:spacing w:val="1"/>
          <w:sz w:val="24"/>
          <w:szCs w:val="24"/>
        </w:rPr>
        <w:t xml:space="preserve"> </w:t>
      </w:r>
      <w:r w:rsidRPr="00AB14BB">
        <w:rPr>
          <w:sz w:val="24"/>
          <w:szCs w:val="24"/>
        </w:rPr>
        <w:t>учителя-предметники,</w:t>
      </w:r>
      <w:r w:rsidRPr="00AB14BB">
        <w:rPr>
          <w:spacing w:val="1"/>
          <w:sz w:val="24"/>
          <w:szCs w:val="24"/>
        </w:rPr>
        <w:t xml:space="preserve"> </w:t>
      </w:r>
      <w:r w:rsidRPr="00AB14BB">
        <w:rPr>
          <w:sz w:val="24"/>
          <w:szCs w:val="24"/>
        </w:rPr>
        <w:t>социальные</w:t>
      </w:r>
      <w:r w:rsidRPr="00AB14BB">
        <w:rPr>
          <w:spacing w:val="-57"/>
          <w:sz w:val="24"/>
          <w:szCs w:val="24"/>
        </w:rPr>
        <w:t xml:space="preserve"> </w:t>
      </w:r>
      <w:r w:rsidRPr="00AB14BB">
        <w:rPr>
          <w:sz w:val="24"/>
          <w:szCs w:val="24"/>
        </w:rPr>
        <w:t>педагоги, педагоги-психологи, учителя-дефектологи, логопед, воспитатели, библиотекарь</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другие).</w:t>
      </w:r>
    </w:p>
    <w:p w:rsidR="00AB14BB" w:rsidRPr="00AB14BB" w:rsidRDefault="00AB14BB" w:rsidP="00AB14BB">
      <w:pPr>
        <w:ind w:left="102" w:firstLine="707"/>
        <w:jc w:val="both"/>
        <w:rPr>
          <w:sz w:val="24"/>
          <w:szCs w:val="24"/>
        </w:rPr>
      </w:pPr>
      <w:r w:rsidRPr="00AB14BB">
        <w:rPr>
          <w:sz w:val="24"/>
          <w:szCs w:val="24"/>
        </w:rPr>
        <w:t>Внеурочная деятельность тесно связана с дополнительным образованием детей</w:t>
      </w:r>
      <w:r w:rsidRPr="00AB14BB">
        <w:rPr>
          <w:spacing w:val="1"/>
          <w:sz w:val="24"/>
          <w:szCs w:val="24"/>
        </w:rPr>
        <w:t xml:space="preserve"> </w:t>
      </w:r>
      <w:r w:rsidRPr="00AB14BB">
        <w:rPr>
          <w:sz w:val="24"/>
          <w:szCs w:val="24"/>
        </w:rPr>
        <w:t>в</w:t>
      </w:r>
      <w:r w:rsidRPr="00AB14BB">
        <w:rPr>
          <w:spacing w:val="1"/>
          <w:sz w:val="24"/>
          <w:szCs w:val="24"/>
        </w:rPr>
        <w:t xml:space="preserve"> </w:t>
      </w:r>
      <w:r w:rsidRPr="00AB14BB">
        <w:rPr>
          <w:sz w:val="24"/>
          <w:szCs w:val="24"/>
        </w:rPr>
        <w:t>части</w:t>
      </w:r>
      <w:r w:rsidRPr="00AB14BB">
        <w:rPr>
          <w:spacing w:val="1"/>
          <w:sz w:val="24"/>
          <w:szCs w:val="24"/>
        </w:rPr>
        <w:t xml:space="preserve"> </w:t>
      </w:r>
      <w:r w:rsidRPr="00AB14BB">
        <w:rPr>
          <w:sz w:val="24"/>
          <w:szCs w:val="24"/>
        </w:rPr>
        <w:t>создания</w:t>
      </w:r>
      <w:r w:rsidRPr="00AB14BB">
        <w:rPr>
          <w:spacing w:val="1"/>
          <w:sz w:val="24"/>
          <w:szCs w:val="24"/>
        </w:rPr>
        <w:t xml:space="preserve"> </w:t>
      </w:r>
      <w:r w:rsidRPr="00AB14BB">
        <w:rPr>
          <w:sz w:val="24"/>
          <w:szCs w:val="24"/>
        </w:rPr>
        <w:t>условий</w:t>
      </w:r>
      <w:r w:rsidRPr="00AB14BB">
        <w:rPr>
          <w:spacing w:val="1"/>
          <w:sz w:val="24"/>
          <w:szCs w:val="24"/>
        </w:rPr>
        <w:t xml:space="preserve"> </w:t>
      </w:r>
      <w:r w:rsidRPr="00AB14BB">
        <w:rPr>
          <w:sz w:val="24"/>
          <w:szCs w:val="24"/>
        </w:rPr>
        <w:t>для</w:t>
      </w:r>
      <w:r w:rsidRPr="00AB14BB">
        <w:rPr>
          <w:spacing w:val="1"/>
          <w:sz w:val="24"/>
          <w:szCs w:val="24"/>
        </w:rPr>
        <w:t xml:space="preserve"> </w:t>
      </w:r>
      <w:r w:rsidRPr="00AB14BB">
        <w:rPr>
          <w:sz w:val="24"/>
          <w:szCs w:val="24"/>
        </w:rPr>
        <w:t>развития</w:t>
      </w:r>
      <w:r w:rsidRPr="00AB14BB">
        <w:rPr>
          <w:spacing w:val="1"/>
          <w:sz w:val="24"/>
          <w:szCs w:val="24"/>
        </w:rPr>
        <w:t xml:space="preserve"> </w:t>
      </w:r>
      <w:r w:rsidRPr="00AB14BB">
        <w:rPr>
          <w:sz w:val="24"/>
          <w:szCs w:val="24"/>
        </w:rPr>
        <w:t>творческих</w:t>
      </w:r>
      <w:r w:rsidRPr="00AB14BB">
        <w:rPr>
          <w:spacing w:val="1"/>
          <w:sz w:val="24"/>
          <w:szCs w:val="24"/>
        </w:rPr>
        <w:t xml:space="preserve"> </w:t>
      </w:r>
      <w:r w:rsidRPr="00AB14BB">
        <w:rPr>
          <w:sz w:val="24"/>
          <w:szCs w:val="24"/>
        </w:rPr>
        <w:t>интересов</w:t>
      </w:r>
      <w:r w:rsidRPr="00AB14BB">
        <w:rPr>
          <w:spacing w:val="1"/>
          <w:sz w:val="24"/>
          <w:szCs w:val="24"/>
        </w:rPr>
        <w:t xml:space="preserve"> </w:t>
      </w:r>
      <w:r w:rsidRPr="00AB14BB">
        <w:rPr>
          <w:sz w:val="24"/>
          <w:szCs w:val="24"/>
        </w:rPr>
        <w:t>детей,</w:t>
      </w:r>
      <w:r w:rsidRPr="00AB14BB">
        <w:rPr>
          <w:spacing w:val="1"/>
          <w:sz w:val="24"/>
          <w:szCs w:val="24"/>
        </w:rPr>
        <w:t xml:space="preserve"> </w:t>
      </w:r>
      <w:r w:rsidRPr="00AB14BB">
        <w:rPr>
          <w:sz w:val="24"/>
          <w:szCs w:val="24"/>
        </w:rPr>
        <w:t>включения</w:t>
      </w:r>
      <w:r w:rsidRPr="00AB14BB">
        <w:rPr>
          <w:spacing w:val="1"/>
          <w:sz w:val="24"/>
          <w:szCs w:val="24"/>
        </w:rPr>
        <w:t xml:space="preserve"> </w:t>
      </w:r>
      <w:r w:rsidRPr="00AB14BB">
        <w:rPr>
          <w:sz w:val="24"/>
          <w:szCs w:val="24"/>
        </w:rPr>
        <w:t>их</w:t>
      </w:r>
      <w:r w:rsidRPr="00AB14BB">
        <w:rPr>
          <w:spacing w:val="1"/>
          <w:sz w:val="24"/>
          <w:szCs w:val="24"/>
        </w:rPr>
        <w:t xml:space="preserve"> </w:t>
      </w:r>
      <w:r w:rsidRPr="00AB14BB">
        <w:rPr>
          <w:sz w:val="24"/>
          <w:szCs w:val="24"/>
        </w:rPr>
        <w:t>в</w:t>
      </w:r>
      <w:r w:rsidRPr="00AB14BB">
        <w:rPr>
          <w:spacing w:val="1"/>
          <w:sz w:val="24"/>
          <w:szCs w:val="24"/>
        </w:rPr>
        <w:t xml:space="preserve"> </w:t>
      </w:r>
      <w:r w:rsidRPr="00AB14BB">
        <w:rPr>
          <w:sz w:val="24"/>
          <w:szCs w:val="24"/>
        </w:rPr>
        <w:t>художественную, техническую, спортивную и другую деятельность. Объединение усилий</w:t>
      </w:r>
      <w:r w:rsidRPr="00AB14BB">
        <w:rPr>
          <w:spacing w:val="1"/>
          <w:sz w:val="24"/>
          <w:szCs w:val="24"/>
        </w:rPr>
        <w:t xml:space="preserve"> </w:t>
      </w:r>
      <w:r w:rsidRPr="00AB14BB">
        <w:rPr>
          <w:sz w:val="24"/>
          <w:szCs w:val="24"/>
        </w:rPr>
        <w:t>внеурочной</w:t>
      </w:r>
      <w:r w:rsidRPr="00AB14BB">
        <w:rPr>
          <w:spacing w:val="1"/>
          <w:sz w:val="24"/>
          <w:szCs w:val="24"/>
        </w:rPr>
        <w:t xml:space="preserve"> </w:t>
      </w:r>
      <w:r w:rsidRPr="00AB14BB">
        <w:rPr>
          <w:sz w:val="24"/>
          <w:szCs w:val="24"/>
        </w:rPr>
        <w:t>деятельности</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дополнительного</w:t>
      </w:r>
      <w:r w:rsidRPr="00AB14BB">
        <w:rPr>
          <w:spacing w:val="1"/>
          <w:sz w:val="24"/>
          <w:szCs w:val="24"/>
        </w:rPr>
        <w:t xml:space="preserve"> </w:t>
      </w:r>
      <w:r w:rsidRPr="00AB14BB">
        <w:rPr>
          <w:sz w:val="24"/>
          <w:szCs w:val="24"/>
        </w:rPr>
        <w:t>образования</w:t>
      </w:r>
      <w:r w:rsidRPr="00AB14BB">
        <w:rPr>
          <w:spacing w:val="1"/>
          <w:sz w:val="24"/>
          <w:szCs w:val="24"/>
        </w:rPr>
        <w:t xml:space="preserve"> </w:t>
      </w:r>
      <w:r w:rsidRPr="00AB14BB">
        <w:rPr>
          <w:sz w:val="24"/>
          <w:szCs w:val="24"/>
        </w:rPr>
        <w:t>строится</w:t>
      </w:r>
      <w:r w:rsidRPr="00AB14BB">
        <w:rPr>
          <w:spacing w:val="1"/>
          <w:sz w:val="24"/>
          <w:szCs w:val="24"/>
        </w:rPr>
        <w:t xml:space="preserve"> </w:t>
      </w:r>
      <w:r w:rsidRPr="00AB14BB">
        <w:rPr>
          <w:sz w:val="24"/>
          <w:szCs w:val="24"/>
        </w:rPr>
        <w:t>на</w:t>
      </w:r>
      <w:r w:rsidRPr="00AB14BB">
        <w:rPr>
          <w:spacing w:val="1"/>
          <w:sz w:val="24"/>
          <w:szCs w:val="24"/>
        </w:rPr>
        <w:t xml:space="preserve"> </w:t>
      </w:r>
      <w:r w:rsidRPr="00AB14BB">
        <w:rPr>
          <w:sz w:val="24"/>
          <w:szCs w:val="24"/>
        </w:rPr>
        <w:t>использовании</w:t>
      </w:r>
      <w:r w:rsidRPr="00AB14BB">
        <w:rPr>
          <w:spacing w:val="1"/>
          <w:sz w:val="24"/>
          <w:szCs w:val="24"/>
        </w:rPr>
        <w:t xml:space="preserve"> </w:t>
      </w:r>
      <w:r w:rsidRPr="00AB14BB">
        <w:rPr>
          <w:sz w:val="24"/>
          <w:szCs w:val="24"/>
        </w:rPr>
        <w:t>единых</w:t>
      </w:r>
      <w:r w:rsidRPr="00AB14BB">
        <w:rPr>
          <w:spacing w:val="-1"/>
          <w:sz w:val="24"/>
          <w:szCs w:val="24"/>
        </w:rPr>
        <w:t xml:space="preserve"> </w:t>
      </w:r>
      <w:r w:rsidRPr="00AB14BB">
        <w:rPr>
          <w:sz w:val="24"/>
          <w:szCs w:val="24"/>
        </w:rPr>
        <w:t>форм</w:t>
      </w:r>
      <w:r w:rsidRPr="00AB14BB">
        <w:rPr>
          <w:spacing w:val="-1"/>
          <w:sz w:val="24"/>
          <w:szCs w:val="24"/>
        </w:rPr>
        <w:t xml:space="preserve"> </w:t>
      </w:r>
      <w:r w:rsidRPr="00AB14BB">
        <w:rPr>
          <w:sz w:val="24"/>
          <w:szCs w:val="24"/>
        </w:rPr>
        <w:t>организации.</w:t>
      </w:r>
    </w:p>
    <w:p w:rsidR="00AB14BB" w:rsidRPr="00AB14BB" w:rsidRDefault="00AB14BB" w:rsidP="00AB14BB">
      <w:pPr>
        <w:spacing w:before="1"/>
        <w:ind w:left="102" w:firstLine="707"/>
        <w:jc w:val="both"/>
        <w:rPr>
          <w:sz w:val="24"/>
          <w:szCs w:val="24"/>
        </w:rPr>
      </w:pPr>
      <w:r w:rsidRPr="00AB14BB">
        <w:rPr>
          <w:sz w:val="24"/>
          <w:szCs w:val="24"/>
        </w:rPr>
        <w:t>Координирующую роль в организации внеурочной деятельности выполняет, как</w:t>
      </w:r>
      <w:r w:rsidRPr="00AB14BB">
        <w:rPr>
          <w:spacing w:val="1"/>
          <w:sz w:val="24"/>
          <w:szCs w:val="24"/>
        </w:rPr>
        <w:t xml:space="preserve"> </w:t>
      </w:r>
      <w:r w:rsidRPr="00AB14BB">
        <w:rPr>
          <w:sz w:val="24"/>
          <w:szCs w:val="24"/>
        </w:rPr>
        <w:t>правило,</w:t>
      </w:r>
      <w:r w:rsidRPr="00AB14BB">
        <w:rPr>
          <w:spacing w:val="1"/>
          <w:sz w:val="24"/>
          <w:szCs w:val="24"/>
        </w:rPr>
        <w:t xml:space="preserve"> </w:t>
      </w:r>
      <w:r w:rsidRPr="00AB14BB">
        <w:rPr>
          <w:sz w:val="24"/>
          <w:szCs w:val="24"/>
        </w:rPr>
        <w:t>педагогический</w:t>
      </w:r>
      <w:r w:rsidRPr="00AB14BB">
        <w:rPr>
          <w:spacing w:val="1"/>
          <w:sz w:val="24"/>
          <w:szCs w:val="24"/>
        </w:rPr>
        <w:t xml:space="preserve"> </w:t>
      </w:r>
      <w:r w:rsidRPr="00AB14BB">
        <w:rPr>
          <w:sz w:val="24"/>
          <w:szCs w:val="24"/>
        </w:rPr>
        <w:t>работник,</w:t>
      </w:r>
      <w:r w:rsidRPr="00AB14BB">
        <w:rPr>
          <w:spacing w:val="1"/>
          <w:sz w:val="24"/>
          <w:szCs w:val="24"/>
        </w:rPr>
        <w:t xml:space="preserve"> </w:t>
      </w:r>
      <w:r w:rsidRPr="00AB14BB">
        <w:rPr>
          <w:sz w:val="24"/>
          <w:szCs w:val="24"/>
        </w:rPr>
        <w:t>преподающий</w:t>
      </w:r>
      <w:r w:rsidRPr="00AB14BB">
        <w:rPr>
          <w:spacing w:val="1"/>
          <w:sz w:val="24"/>
          <w:szCs w:val="24"/>
        </w:rPr>
        <w:t xml:space="preserve"> </w:t>
      </w:r>
      <w:r w:rsidRPr="00AB14BB">
        <w:rPr>
          <w:sz w:val="24"/>
          <w:szCs w:val="24"/>
        </w:rPr>
        <w:t>на</w:t>
      </w:r>
      <w:r w:rsidRPr="00AB14BB">
        <w:rPr>
          <w:spacing w:val="1"/>
          <w:sz w:val="24"/>
          <w:szCs w:val="24"/>
        </w:rPr>
        <w:t xml:space="preserve"> </w:t>
      </w:r>
      <w:r w:rsidRPr="00AB14BB">
        <w:rPr>
          <w:sz w:val="24"/>
          <w:szCs w:val="24"/>
        </w:rPr>
        <w:t>уровне</w:t>
      </w:r>
      <w:r w:rsidRPr="00AB14BB">
        <w:rPr>
          <w:spacing w:val="1"/>
          <w:sz w:val="24"/>
          <w:szCs w:val="24"/>
        </w:rPr>
        <w:t xml:space="preserve"> </w:t>
      </w:r>
      <w:r w:rsidRPr="00AB14BB">
        <w:rPr>
          <w:sz w:val="24"/>
          <w:szCs w:val="24"/>
        </w:rPr>
        <w:t>начального</w:t>
      </w:r>
      <w:r w:rsidRPr="00AB14BB">
        <w:rPr>
          <w:spacing w:val="1"/>
          <w:sz w:val="24"/>
          <w:szCs w:val="24"/>
        </w:rPr>
        <w:t xml:space="preserve"> </w:t>
      </w:r>
      <w:r w:rsidRPr="00AB14BB">
        <w:rPr>
          <w:sz w:val="24"/>
          <w:szCs w:val="24"/>
        </w:rPr>
        <w:t>общего</w:t>
      </w:r>
      <w:r w:rsidRPr="00AB14BB">
        <w:rPr>
          <w:spacing w:val="1"/>
          <w:sz w:val="24"/>
          <w:szCs w:val="24"/>
        </w:rPr>
        <w:t xml:space="preserve"> </w:t>
      </w:r>
      <w:r w:rsidRPr="00AB14BB">
        <w:rPr>
          <w:sz w:val="24"/>
          <w:szCs w:val="24"/>
        </w:rPr>
        <w:t>образования,</w:t>
      </w:r>
      <w:r w:rsidRPr="00AB14BB">
        <w:rPr>
          <w:spacing w:val="-1"/>
          <w:sz w:val="24"/>
          <w:szCs w:val="24"/>
        </w:rPr>
        <w:t xml:space="preserve"> </w:t>
      </w:r>
      <w:r w:rsidRPr="00AB14BB">
        <w:rPr>
          <w:sz w:val="24"/>
          <w:szCs w:val="24"/>
        </w:rPr>
        <w:t>заместитель</w:t>
      </w:r>
      <w:r w:rsidRPr="00AB14BB">
        <w:rPr>
          <w:spacing w:val="1"/>
          <w:sz w:val="24"/>
          <w:szCs w:val="24"/>
        </w:rPr>
        <w:t xml:space="preserve"> </w:t>
      </w:r>
      <w:r w:rsidRPr="00AB14BB">
        <w:rPr>
          <w:sz w:val="24"/>
          <w:szCs w:val="24"/>
        </w:rPr>
        <w:t>директора</w:t>
      </w:r>
      <w:r w:rsidRPr="00AB14BB">
        <w:rPr>
          <w:spacing w:val="-5"/>
          <w:sz w:val="24"/>
          <w:szCs w:val="24"/>
        </w:rPr>
        <w:t xml:space="preserve"> </w:t>
      </w:r>
      <w:r w:rsidRPr="00AB14BB">
        <w:rPr>
          <w:sz w:val="24"/>
          <w:szCs w:val="24"/>
        </w:rPr>
        <w:t>по</w:t>
      </w:r>
      <w:r w:rsidRPr="00AB14BB">
        <w:rPr>
          <w:spacing w:val="1"/>
          <w:sz w:val="24"/>
          <w:szCs w:val="24"/>
        </w:rPr>
        <w:t xml:space="preserve"> </w:t>
      </w:r>
      <w:r w:rsidRPr="00AB14BB">
        <w:rPr>
          <w:sz w:val="24"/>
          <w:szCs w:val="24"/>
        </w:rPr>
        <w:t>учебно-воспитательной</w:t>
      </w:r>
      <w:r w:rsidRPr="00AB14BB">
        <w:rPr>
          <w:spacing w:val="2"/>
          <w:sz w:val="24"/>
          <w:szCs w:val="24"/>
        </w:rPr>
        <w:t xml:space="preserve"> </w:t>
      </w:r>
      <w:r w:rsidRPr="00AB14BB">
        <w:rPr>
          <w:sz w:val="24"/>
          <w:szCs w:val="24"/>
        </w:rPr>
        <w:t>работе.</w:t>
      </w:r>
    </w:p>
    <w:p w:rsidR="0046075F" w:rsidRDefault="0046075F" w:rsidP="00AB14BB">
      <w:pPr>
        <w:widowControl/>
        <w:tabs>
          <w:tab w:val="left" w:pos="9923"/>
        </w:tabs>
        <w:autoSpaceDE/>
        <w:autoSpaceDN/>
        <w:spacing w:line="276" w:lineRule="auto"/>
        <w:ind w:right="12"/>
        <w:jc w:val="center"/>
        <w:rPr>
          <w:b/>
          <w:sz w:val="26"/>
          <w:szCs w:val="26"/>
          <w:lang w:eastAsia="ru-RU"/>
        </w:rPr>
      </w:pPr>
    </w:p>
    <w:p w:rsidR="0071526D" w:rsidRPr="0071526D" w:rsidRDefault="0071526D" w:rsidP="005B5CFB">
      <w:pPr>
        <w:widowControl/>
        <w:autoSpaceDE/>
        <w:autoSpaceDN/>
        <w:spacing w:line="276" w:lineRule="auto"/>
        <w:jc w:val="center"/>
        <w:rPr>
          <w:b/>
          <w:sz w:val="26"/>
          <w:szCs w:val="26"/>
          <w:lang w:eastAsia="ru-RU"/>
        </w:rPr>
      </w:pPr>
      <w:r w:rsidRPr="0071526D">
        <w:rPr>
          <w:b/>
          <w:sz w:val="26"/>
          <w:szCs w:val="26"/>
          <w:lang w:eastAsia="ru-RU"/>
        </w:rPr>
        <w:t>Внеурочная деятельность</w:t>
      </w:r>
      <w:r w:rsidR="0099471D">
        <w:rPr>
          <w:b/>
          <w:sz w:val="26"/>
          <w:szCs w:val="26"/>
          <w:lang w:eastAsia="ru-RU"/>
        </w:rPr>
        <w:t xml:space="preserve"> МАОУ «СОШ № 28»</w:t>
      </w:r>
    </w:p>
    <w:p w:rsidR="0071526D" w:rsidRPr="0071526D" w:rsidRDefault="0071526D" w:rsidP="005B5CFB">
      <w:pPr>
        <w:widowControl/>
        <w:autoSpaceDE/>
        <w:autoSpaceDN/>
        <w:spacing w:line="276" w:lineRule="auto"/>
        <w:jc w:val="center"/>
        <w:rPr>
          <w:b/>
          <w:sz w:val="26"/>
          <w:szCs w:val="26"/>
          <w:lang w:eastAsia="ru-RU"/>
        </w:rPr>
      </w:pPr>
    </w:p>
    <w:tbl>
      <w:tblPr>
        <w:tblStyle w:val="21"/>
        <w:tblW w:w="0" w:type="auto"/>
        <w:jc w:val="center"/>
        <w:tblInd w:w="-709" w:type="dxa"/>
        <w:tblLook w:val="04A0" w:firstRow="1" w:lastRow="0" w:firstColumn="1" w:lastColumn="0" w:noHBand="0" w:noVBand="1"/>
      </w:tblPr>
      <w:tblGrid>
        <w:gridCol w:w="670"/>
        <w:gridCol w:w="2316"/>
        <w:gridCol w:w="4100"/>
        <w:gridCol w:w="3620"/>
      </w:tblGrid>
      <w:tr w:rsidR="0071526D" w:rsidRPr="0071526D" w:rsidTr="001136A1">
        <w:trPr>
          <w:trHeight w:val="741"/>
          <w:jc w:val="center"/>
        </w:trPr>
        <w:tc>
          <w:tcPr>
            <w:tcW w:w="670" w:type="dxa"/>
            <w:tcBorders>
              <w:top w:val="single" w:sz="4" w:space="0" w:color="auto"/>
              <w:left w:val="single" w:sz="4" w:space="0" w:color="auto"/>
              <w:bottom w:val="single" w:sz="4" w:space="0" w:color="auto"/>
              <w:right w:val="single" w:sz="4" w:space="0" w:color="auto"/>
            </w:tcBorders>
          </w:tcPr>
          <w:p w:rsidR="0071526D" w:rsidRPr="0071526D" w:rsidRDefault="0071526D" w:rsidP="005B5CFB">
            <w:pPr>
              <w:contextualSpacing/>
              <w:jc w:val="center"/>
              <w:rPr>
                <w:rFonts w:eastAsia="Calibri"/>
                <w:b/>
                <w:i/>
                <w:sz w:val="24"/>
                <w:szCs w:val="24"/>
              </w:rPr>
            </w:pPr>
            <w:r w:rsidRPr="0071526D">
              <w:rPr>
                <w:rFonts w:eastAsia="Calibri"/>
                <w:b/>
                <w:i/>
                <w:sz w:val="24"/>
                <w:szCs w:val="24"/>
              </w:rPr>
              <w:t>№</w:t>
            </w:r>
          </w:p>
          <w:p w:rsidR="0071526D" w:rsidRPr="0071526D" w:rsidRDefault="0071526D" w:rsidP="005B5CFB">
            <w:pPr>
              <w:contextualSpacing/>
              <w:jc w:val="center"/>
              <w:rPr>
                <w:rFonts w:eastAsia="Calibri"/>
                <w:b/>
                <w:i/>
                <w:sz w:val="24"/>
                <w:szCs w:val="24"/>
              </w:rPr>
            </w:pPr>
            <w:r w:rsidRPr="0071526D">
              <w:rPr>
                <w:rFonts w:eastAsia="Calibri"/>
                <w:b/>
                <w:i/>
                <w:sz w:val="24"/>
                <w:szCs w:val="24"/>
              </w:rPr>
              <w:t>п/п</w:t>
            </w:r>
          </w:p>
        </w:tc>
        <w:tc>
          <w:tcPr>
            <w:tcW w:w="2316" w:type="dxa"/>
            <w:tcBorders>
              <w:top w:val="single" w:sz="4" w:space="0" w:color="auto"/>
              <w:left w:val="single" w:sz="4" w:space="0" w:color="auto"/>
              <w:bottom w:val="single" w:sz="4" w:space="0" w:color="auto"/>
              <w:right w:val="single" w:sz="4" w:space="0" w:color="auto"/>
            </w:tcBorders>
          </w:tcPr>
          <w:p w:rsidR="0071526D" w:rsidRPr="0071526D" w:rsidRDefault="0071526D" w:rsidP="005B5CFB">
            <w:pPr>
              <w:jc w:val="center"/>
              <w:rPr>
                <w:rFonts w:eastAsia="Calibri"/>
                <w:b/>
                <w:i/>
                <w:sz w:val="24"/>
                <w:szCs w:val="24"/>
              </w:rPr>
            </w:pPr>
            <w:r w:rsidRPr="0071526D">
              <w:rPr>
                <w:rFonts w:eastAsia="Calibri"/>
                <w:b/>
                <w:i/>
                <w:sz w:val="24"/>
                <w:szCs w:val="24"/>
              </w:rPr>
              <w:t>Направление</w:t>
            </w:r>
            <w:r w:rsidR="00AB14BB">
              <w:rPr>
                <w:rFonts w:eastAsia="Calibri"/>
                <w:b/>
                <w:i/>
                <w:sz w:val="24"/>
                <w:szCs w:val="24"/>
              </w:rPr>
              <w:t xml:space="preserve"> деятельности</w:t>
            </w:r>
          </w:p>
        </w:tc>
        <w:tc>
          <w:tcPr>
            <w:tcW w:w="4100" w:type="dxa"/>
            <w:tcBorders>
              <w:top w:val="single" w:sz="4" w:space="0" w:color="auto"/>
              <w:left w:val="single" w:sz="4" w:space="0" w:color="auto"/>
              <w:bottom w:val="single" w:sz="4" w:space="0" w:color="auto"/>
              <w:right w:val="single" w:sz="4" w:space="0" w:color="auto"/>
            </w:tcBorders>
          </w:tcPr>
          <w:p w:rsidR="0071526D" w:rsidRPr="0071526D" w:rsidRDefault="0071526D" w:rsidP="005B5CFB">
            <w:pPr>
              <w:jc w:val="center"/>
              <w:rPr>
                <w:rFonts w:eastAsia="Calibri"/>
                <w:b/>
                <w:i/>
                <w:sz w:val="24"/>
                <w:szCs w:val="24"/>
              </w:rPr>
            </w:pPr>
            <w:r w:rsidRPr="0071526D">
              <w:rPr>
                <w:rFonts w:eastAsia="Calibri"/>
                <w:b/>
                <w:i/>
                <w:sz w:val="24"/>
                <w:szCs w:val="24"/>
              </w:rPr>
              <w:t>Цель воспитания</w:t>
            </w:r>
          </w:p>
        </w:tc>
        <w:tc>
          <w:tcPr>
            <w:tcW w:w="3620" w:type="dxa"/>
            <w:tcBorders>
              <w:top w:val="single" w:sz="4" w:space="0" w:color="auto"/>
              <w:left w:val="single" w:sz="4" w:space="0" w:color="auto"/>
              <w:bottom w:val="single" w:sz="4" w:space="0" w:color="auto"/>
              <w:right w:val="single" w:sz="4" w:space="0" w:color="auto"/>
            </w:tcBorders>
          </w:tcPr>
          <w:p w:rsidR="0071526D" w:rsidRPr="0071526D" w:rsidRDefault="0071526D" w:rsidP="005B5CFB">
            <w:pPr>
              <w:tabs>
                <w:tab w:val="left" w:pos="0"/>
              </w:tabs>
              <w:jc w:val="center"/>
              <w:rPr>
                <w:rFonts w:eastAsia="Calibri"/>
                <w:b/>
                <w:i/>
                <w:sz w:val="24"/>
                <w:szCs w:val="24"/>
              </w:rPr>
            </w:pPr>
            <w:r w:rsidRPr="0071526D">
              <w:rPr>
                <w:rFonts w:eastAsia="Calibri"/>
                <w:b/>
                <w:i/>
                <w:sz w:val="24"/>
                <w:szCs w:val="24"/>
              </w:rPr>
              <w:t>Формы</w:t>
            </w:r>
          </w:p>
        </w:tc>
      </w:tr>
      <w:tr w:rsidR="0071526D" w:rsidRPr="0071526D" w:rsidTr="001136A1">
        <w:trPr>
          <w:trHeight w:val="1801"/>
          <w:jc w:val="center"/>
        </w:trPr>
        <w:tc>
          <w:tcPr>
            <w:tcW w:w="670" w:type="dxa"/>
            <w:tcBorders>
              <w:top w:val="single" w:sz="4" w:space="0" w:color="auto"/>
              <w:left w:val="single" w:sz="4" w:space="0" w:color="auto"/>
              <w:bottom w:val="single" w:sz="4" w:space="0" w:color="auto"/>
              <w:right w:val="single" w:sz="4" w:space="0" w:color="auto"/>
            </w:tcBorders>
          </w:tcPr>
          <w:p w:rsidR="0071526D" w:rsidRPr="0071526D" w:rsidRDefault="0071526D" w:rsidP="005B5CFB">
            <w:pPr>
              <w:contextualSpacing/>
              <w:rPr>
                <w:rFonts w:eastAsia="Calibri"/>
                <w:sz w:val="24"/>
                <w:szCs w:val="24"/>
              </w:rPr>
            </w:pPr>
            <w:r w:rsidRPr="0071526D">
              <w:rPr>
                <w:rFonts w:eastAsia="Calibri"/>
                <w:sz w:val="24"/>
                <w:szCs w:val="24"/>
              </w:rPr>
              <w:t>1</w:t>
            </w:r>
          </w:p>
        </w:tc>
        <w:tc>
          <w:tcPr>
            <w:tcW w:w="2316" w:type="dxa"/>
            <w:tcBorders>
              <w:top w:val="single" w:sz="4" w:space="0" w:color="auto"/>
              <w:left w:val="single" w:sz="4" w:space="0" w:color="auto"/>
              <w:bottom w:val="single" w:sz="4" w:space="0" w:color="auto"/>
              <w:right w:val="single" w:sz="4" w:space="0" w:color="auto"/>
            </w:tcBorders>
          </w:tcPr>
          <w:p w:rsidR="0071526D" w:rsidRPr="0071526D" w:rsidRDefault="0071526D" w:rsidP="005B5CFB">
            <w:pPr>
              <w:tabs>
                <w:tab w:val="left" w:pos="0"/>
              </w:tabs>
              <w:jc w:val="center"/>
              <w:rPr>
                <w:rFonts w:eastAsia="Calibri"/>
                <w:b/>
                <w:bCs/>
                <w:sz w:val="24"/>
                <w:szCs w:val="24"/>
              </w:rPr>
            </w:pPr>
            <w:r w:rsidRPr="0071526D">
              <w:rPr>
                <w:rFonts w:eastAsia="Calibri"/>
                <w:b/>
                <w:sz w:val="24"/>
                <w:szCs w:val="24"/>
              </w:rPr>
              <w:t>С</w:t>
            </w:r>
            <w:r w:rsidRPr="0071526D">
              <w:rPr>
                <w:rFonts w:eastAsia="Calibri"/>
                <w:b/>
                <w:bCs/>
                <w:sz w:val="24"/>
                <w:szCs w:val="24"/>
              </w:rPr>
              <w:t>портивно-оздоровительное</w:t>
            </w:r>
          </w:p>
          <w:p w:rsidR="0071526D" w:rsidRPr="0071526D" w:rsidRDefault="0071526D" w:rsidP="005B5CFB">
            <w:pPr>
              <w:tabs>
                <w:tab w:val="left" w:pos="0"/>
              </w:tabs>
              <w:jc w:val="center"/>
              <w:rPr>
                <w:rFonts w:eastAsia="Calibri"/>
                <w:sz w:val="24"/>
                <w:szCs w:val="24"/>
              </w:rPr>
            </w:pPr>
          </w:p>
        </w:tc>
        <w:tc>
          <w:tcPr>
            <w:tcW w:w="4100" w:type="dxa"/>
            <w:tcBorders>
              <w:top w:val="single" w:sz="4" w:space="0" w:color="auto"/>
              <w:left w:val="single" w:sz="4" w:space="0" w:color="auto"/>
              <w:bottom w:val="single" w:sz="4" w:space="0" w:color="auto"/>
              <w:right w:val="single" w:sz="4" w:space="0" w:color="auto"/>
            </w:tcBorders>
          </w:tcPr>
          <w:p w:rsidR="00AB14BB" w:rsidRPr="00AB14BB" w:rsidRDefault="00AB14BB" w:rsidP="001136A1">
            <w:pPr>
              <w:jc w:val="both"/>
              <w:rPr>
                <w:sz w:val="24"/>
                <w:szCs w:val="24"/>
              </w:rPr>
            </w:pPr>
            <w:r>
              <w:rPr>
                <w:sz w:val="24"/>
                <w:szCs w:val="24"/>
              </w:rPr>
              <w:t>Ф</w:t>
            </w:r>
            <w:r w:rsidRPr="00AB14BB">
              <w:rPr>
                <w:sz w:val="24"/>
                <w:szCs w:val="24"/>
              </w:rPr>
              <w:t>ормирование</w:t>
            </w:r>
            <w:r w:rsidRPr="00AB14BB">
              <w:rPr>
                <w:spacing w:val="43"/>
                <w:sz w:val="24"/>
                <w:szCs w:val="24"/>
              </w:rPr>
              <w:t xml:space="preserve"> </w:t>
            </w:r>
            <w:r w:rsidRPr="00AB14BB">
              <w:rPr>
                <w:sz w:val="24"/>
                <w:szCs w:val="24"/>
              </w:rPr>
              <w:t>представлений</w:t>
            </w:r>
            <w:r w:rsidRPr="00AB14BB">
              <w:rPr>
                <w:spacing w:val="48"/>
                <w:sz w:val="24"/>
                <w:szCs w:val="24"/>
              </w:rPr>
              <w:t xml:space="preserve"> </w:t>
            </w:r>
            <w:r w:rsidRPr="00AB14BB">
              <w:rPr>
                <w:sz w:val="24"/>
                <w:szCs w:val="24"/>
              </w:rPr>
              <w:t>учащихся</w:t>
            </w:r>
            <w:r w:rsidRPr="00AB14BB">
              <w:rPr>
                <w:spacing w:val="46"/>
                <w:sz w:val="24"/>
                <w:szCs w:val="24"/>
              </w:rPr>
              <w:t xml:space="preserve"> </w:t>
            </w:r>
            <w:r w:rsidRPr="00AB14BB">
              <w:rPr>
                <w:sz w:val="24"/>
                <w:szCs w:val="24"/>
              </w:rPr>
              <w:t>о</w:t>
            </w:r>
            <w:r w:rsidRPr="00AB14BB">
              <w:rPr>
                <w:spacing w:val="43"/>
                <w:sz w:val="24"/>
                <w:szCs w:val="24"/>
              </w:rPr>
              <w:t xml:space="preserve"> </w:t>
            </w:r>
            <w:r w:rsidRPr="00AB14BB">
              <w:rPr>
                <w:sz w:val="24"/>
                <w:szCs w:val="24"/>
              </w:rPr>
              <w:t>здоровом</w:t>
            </w:r>
            <w:r w:rsidRPr="00AB14BB">
              <w:rPr>
                <w:spacing w:val="42"/>
                <w:sz w:val="24"/>
                <w:szCs w:val="24"/>
              </w:rPr>
              <w:t xml:space="preserve"> </w:t>
            </w:r>
            <w:r w:rsidRPr="00AB14BB">
              <w:rPr>
                <w:sz w:val="24"/>
                <w:szCs w:val="24"/>
              </w:rPr>
              <w:t>образе</w:t>
            </w:r>
            <w:r w:rsidRPr="00AB14BB">
              <w:rPr>
                <w:spacing w:val="41"/>
                <w:sz w:val="24"/>
                <w:szCs w:val="24"/>
              </w:rPr>
              <w:t xml:space="preserve"> </w:t>
            </w:r>
            <w:r w:rsidRPr="00AB14BB">
              <w:rPr>
                <w:sz w:val="24"/>
                <w:szCs w:val="24"/>
              </w:rPr>
              <w:t>жизни,</w:t>
            </w:r>
            <w:r w:rsidRPr="00AB14BB">
              <w:rPr>
                <w:spacing w:val="-57"/>
                <w:sz w:val="24"/>
                <w:szCs w:val="24"/>
              </w:rPr>
              <w:t xml:space="preserve"> </w:t>
            </w:r>
            <w:r w:rsidRPr="00AB14BB">
              <w:rPr>
                <w:sz w:val="24"/>
                <w:szCs w:val="24"/>
              </w:rPr>
              <w:t>развитиефизической</w:t>
            </w:r>
            <w:r w:rsidRPr="00AB14BB">
              <w:rPr>
                <w:spacing w:val="-1"/>
                <w:sz w:val="24"/>
                <w:szCs w:val="24"/>
              </w:rPr>
              <w:t xml:space="preserve"> </w:t>
            </w:r>
            <w:r w:rsidRPr="00AB14BB">
              <w:rPr>
                <w:sz w:val="24"/>
                <w:szCs w:val="24"/>
              </w:rPr>
              <w:t>активности</w:t>
            </w:r>
            <w:r w:rsidRPr="00AB14BB">
              <w:rPr>
                <w:spacing w:val="-1"/>
                <w:sz w:val="24"/>
                <w:szCs w:val="24"/>
              </w:rPr>
              <w:t xml:space="preserve"> </w:t>
            </w:r>
            <w:r w:rsidRPr="00AB14BB">
              <w:rPr>
                <w:sz w:val="24"/>
                <w:szCs w:val="24"/>
              </w:rPr>
              <w:t>и</w:t>
            </w:r>
            <w:r w:rsidRPr="00AB14BB">
              <w:rPr>
                <w:spacing w:val="1"/>
                <w:sz w:val="24"/>
                <w:szCs w:val="24"/>
              </w:rPr>
              <w:t xml:space="preserve"> </w:t>
            </w:r>
            <w:r w:rsidRPr="00AB14BB">
              <w:rPr>
                <w:sz w:val="24"/>
                <w:szCs w:val="24"/>
              </w:rPr>
              <w:t>двигательных</w:t>
            </w:r>
            <w:r w:rsidRPr="00AB14BB">
              <w:rPr>
                <w:spacing w:val="-1"/>
                <w:sz w:val="24"/>
                <w:szCs w:val="24"/>
              </w:rPr>
              <w:t xml:space="preserve"> </w:t>
            </w:r>
            <w:r w:rsidRPr="00AB14BB">
              <w:rPr>
                <w:sz w:val="24"/>
                <w:szCs w:val="24"/>
              </w:rPr>
              <w:t>навыков.</w:t>
            </w:r>
          </w:p>
          <w:p w:rsidR="0071526D" w:rsidRPr="0071526D" w:rsidRDefault="0071526D" w:rsidP="001136A1">
            <w:pPr>
              <w:ind w:hanging="31"/>
              <w:jc w:val="both"/>
              <w:rPr>
                <w:rFonts w:eastAsia="Calibri"/>
                <w:sz w:val="24"/>
                <w:szCs w:val="24"/>
              </w:rPr>
            </w:pPr>
          </w:p>
        </w:tc>
        <w:tc>
          <w:tcPr>
            <w:tcW w:w="3620" w:type="dxa"/>
            <w:tcBorders>
              <w:top w:val="single" w:sz="4" w:space="0" w:color="auto"/>
              <w:left w:val="single" w:sz="4" w:space="0" w:color="auto"/>
              <w:bottom w:val="single" w:sz="4" w:space="0" w:color="auto"/>
              <w:right w:val="single" w:sz="4" w:space="0" w:color="auto"/>
            </w:tcBorders>
          </w:tcPr>
          <w:p w:rsidR="0071526D" w:rsidRPr="0071526D" w:rsidRDefault="0071526D" w:rsidP="005B5CFB">
            <w:pPr>
              <w:tabs>
                <w:tab w:val="left" w:pos="0"/>
              </w:tabs>
              <w:jc w:val="both"/>
              <w:rPr>
                <w:rFonts w:eastAsia="Calibri"/>
                <w:sz w:val="24"/>
                <w:szCs w:val="24"/>
              </w:rPr>
            </w:pPr>
            <w:r w:rsidRPr="0071526D">
              <w:rPr>
                <w:rFonts w:eastAsia="Calibri"/>
                <w:sz w:val="24"/>
                <w:szCs w:val="24"/>
              </w:rPr>
              <w:t>1. Участие обучающихся в общешкольных спортивных играх и соревнованиях.</w:t>
            </w:r>
          </w:p>
          <w:p w:rsidR="0071526D" w:rsidRPr="0071526D" w:rsidRDefault="0071526D" w:rsidP="000D09A4">
            <w:pPr>
              <w:tabs>
                <w:tab w:val="left" w:pos="0"/>
              </w:tabs>
              <w:jc w:val="both"/>
              <w:rPr>
                <w:rFonts w:eastAsia="Calibri"/>
                <w:sz w:val="24"/>
                <w:szCs w:val="24"/>
              </w:rPr>
            </w:pPr>
            <w:r w:rsidRPr="0071526D">
              <w:rPr>
                <w:rFonts w:eastAsia="Calibri"/>
                <w:sz w:val="24"/>
                <w:szCs w:val="24"/>
              </w:rPr>
              <w:t>2. Проведение занятий курс</w:t>
            </w:r>
            <w:r w:rsidR="000D09A4">
              <w:rPr>
                <w:rFonts w:eastAsia="Calibri"/>
                <w:sz w:val="24"/>
                <w:szCs w:val="24"/>
              </w:rPr>
              <w:t>ов</w:t>
            </w:r>
            <w:r w:rsidRPr="0071526D">
              <w:rPr>
                <w:rFonts w:eastAsia="Calibri"/>
                <w:sz w:val="24"/>
                <w:szCs w:val="24"/>
              </w:rPr>
              <w:t xml:space="preserve"> «Полезные привычки»</w:t>
            </w:r>
            <w:r w:rsidR="000D09A4">
              <w:rPr>
                <w:rFonts w:eastAsia="Calibri"/>
                <w:sz w:val="24"/>
                <w:szCs w:val="24"/>
              </w:rPr>
              <w:t>,</w:t>
            </w:r>
            <w:r w:rsidRPr="0071526D">
              <w:rPr>
                <w:rFonts w:eastAsia="Calibri"/>
                <w:sz w:val="24"/>
                <w:szCs w:val="24"/>
              </w:rPr>
              <w:t xml:space="preserve"> «Школа здоровья»</w:t>
            </w:r>
            <w:r w:rsidR="000D09A4">
              <w:rPr>
                <w:rFonts w:eastAsia="Calibri"/>
                <w:sz w:val="24"/>
                <w:szCs w:val="24"/>
              </w:rPr>
              <w:t>,</w:t>
            </w:r>
            <w:r w:rsidRPr="0071526D">
              <w:rPr>
                <w:rFonts w:eastAsia="Calibri"/>
                <w:sz w:val="24"/>
                <w:szCs w:val="24"/>
              </w:rPr>
              <w:t xml:space="preserve"> «Школа мяча»</w:t>
            </w:r>
            <w:r w:rsidR="000D09A4">
              <w:rPr>
                <w:rFonts w:eastAsia="Calibri"/>
                <w:sz w:val="24"/>
                <w:szCs w:val="24"/>
              </w:rPr>
              <w:t>.</w:t>
            </w:r>
            <w:r w:rsidRPr="0071526D">
              <w:rPr>
                <w:rFonts w:eastAsia="Calibri"/>
                <w:sz w:val="24"/>
                <w:szCs w:val="24"/>
              </w:rPr>
              <w:t xml:space="preserve"> </w:t>
            </w:r>
          </w:p>
        </w:tc>
      </w:tr>
      <w:tr w:rsidR="00D55EBE" w:rsidRPr="0071526D" w:rsidTr="001136A1">
        <w:trPr>
          <w:trHeight w:val="1801"/>
          <w:jc w:val="center"/>
        </w:trPr>
        <w:tc>
          <w:tcPr>
            <w:tcW w:w="670" w:type="dxa"/>
            <w:tcBorders>
              <w:top w:val="single" w:sz="4" w:space="0" w:color="auto"/>
              <w:left w:val="single" w:sz="4" w:space="0" w:color="auto"/>
              <w:bottom w:val="single" w:sz="4" w:space="0" w:color="auto"/>
              <w:right w:val="single" w:sz="4" w:space="0" w:color="auto"/>
            </w:tcBorders>
          </w:tcPr>
          <w:p w:rsidR="00D55EBE" w:rsidRPr="0071526D" w:rsidRDefault="00D55EBE" w:rsidP="005B5CFB">
            <w:pPr>
              <w:contextualSpacing/>
              <w:rPr>
                <w:rFonts w:eastAsia="Calibri"/>
                <w:sz w:val="24"/>
                <w:szCs w:val="24"/>
              </w:rPr>
            </w:pPr>
            <w:r>
              <w:rPr>
                <w:rFonts w:eastAsia="Calibri"/>
                <w:sz w:val="24"/>
                <w:szCs w:val="24"/>
              </w:rPr>
              <w:t>2</w:t>
            </w:r>
          </w:p>
        </w:tc>
        <w:tc>
          <w:tcPr>
            <w:tcW w:w="2316" w:type="dxa"/>
            <w:tcBorders>
              <w:top w:val="single" w:sz="4" w:space="0" w:color="auto"/>
              <w:left w:val="single" w:sz="4" w:space="0" w:color="auto"/>
              <w:bottom w:val="single" w:sz="4" w:space="0" w:color="auto"/>
              <w:right w:val="single" w:sz="4" w:space="0" w:color="auto"/>
            </w:tcBorders>
          </w:tcPr>
          <w:p w:rsidR="00D55EBE" w:rsidRPr="00D55EBE" w:rsidRDefault="00D55EBE" w:rsidP="005B5CFB">
            <w:pPr>
              <w:tabs>
                <w:tab w:val="left" w:pos="0"/>
              </w:tabs>
              <w:jc w:val="center"/>
              <w:rPr>
                <w:rFonts w:eastAsia="Calibri"/>
                <w:b/>
                <w:sz w:val="24"/>
                <w:szCs w:val="24"/>
              </w:rPr>
            </w:pPr>
            <w:r w:rsidRPr="00D55EBE">
              <w:rPr>
                <w:b/>
                <w:sz w:val="24"/>
              </w:rPr>
              <w:t>Проектно-исследовательская деятельность</w:t>
            </w:r>
          </w:p>
        </w:tc>
        <w:tc>
          <w:tcPr>
            <w:tcW w:w="4100" w:type="dxa"/>
            <w:tcBorders>
              <w:top w:val="single" w:sz="4" w:space="0" w:color="auto"/>
              <w:left w:val="single" w:sz="4" w:space="0" w:color="auto"/>
              <w:bottom w:val="single" w:sz="4" w:space="0" w:color="auto"/>
              <w:right w:val="single" w:sz="4" w:space="0" w:color="auto"/>
            </w:tcBorders>
          </w:tcPr>
          <w:p w:rsidR="00D55EBE" w:rsidRDefault="00D55EBE" w:rsidP="001136A1">
            <w:pPr>
              <w:jc w:val="both"/>
              <w:rPr>
                <w:sz w:val="24"/>
                <w:szCs w:val="24"/>
              </w:rPr>
            </w:pPr>
            <w:r>
              <w:rPr>
                <w:sz w:val="24"/>
                <w:szCs w:val="24"/>
                <w:lang w:eastAsia="ru-RU"/>
              </w:rPr>
              <w:t>Р</w:t>
            </w:r>
            <w:r w:rsidRPr="004D093F">
              <w:rPr>
                <w:sz w:val="24"/>
                <w:szCs w:val="24"/>
                <w:lang w:eastAsia="ru-RU"/>
              </w:rPr>
              <w:t>аннее и системное приобщение ребёнка к истокам родной культуры, духовному пространству на основе развития восприятия, мышления, чувствования и духовного опыта ребёнка</w:t>
            </w:r>
          </w:p>
        </w:tc>
        <w:tc>
          <w:tcPr>
            <w:tcW w:w="3620" w:type="dxa"/>
            <w:tcBorders>
              <w:top w:val="single" w:sz="4" w:space="0" w:color="auto"/>
              <w:left w:val="single" w:sz="4" w:space="0" w:color="auto"/>
              <w:bottom w:val="single" w:sz="4" w:space="0" w:color="auto"/>
              <w:right w:val="single" w:sz="4" w:space="0" w:color="auto"/>
            </w:tcBorders>
          </w:tcPr>
          <w:p w:rsidR="00D55EBE" w:rsidRPr="0071526D" w:rsidRDefault="00D55EBE" w:rsidP="00D55EBE">
            <w:pPr>
              <w:tabs>
                <w:tab w:val="left" w:pos="0"/>
              </w:tabs>
              <w:jc w:val="both"/>
              <w:rPr>
                <w:rFonts w:eastAsia="Calibri"/>
                <w:sz w:val="24"/>
                <w:szCs w:val="24"/>
              </w:rPr>
            </w:pPr>
            <w:r w:rsidRPr="0071526D">
              <w:rPr>
                <w:rFonts w:eastAsia="Calibri"/>
                <w:sz w:val="24"/>
                <w:szCs w:val="24"/>
              </w:rPr>
              <w:t xml:space="preserve">Проведение занятий </w:t>
            </w:r>
            <w:r>
              <w:rPr>
                <w:rFonts w:eastAsia="Calibri"/>
                <w:sz w:val="24"/>
                <w:szCs w:val="24"/>
              </w:rPr>
              <w:t>курса «Истоки»</w:t>
            </w:r>
          </w:p>
        </w:tc>
      </w:tr>
      <w:tr w:rsidR="0071526D" w:rsidRPr="0071526D" w:rsidTr="001136A1">
        <w:trPr>
          <w:trHeight w:val="1128"/>
          <w:jc w:val="center"/>
        </w:trPr>
        <w:tc>
          <w:tcPr>
            <w:tcW w:w="670" w:type="dxa"/>
            <w:tcBorders>
              <w:top w:val="single" w:sz="4" w:space="0" w:color="auto"/>
              <w:left w:val="single" w:sz="4" w:space="0" w:color="auto"/>
              <w:bottom w:val="single" w:sz="4" w:space="0" w:color="auto"/>
              <w:right w:val="single" w:sz="4" w:space="0" w:color="auto"/>
            </w:tcBorders>
            <w:hideMark/>
          </w:tcPr>
          <w:p w:rsidR="0071526D" w:rsidRPr="0071526D" w:rsidRDefault="00D55EBE" w:rsidP="005B5CFB">
            <w:pPr>
              <w:contextualSpacing/>
              <w:rPr>
                <w:rFonts w:eastAsia="Calibri"/>
                <w:sz w:val="24"/>
                <w:szCs w:val="24"/>
              </w:rPr>
            </w:pPr>
            <w:r>
              <w:rPr>
                <w:rFonts w:eastAsia="Calibri"/>
                <w:sz w:val="24"/>
                <w:szCs w:val="24"/>
              </w:rPr>
              <w:t>3</w:t>
            </w:r>
          </w:p>
        </w:tc>
        <w:tc>
          <w:tcPr>
            <w:tcW w:w="2316" w:type="dxa"/>
            <w:tcBorders>
              <w:top w:val="single" w:sz="4" w:space="0" w:color="auto"/>
              <w:left w:val="single" w:sz="4" w:space="0" w:color="auto"/>
              <w:bottom w:val="single" w:sz="4" w:space="0" w:color="auto"/>
              <w:right w:val="single" w:sz="4" w:space="0" w:color="auto"/>
            </w:tcBorders>
          </w:tcPr>
          <w:p w:rsidR="000D09A4" w:rsidRPr="000D09A4" w:rsidRDefault="000D09A4" w:rsidP="001136A1">
            <w:pPr>
              <w:tabs>
                <w:tab w:val="left" w:pos="1235"/>
              </w:tabs>
              <w:jc w:val="center"/>
              <w:rPr>
                <w:b/>
                <w:sz w:val="24"/>
              </w:rPr>
            </w:pPr>
            <w:r w:rsidRPr="000D09A4">
              <w:rPr>
                <w:b/>
                <w:sz w:val="24"/>
              </w:rPr>
              <w:t>Информационная</w:t>
            </w:r>
            <w:r w:rsidRPr="000D09A4">
              <w:rPr>
                <w:b/>
                <w:spacing w:val="-6"/>
                <w:sz w:val="24"/>
              </w:rPr>
              <w:t xml:space="preserve"> </w:t>
            </w:r>
            <w:r w:rsidRPr="000D09A4">
              <w:rPr>
                <w:b/>
                <w:sz w:val="24"/>
              </w:rPr>
              <w:t>культура</w:t>
            </w:r>
          </w:p>
          <w:p w:rsidR="0071526D" w:rsidRPr="000D09A4" w:rsidRDefault="0071526D" w:rsidP="001136A1">
            <w:pPr>
              <w:jc w:val="center"/>
              <w:rPr>
                <w:rFonts w:eastAsia="Calibri"/>
                <w:b/>
                <w:bCs/>
                <w:sz w:val="24"/>
                <w:szCs w:val="24"/>
              </w:rPr>
            </w:pPr>
          </w:p>
          <w:p w:rsidR="0071526D" w:rsidRPr="0071526D" w:rsidRDefault="0071526D" w:rsidP="005B5CFB">
            <w:pPr>
              <w:tabs>
                <w:tab w:val="left" w:pos="240"/>
              </w:tabs>
              <w:jc w:val="center"/>
              <w:rPr>
                <w:rFonts w:eastAsia="Calibri"/>
                <w:sz w:val="24"/>
                <w:szCs w:val="24"/>
              </w:rPr>
            </w:pPr>
          </w:p>
        </w:tc>
        <w:tc>
          <w:tcPr>
            <w:tcW w:w="4100" w:type="dxa"/>
            <w:tcBorders>
              <w:top w:val="single" w:sz="4" w:space="0" w:color="auto"/>
              <w:left w:val="single" w:sz="4" w:space="0" w:color="auto"/>
              <w:bottom w:val="single" w:sz="4" w:space="0" w:color="auto"/>
              <w:right w:val="single" w:sz="4" w:space="0" w:color="auto"/>
            </w:tcBorders>
          </w:tcPr>
          <w:p w:rsidR="001136A1" w:rsidRPr="001136A1" w:rsidRDefault="001136A1" w:rsidP="001136A1">
            <w:pPr>
              <w:jc w:val="both"/>
              <w:rPr>
                <w:sz w:val="24"/>
                <w:szCs w:val="24"/>
              </w:rPr>
            </w:pPr>
            <w:r>
              <w:rPr>
                <w:sz w:val="24"/>
                <w:szCs w:val="24"/>
              </w:rPr>
              <w:t>З</w:t>
            </w:r>
            <w:r w:rsidRPr="001136A1">
              <w:rPr>
                <w:sz w:val="24"/>
                <w:szCs w:val="24"/>
              </w:rPr>
              <w:t>накомство с миром современных технических устройств и культурой их</w:t>
            </w:r>
            <w:r w:rsidRPr="001136A1">
              <w:rPr>
                <w:spacing w:val="1"/>
                <w:sz w:val="24"/>
                <w:szCs w:val="24"/>
              </w:rPr>
              <w:t xml:space="preserve"> </w:t>
            </w:r>
            <w:r w:rsidRPr="001136A1">
              <w:rPr>
                <w:sz w:val="24"/>
                <w:szCs w:val="24"/>
              </w:rPr>
              <w:t>использования.</w:t>
            </w:r>
          </w:p>
          <w:p w:rsidR="0071526D" w:rsidRPr="0071526D" w:rsidRDefault="0071526D" w:rsidP="001136A1">
            <w:pPr>
              <w:rPr>
                <w:rFonts w:eastAsia="Calibri"/>
                <w:sz w:val="24"/>
                <w:szCs w:val="24"/>
              </w:rPr>
            </w:pPr>
          </w:p>
        </w:tc>
        <w:tc>
          <w:tcPr>
            <w:tcW w:w="3620" w:type="dxa"/>
            <w:tcBorders>
              <w:top w:val="single" w:sz="4" w:space="0" w:color="auto"/>
              <w:left w:val="single" w:sz="4" w:space="0" w:color="auto"/>
              <w:bottom w:val="single" w:sz="4" w:space="0" w:color="auto"/>
              <w:right w:val="single" w:sz="4" w:space="0" w:color="auto"/>
            </w:tcBorders>
            <w:hideMark/>
          </w:tcPr>
          <w:p w:rsidR="0071526D" w:rsidRPr="00A46054" w:rsidRDefault="00A46054" w:rsidP="0099471D">
            <w:pPr>
              <w:tabs>
                <w:tab w:val="left" w:pos="240"/>
              </w:tabs>
              <w:rPr>
                <w:rFonts w:eastAsia="Calibri"/>
                <w:bCs/>
                <w:sz w:val="24"/>
                <w:szCs w:val="24"/>
              </w:rPr>
            </w:pPr>
            <w:r w:rsidRPr="00A46054">
              <w:rPr>
                <w:rFonts w:eastAsia="Calibri"/>
                <w:bCs/>
                <w:sz w:val="24"/>
                <w:szCs w:val="24"/>
              </w:rPr>
              <w:t>Проведение занятий курс</w:t>
            </w:r>
            <w:r w:rsidR="0099471D">
              <w:rPr>
                <w:rFonts w:eastAsia="Calibri"/>
                <w:bCs/>
                <w:sz w:val="24"/>
                <w:szCs w:val="24"/>
              </w:rPr>
              <w:t>ов</w:t>
            </w:r>
            <w:r w:rsidRPr="00A46054">
              <w:rPr>
                <w:rFonts w:eastAsia="Calibri"/>
                <w:bCs/>
                <w:sz w:val="24"/>
                <w:szCs w:val="24"/>
              </w:rPr>
              <w:t xml:space="preserve"> «</w:t>
            </w:r>
            <w:r w:rsidR="001136A1">
              <w:rPr>
                <w:rFonts w:eastAsia="Calibri"/>
                <w:bCs/>
                <w:sz w:val="24"/>
                <w:szCs w:val="24"/>
              </w:rPr>
              <w:t>Информатика и ИКТ»</w:t>
            </w:r>
            <w:r w:rsidR="0099471D">
              <w:rPr>
                <w:rFonts w:eastAsia="Calibri"/>
                <w:bCs/>
                <w:sz w:val="24"/>
                <w:szCs w:val="24"/>
              </w:rPr>
              <w:t>, «Добрая дорога»</w:t>
            </w:r>
          </w:p>
        </w:tc>
      </w:tr>
      <w:tr w:rsidR="0071526D" w:rsidRPr="0071526D" w:rsidTr="001136A1">
        <w:trPr>
          <w:trHeight w:val="698"/>
          <w:jc w:val="center"/>
        </w:trPr>
        <w:tc>
          <w:tcPr>
            <w:tcW w:w="670" w:type="dxa"/>
            <w:tcBorders>
              <w:top w:val="single" w:sz="4" w:space="0" w:color="auto"/>
              <w:left w:val="single" w:sz="4" w:space="0" w:color="auto"/>
              <w:bottom w:val="single" w:sz="4" w:space="0" w:color="auto"/>
              <w:right w:val="single" w:sz="4" w:space="0" w:color="auto"/>
            </w:tcBorders>
            <w:hideMark/>
          </w:tcPr>
          <w:p w:rsidR="0071526D" w:rsidRPr="0071526D" w:rsidRDefault="00D55EBE" w:rsidP="005B5CFB">
            <w:pPr>
              <w:contextualSpacing/>
              <w:rPr>
                <w:rFonts w:eastAsia="Calibri"/>
                <w:sz w:val="24"/>
                <w:szCs w:val="24"/>
              </w:rPr>
            </w:pPr>
            <w:r>
              <w:rPr>
                <w:rFonts w:eastAsia="Calibri"/>
                <w:sz w:val="24"/>
                <w:szCs w:val="24"/>
              </w:rPr>
              <w:t>4</w:t>
            </w:r>
          </w:p>
        </w:tc>
        <w:tc>
          <w:tcPr>
            <w:tcW w:w="2316" w:type="dxa"/>
            <w:tcBorders>
              <w:top w:val="single" w:sz="4" w:space="0" w:color="auto"/>
              <w:left w:val="single" w:sz="4" w:space="0" w:color="auto"/>
              <w:bottom w:val="single" w:sz="4" w:space="0" w:color="auto"/>
              <w:right w:val="single" w:sz="4" w:space="0" w:color="auto"/>
            </w:tcBorders>
          </w:tcPr>
          <w:p w:rsidR="000D09A4" w:rsidRPr="000D09A4" w:rsidRDefault="000D09A4" w:rsidP="000D09A4">
            <w:pPr>
              <w:tabs>
                <w:tab w:val="left" w:pos="1235"/>
              </w:tabs>
              <w:rPr>
                <w:b/>
                <w:sz w:val="24"/>
              </w:rPr>
            </w:pPr>
            <w:r w:rsidRPr="000D09A4">
              <w:rPr>
                <w:b/>
                <w:sz w:val="24"/>
              </w:rPr>
              <w:t>Коммуникативная</w:t>
            </w:r>
            <w:r w:rsidRPr="000D09A4">
              <w:rPr>
                <w:b/>
                <w:spacing w:val="-7"/>
                <w:sz w:val="24"/>
              </w:rPr>
              <w:t xml:space="preserve"> </w:t>
            </w:r>
          </w:p>
          <w:p w:rsidR="0071526D" w:rsidRPr="0071526D" w:rsidRDefault="0071526D" w:rsidP="005B5CFB">
            <w:pPr>
              <w:jc w:val="center"/>
              <w:rPr>
                <w:rFonts w:eastAsia="Calibri"/>
                <w:b/>
                <w:sz w:val="24"/>
                <w:szCs w:val="24"/>
              </w:rPr>
            </w:pPr>
          </w:p>
        </w:tc>
        <w:tc>
          <w:tcPr>
            <w:tcW w:w="4100" w:type="dxa"/>
            <w:tcBorders>
              <w:top w:val="single" w:sz="4" w:space="0" w:color="auto"/>
              <w:left w:val="single" w:sz="4" w:space="0" w:color="auto"/>
              <w:bottom w:val="single" w:sz="4" w:space="0" w:color="auto"/>
              <w:right w:val="single" w:sz="4" w:space="0" w:color="auto"/>
            </w:tcBorders>
          </w:tcPr>
          <w:p w:rsidR="0071526D" w:rsidRPr="001136A1" w:rsidRDefault="001136A1" w:rsidP="005B5CFB">
            <w:pPr>
              <w:jc w:val="both"/>
              <w:rPr>
                <w:rFonts w:eastAsia="Calibri"/>
                <w:sz w:val="24"/>
                <w:szCs w:val="24"/>
              </w:rPr>
            </w:pPr>
            <w:r w:rsidRPr="001136A1">
              <w:rPr>
                <w:sz w:val="24"/>
                <w:szCs w:val="24"/>
              </w:rPr>
              <w:t>Расширение знаний</w:t>
            </w:r>
            <w:r w:rsidRPr="001136A1">
              <w:rPr>
                <w:spacing w:val="1"/>
                <w:sz w:val="24"/>
                <w:szCs w:val="24"/>
              </w:rPr>
              <w:t xml:space="preserve"> </w:t>
            </w:r>
            <w:r w:rsidRPr="001136A1">
              <w:rPr>
                <w:sz w:val="24"/>
                <w:szCs w:val="24"/>
              </w:rPr>
              <w:t>о важности</w:t>
            </w:r>
            <w:r w:rsidRPr="001136A1">
              <w:rPr>
                <w:spacing w:val="1"/>
                <w:sz w:val="24"/>
                <w:szCs w:val="24"/>
              </w:rPr>
              <w:t xml:space="preserve"> </w:t>
            </w:r>
            <w:r w:rsidRPr="001136A1">
              <w:rPr>
                <w:sz w:val="24"/>
                <w:szCs w:val="24"/>
              </w:rPr>
              <w:t>для жизни</w:t>
            </w:r>
            <w:r w:rsidRPr="001136A1">
              <w:rPr>
                <w:spacing w:val="1"/>
                <w:sz w:val="24"/>
                <w:szCs w:val="24"/>
              </w:rPr>
              <w:t xml:space="preserve"> </w:t>
            </w:r>
            <w:r w:rsidRPr="001136A1">
              <w:rPr>
                <w:sz w:val="24"/>
                <w:szCs w:val="24"/>
              </w:rPr>
              <w:t>и развития человека речевого</w:t>
            </w:r>
            <w:r w:rsidRPr="001136A1">
              <w:rPr>
                <w:spacing w:val="1"/>
                <w:sz w:val="24"/>
                <w:szCs w:val="24"/>
              </w:rPr>
              <w:t xml:space="preserve"> </w:t>
            </w:r>
            <w:r w:rsidRPr="001136A1">
              <w:rPr>
                <w:sz w:val="24"/>
                <w:szCs w:val="24"/>
              </w:rPr>
              <w:t>общения с другими людьми; формирование коммуникативной культуры диалога, правил</w:t>
            </w:r>
            <w:r w:rsidRPr="001136A1">
              <w:rPr>
                <w:spacing w:val="1"/>
                <w:sz w:val="24"/>
                <w:szCs w:val="24"/>
              </w:rPr>
              <w:t xml:space="preserve"> </w:t>
            </w:r>
            <w:r w:rsidRPr="001136A1">
              <w:rPr>
                <w:sz w:val="24"/>
                <w:szCs w:val="24"/>
              </w:rPr>
              <w:t>ведения</w:t>
            </w:r>
            <w:r w:rsidRPr="001136A1">
              <w:rPr>
                <w:spacing w:val="-1"/>
                <w:sz w:val="24"/>
                <w:szCs w:val="24"/>
              </w:rPr>
              <w:t xml:space="preserve"> </w:t>
            </w:r>
            <w:r w:rsidRPr="001136A1">
              <w:rPr>
                <w:sz w:val="24"/>
                <w:szCs w:val="24"/>
              </w:rPr>
              <w:t>дискуссии,</w:t>
            </w:r>
            <w:r w:rsidRPr="001136A1">
              <w:rPr>
                <w:spacing w:val="-1"/>
                <w:sz w:val="24"/>
                <w:szCs w:val="24"/>
              </w:rPr>
              <w:t xml:space="preserve"> </w:t>
            </w:r>
            <w:r w:rsidRPr="001136A1">
              <w:rPr>
                <w:sz w:val="24"/>
                <w:szCs w:val="24"/>
              </w:rPr>
              <w:t>развитие</w:t>
            </w:r>
            <w:r w:rsidRPr="001136A1">
              <w:rPr>
                <w:spacing w:val="-1"/>
                <w:sz w:val="24"/>
                <w:szCs w:val="24"/>
              </w:rPr>
              <w:t xml:space="preserve"> </w:t>
            </w:r>
            <w:r w:rsidRPr="001136A1">
              <w:rPr>
                <w:sz w:val="24"/>
                <w:szCs w:val="24"/>
              </w:rPr>
              <w:t>языковой</w:t>
            </w:r>
            <w:r w:rsidRPr="001136A1">
              <w:rPr>
                <w:spacing w:val="1"/>
                <w:sz w:val="24"/>
                <w:szCs w:val="24"/>
              </w:rPr>
              <w:t xml:space="preserve"> </w:t>
            </w:r>
            <w:r w:rsidRPr="001136A1">
              <w:rPr>
                <w:sz w:val="24"/>
                <w:szCs w:val="24"/>
              </w:rPr>
              <w:t>интуиции.</w:t>
            </w:r>
          </w:p>
        </w:tc>
        <w:tc>
          <w:tcPr>
            <w:tcW w:w="3620" w:type="dxa"/>
            <w:tcBorders>
              <w:top w:val="single" w:sz="4" w:space="0" w:color="auto"/>
              <w:left w:val="single" w:sz="4" w:space="0" w:color="auto"/>
              <w:bottom w:val="single" w:sz="4" w:space="0" w:color="auto"/>
              <w:right w:val="single" w:sz="4" w:space="0" w:color="auto"/>
            </w:tcBorders>
          </w:tcPr>
          <w:p w:rsidR="0071526D" w:rsidRPr="0071526D" w:rsidRDefault="0071526D" w:rsidP="001136A1">
            <w:pPr>
              <w:tabs>
                <w:tab w:val="left" w:pos="240"/>
              </w:tabs>
              <w:jc w:val="both"/>
              <w:rPr>
                <w:rFonts w:eastAsia="Calibri"/>
                <w:bCs/>
                <w:sz w:val="24"/>
                <w:szCs w:val="24"/>
              </w:rPr>
            </w:pPr>
            <w:r w:rsidRPr="0071526D">
              <w:rPr>
                <w:rFonts w:eastAsia="Calibri"/>
                <w:sz w:val="24"/>
                <w:szCs w:val="24"/>
              </w:rPr>
              <w:t xml:space="preserve">Проведение занятий </w:t>
            </w:r>
            <w:r w:rsidR="00A46054">
              <w:rPr>
                <w:rFonts w:eastAsia="Calibri"/>
                <w:sz w:val="24"/>
                <w:szCs w:val="24"/>
              </w:rPr>
              <w:t>курса</w:t>
            </w:r>
            <w:r w:rsidR="000D09A4">
              <w:rPr>
                <w:rFonts w:eastAsia="Calibri"/>
                <w:sz w:val="24"/>
                <w:szCs w:val="24"/>
              </w:rPr>
              <w:t xml:space="preserve"> </w:t>
            </w:r>
            <w:r w:rsidR="001136A1">
              <w:rPr>
                <w:rFonts w:eastAsia="Calibri"/>
                <w:sz w:val="24"/>
                <w:szCs w:val="24"/>
              </w:rPr>
              <w:t>«Уроки нравственности»</w:t>
            </w:r>
            <w:r w:rsidRPr="0071526D">
              <w:rPr>
                <w:rFonts w:eastAsia="Calibri"/>
                <w:sz w:val="24"/>
                <w:szCs w:val="24"/>
              </w:rPr>
              <w:t xml:space="preserve"> </w:t>
            </w:r>
          </w:p>
        </w:tc>
      </w:tr>
      <w:tr w:rsidR="0071526D" w:rsidRPr="0071526D" w:rsidTr="001136A1">
        <w:trPr>
          <w:trHeight w:val="60"/>
          <w:jc w:val="center"/>
        </w:trPr>
        <w:tc>
          <w:tcPr>
            <w:tcW w:w="670" w:type="dxa"/>
            <w:tcBorders>
              <w:top w:val="single" w:sz="4" w:space="0" w:color="auto"/>
              <w:left w:val="single" w:sz="4" w:space="0" w:color="auto"/>
              <w:bottom w:val="single" w:sz="4" w:space="0" w:color="auto"/>
              <w:right w:val="single" w:sz="4" w:space="0" w:color="auto"/>
            </w:tcBorders>
            <w:hideMark/>
          </w:tcPr>
          <w:p w:rsidR="0071526D" w:rsidRPr="0071526D" w:rsidRDefault="00D55EBE" w:rsidP="005B5CFB">
            <w:pPr>
              <w:contextualSpacing/>
              <w:rPr>
                <w:rFonts w:eastAsia="Calibri"/>
                <w:sz w:val="24"/>
                <w:szCs w:val="24"/>
              </w:rPr>
            </w:pPr>
            <w:r>
              <w:rPr>
                <w:rFonts w:eastAsia="Calibri"/>
                <w:sz w:val="24"/>
                <w:szCs w:val="24"/>
              </w:rPr>
              <w:t>5</w:t>
            </w:r>
          </w:p>
        </w:tc>
        <w:tc>
          <w:tcPr>
            <w:tcW w:w="2316" w:type="dxa"/>
            <w:tcBorders>
              <w:top w:val="single" w:sz="4" w:space="0" w:color="auto"/>
              <w:left w:val="single" w:sz="4" w:space="0" w:color="auto"/>
              <w:bottom w:val="single" w:sz="4" w:space="0" w:color="auto"/>
              <w:right w:val="single" w:sz="4" w:space="0" w:color="auto"/>
            </w:tcBorders>
          </w:tcPr>
          <w:p w:rsidR="0071526D" w:rsidRPr="000D09A4" w:rsidRDefault="000D09A4" w:rsidP="005B5CFB">
            <w:pPr>
              <w:jc w:val="center"/>
              <w:rPr>
                <w:rFonts w:eastAsia="Calibri"/>
                <w:b/>
                <w:bCs/>
                <w:sz w:val="24"/>
                <w:szCs w:val="24"/>
              </w:rPr>
            </w:pPr>
            <w:r w:rsidRPr="000D09A4">
              <w:rPr>
                <w:b/>
                <w:sz w:val="24"/>
              </w:rPr>
              <w:t>Художественно-эстетическая</w:t>
            </w:r>
            <w:r w:rsidRPr="000D09A4">
              <w:rPr>
                <w:b/>
                <w:spacing w:val="-10"/>
                <w:sz w:val="24"/>
              </w:rPr>
              <w:t xml:space="preserve"> </w:t>
            </w:r>
          </w:p>
        </w:tc>
        <w:tc>
          <w:tcPr>
            <w:tcW w:w="4100" w:type="dxa"/>
            <w:tcBorders>
              <w:top w:val="single" w:sz="4" w:space="0" w:color="auto"/>
              <w:left w:val="single" w:sz="4" w:space="0" w:color="auto"/>
              <w:bottom w:val="single" w:sz="4" w:space="0" w:color="auto"/>
              <w:right w:val="single" w:sz="4" w:space="0" w:color="auto"/>
            </w:tcBorders>
            <w:hideMark/>
          </w:tcPr>
          <w:p w:rsidR="0071526D" w:rsidRPr="001136A1" w:rsidRDefault="000D09A4" w:rsidP="001136A1">
            <w:pPr>
              <w:ind w:right="-22" w:firstLine="102"/>
              <w:jc w:val="both"/>
              <w:rPr>
                <w:sz w:val="24"/>
                <w:szCs w:val="24"/>
              </w:rPr>
            </w:pPr>
            <w:r>
              <w:rPr>
                <w:sz w:val="24"/>
                <w:szCs w:val="24"/>
              </w:rPr>
              <w:t>Р</w:t>
            </w:r>
            <w:r w:rsidRPr="000D09A4">
              <w:rPr>
                <w:sz w:val="24"/>
                <w:szCs w:val="24"/>
              </w:rPr>
              <w:t>асширение знаний учащихся об объектах рукотворного мира, формирование</w:t>
            </w:r>
            <w:r w:rsidRPr="000D09A4">
              <w:rPr>
                <w:spacing w:val="-57"/>
                <w:sz w:val="24"/>
                <w:szCs w:val="24"/>
              </w:rPr>
              <w:t xml:space="preserve"> </w:t>
            </w:r>
            <w:r w:rsidRPr="000D09A4">
              <w:rPr>
                <w:sz w:val="24"/>
                <w:szCs w:val="24"/>
              </w:rPr>
              <w:t>умений</w:t>
            </w:r>
            <w:r w:rsidRPr="000D09A4">
              <w:rPr>
                <w:spacing w:val="1"/>
                <w:sz w:val="24"/>
                <w:szCs w:val="24"/>
              </w:rPr>
              <w:t xml:space="preserve"> </w:t>
            </w:r>
            <w:r w:rsidRPr="000D09A4">
              <w:rPr>
                <w:sz w:val="24"/>
                <w:szCs w:val="24"/>
              </w:rPr>
              <w:t>создавать</w:t>
            </w:r>
            <w:r w:rsidRPr="000D09A4">
              <w:rPr>
                <w:spacing w:val="1"/>
                <w:sz w:val="24"/>
                <w:szCs w:val="24"/>
              </w:rPr>
              <w:t xml:space="preserve"> </w:t>
            </w:r>
            <w:r w:rsidRPr="000D09A4">
              <w:rPr>
                <w:sz w:val="24"/>
                <w:szCs w:val="24"/>
              </w:rPr>
              <w:t>предметы</w:t>
            </w:r>
            <w:r w:rsidRPr="000D09A4">
              <w:rPr>
                <w:spacing w:val="1"/>
                <w:sz w:val="24"/>
                <w:szCs w:val="24"/>
              </w:rPr>
              <w:t xml:space="preserve"> </w:t>
            </w:r>
            <w:r w:rsidRPr="000D09A4">
              <w:rPr>
                <w:sz w:val="24"/>
                <w:szCs w:val="24"/>
              </w:rPr>
              <w:t>своими</w:t>
            </w:r>
            <w:r w:rsidRPr="000D09A4">
              <w:rPr>
                <w:spacing w:val="1"/>
                <w:sz w:val="24"/>
                <w:szCs w:val="24"/>
              </w:rPr>
              <w:t xml:space="preserve"> </w:t>
            </w:r>
            <w:r w:rsidRPr="000D09A4">
              <w:rPr>
                <w:sz w:val="24"/>
                <w:szCs w:val="24"/>
              </w:rPr>
              <w:t>руками</w:t>
            </w:r>
            <w:r w:rsidRPr="000D09A4">
              <w:rPr>
                <w:spacing w:val="1"/>
                <w:sz w:val="24"/>
                <w:szCs w:val="24"/>
              </w:rPr>
              <w:t xml:space="preserve"> </w:t>
            </w:r>
            <w:r w:rsidRPr="000D09A4">
              <w:rPr>
                <w:sz w:val="24"/>
                <w:szCs w:val="24"/>
              </w:rPr>
              <w:t>с</w:t>
            </w:r>
            <w:r w:rsidRPr="000D09A4">
              <w:rPr>
                <w:spacing w:val="1"/>
                <w:sz w:val="24"/>
                <w:szCs w:val="24"/>
              </w:rPr>
              <w:t xml:space="preserve"> </w:t>
            </w:r>
            <w:r w:rsidRPr="000D09A4">
              <w:rPr>
                <w:sz w:val="24"/>
                <w:szCs w:val="24"/>
              </w:rPr>
              <w:t>использованием</w:t>
            </w:r>
            <w:r w:rsidRPr="000D09A4">
              <w:rPr>
                <w:spacing w:val="1"/>
                <w:sz w:val="24"/>
                <w:szCs w:val="24"/>
              </w:rPr>
              <w:t xml:space="preserve"> </w:t>
            </w:r>
            <w:r w:rsidRPr="000D09A4">
              <w:rPr>
                <w:sz w:val="24"/>
                <w:szCs w:val="24"/>
              </w:rPr>
              <w:t>природного</w:t>
            </w:r>
            <w:r w:rsidRPr="000D09A4">
              <w:rPr>
                <w:spacing w:val="1"/>
                <w:sz w:val="24"/>
                <w:szCs w:val="24"/>
              </w:rPr>
              <w:t xml:space="preserve"> </w:t>
            </w:r>
            <w:r w:rsidRPr="000D09A4">
              <w:rPr>
                <w:sz w:val="24"/>
                <w:szCs w:val="24"/>
              </w:rPr>
              <w:t>материала,</w:t>
            </w:r>
            <w:r w:rsidRPr="000D09A4">
              <w:rPr>
                <w:spacing w:val="1"/>
                <w:sz w:val="24"/>
                <w:szCs w:val="24"/>
              </w:rPr>
              <w:t xml:space="preserve"> </w:t>
            </w:r>
            <w:r w:rsidRPr="000D09A4">
              <w:rPr>
                <w:sz w:val="24"/>
                <w:szCs w:val="24"/>
              </w:rPr>
              <w:t>развитие творческой активности, интереса, любознательности, воспитание трудолюбия и</w:t>
            </w:r>
            <w:r w:rsidRPr="000D09A4">
              <w:rPr>
                <w:spacing w:val="1"/>
                <w:sz w:val="24"/>
                <w:szCs w:val="24"/>
              </w:rPr>
              <w:t xml:space="preserve"> </w:t>
            </w:r>
            <w:r w:rsidRPr="000D09A4">
              <w:rPr>
                <w:sz w:val="24"/>
                <w:szCs w:val="24"/>
              </w:rPr>
              <w:t>уважения</w:t>
            </w:r>
            <w:r w:rsidRPr="000D09A4">
              <w:rPr>
                <w:spacing w:val="-1"/>
                <w:sz w:val="24"/>
                <w:szCs w:val="24"/>
              </w:rPr>
              <w:t xml:space="preserve"> </w:t>
            </w:r>
            <w:r w:rsidRPr="000D09A4">
              <w:rPr>
                <w:sz w:val="24"/>
                <w:szCs w:val="24"/>
              </w:rPr>
              <w:t>к</w:t>
            </w:r>
            <w:r w:rsidRPr="000D09A4">
              <w:rPr>
                <w:spacing w:val="1"/>
                <w:sz w:val="24"/>
                <w:szCs w:val="24"/>
              </w:rPr>
              <w:t xml:space="preserve"> </w:t>
            </w:r>
            <w:r w:rsidRPr="000D09A4">
              <w:rPr>
                <w:sz w:val="24"/>
                <w:szCs w:val="24"/>
              </w:rPr>
              <w:t>труду</w:t>
            </w:r>
            <w:r w:rsidRPr="000D09A4">
              <w:rPr>
                <w:spacing w:val="-5"/>
                <w:sz w:val="24"/>
                <w:szCs w:val="24"/>
              </w:rPr>
              <w:t xml:space="preserve"> </w:t>
            </w:r>
            <w:r w:rsidRPr="000D09A4">
              <w:rPr>
                <w:sz w:val="24"/>
                <w:szCs w:val="24"/>
              </w:rPr>
              <w:t>как</w:t>
            </w:r>
            <w:r w:rsidRPr="000D09A4">
              <w:rPr>
                <w:spacing w:val="1"/>
                <w:sz w:val="24"/>
                <w:szCs w:val="24"/>
              </w:rPr>
              <w:t xml:space="preserve"> </w:t>
            </w:r>
            <w:r w:rsidRPr="000D09A4">
              <w:rPr>
                <w:sz w:val="24"/>
                <w:szCs w:val="24"/>
              </w:rPr>
              <w:t>к</w:t>
            </w:r>
            <w:r w:rsidRPr="000D09A4">
              <w:rPr>
                <w:spacing w:val="-2"/>
                <w:sz w:val="24"/>
                <w:szCs w:val="24"/>
              </w:rPr>
              <w:t xml:space="preserve"> </w:t>
            </w:r>
            <w:r w:rsidRPr="000D09A4">
              <w:rPr>
                <w:sz w:val="24"/>
                <w:szCs w:val="24"/>
              </w:rPr>
              <w:t>ценности.</w:t>
            </w:r>
          </w:p>
        </w:tc>
        <w:tc>
          <w:tcPr>
            <w:tcW w:w="3620" w:type="dxa"/>
            <w:tcBorders>
              <w:top w:val="single" w:sz="4" w:space="0" w:color="auto"/>
              <w:left w:val="single" w:sz="4" w:space="0" w:color="auto"/>
              <w:bottom w:val="single" w:sz="4" w:space="0" w:color="auto"/>
              <w:right w:val="single" w:sz="4" w:space="0" w:color="auto"/>
            </w:tcBorders>
            <w:hideMark/>
          </w:tcPr>
          <w:p w:rsidR="00A46054" w:rsidRPr="00A46054" w:rsidRDefault="00A46054" w:rsidP="000D09A4">
            <w:pPr>
              <w:pStyle w:val="a6"/>
              <w:tabs>
                <w:tab w:val="left" w:pos="240"/>
              </w:tabs>
              <w:ind w:left="0" w:firstLine="0"/>
              <w:rPr>
                <w:rFonts w:eastAsia="Calibri"/>
                <w:sz w:val="24"/>
                <w:szCs w:val="24"/>
              </w:rPr>
            </w:pPr>
            <w:r>
              <w:rPr>
                <w:rFonts w:eastAsia="Calibri"/>
                <w:sz w:val="24"/>
                <w:szCs w:val="24"/>
              </w:rPr>
              <w:t>Проведение заня</w:t>
            </w:r>
            <w:r w:rsidR="000D09A4">
              <w:rPr>
                <w:rFonts w:eastAsia="Calibri"/>
                <w:sz w:val="24"/>
                <w:szCs w:val="24"/>
              </w:rPr>
              <w:t xml:space="preserve">тий курса «Мир вокруг нас», </w:t>
            </w:r>
            <w:r>
              <w:rPr>
                <w:rFonts w:eastAsia="Calibri"/>
                <w:sz w:val="24"/>
                <w:szCs w:val="24"/>
              </w:rPr>
              <w:t xml:space="preserve"> «Твоя мастерская».</w:t>
            </w:r>
          </w:p>
        </w:tc>
      </w:tr>
      <w:tr w:rsidR="0071526D" w:rsidRPr="0071526D" w:rsidTr="001136A1">
        <w:trPr>
          <w:trHeight w:val="3100"/>
          <w:jc w:val="center"/>
        </w:trPr>
        <w:tc>
          <w:tcPr>
            <w:tcW w:w="670" w:type="dxa"/>
            <w:tcBorders>
              <w:top w:val="single" w:sz="4" w:space="0" w:color="auto"/>
              <w:left w:val="single" w:sz="4" w:space="0" w:color="auto"/>
              <w:bottom w:val="single" w:sz="4" w:space="0" w:color="auto"/>
              <w:right w:val="single" w:sz="4" w:space="0" w:color="auto"/>
            </w:tcBorders>
            <w:hideMark/>
          </w:tcPr>
          <w:p w:rsidR="0071526D" w:rsidRPr="0071526D" w:rsidRDefault="00D55EBE" w:rsidP="005B5CFB">
            <w:pPr>
              <w:contextualSpacing/>
              <w:rPr>
                <w:rFonts w:eastAsia="Calibri"/>
                <w:sz w:val="24"/>
                <w:szCs w:val="24"/>
              </w:rPr>
            </w:pPr>
            <w:r>
              <w:rPr>
                <w:rFonts w:eastAsia="Calibri"/>
                <w:sz w:val="24"/>
                <w:szCs w:val="24"/>
              </w:rPr>
              <w:t>6</w:t>
            </w:r>
          </w:p>
        </w:tc>
        <w:tc>
          <w:tcPr>
            <w:tcW w:w="2316" w:type="dxa"/>
            <w:tcBorders>
              <w:top w:val="single" w:sz="4" w:space="0" w:color="auto"/>
              <w:left w:val="single" w:sz="4" w:space="0" w:color="auto"/>
              <w:bottom w:val="single" w:sz="4" w:space="0" w:color="auto"/>
              <w:right w:val="single" w:sz="4" w:space="0" w:color="auto"/>
            </w:tcBorders>
            <w:hideMark/>
          </w:tcPr>
          <w:p w:rsidR="0071526D" w:rsidRPr="001136A1" w:rsidRDefault="001136A1" w:rsidP="005B5CFB">
            <w:pPr>
              <w:jc w:val="center"/>
              <w:rPr>
                <w:rFonts w:eastAsia="Calibri"/>
                <w:b/>
                <w:bCs/>
                <w:sz w:val="24"/>
                <w:szCs w:val="24"/>
              </w:rPr>
            </w:pPr>
            <w:r w:rsidRPr="001136A1">
              <w:rPr>
                <w:b/>
                <w:spacing w:val="-1"/>
                <w:sz w:val="24"/>
              </w:rPr>
              <w:t xml:space="preserve">Интеллектуальные </w:t>
            </w:r>
            <w:r w:rsidRPr="001136A1">
              <w:rPr>
                <w:b/>
                <w:sz w:val="24"/>
              </w:rPr>
              <w:t>марафоны</w:t>
            </w:r>
          </w:p>
        </w:tc>
        <w:tc>
          <w:tcPr>
            <w:tcW w:w="4100" w:type="dxa"/>
            <w:tcBorders>
              <w:top w:val="single" w:sz="4" w:space="0" w:color="auto"/>
              <w:left w:val="single" w:sz="4" w:space="0" w:color="auto"/>
              <w:bottom w:val="single" w:sz="4" w:space="0" w:color="auto"/>
              <w:right w:val="single" w:sz="4" w:space="0" w:color="auto"/>
            </w:tcBorders>
            <w:hideMark/>
          </w:tcPr>
          <w:p w:rsidR="0071526D" w:rsidRPr="0071526D" w:rsidRDefault="001136A1" w:rsidP="001136A1">
            <w:pPr>
              <w:jc w:val="both"/>
              <w:rPr>
                <w:rFonts w:eastAsia="Calibri"/>
                <w:sz w:val="24"/>
                <w:szCs w:val="24"/>
              </w:rPr>
            </w:pPr>
            <w:r w:rsidRPr="001136A1">
              <w:rPr>
                <w:sz w:val="24"/>
                <w:szCs w:val="24"/>
              </w:rPr>
              <w:t>Формирование</w:t>
            </w:r>
            <w:r w:rsidRPr="001136A1">
              <w:rPr>
                <w:spacing w:val="1"/>
                <w:sz w:val="24"/>
                <w:szCs w:val="24"/>
              </w:rPr>
              <w:t xml:space="preserve"> </w:t>
            </w:r>
            <w:r w:rsidRPr="001136A1">
              <w:rPr>
                <w:sz w:val="24"/>
                <w:szCs w:val="24"/>
              </w:rPr>
              <w:t>логического</w:t>
            </w:r>
            <w:r w:rsidRPr="001136A1">
              <w:rPr>
                <w:spacing w:val="1"/>
                <w:sz w:val="24"/>
                <w:szCs w:val="24"/>
              </w:rPr>
              <w:t xml:space="preserve"> </w:t>
            </w:r>
            <w:r w:rsidRPr="001136A1">
              <w:rPr>
                <w:sz w:val="24"/>
                <w:szCs w:val="24"/>
              </w:rPr>
              <w:t>мышления, мышления, памяти; развитие</w:t>
            </w:r>
            <w:r w:rsidRPr="001136A1">
              <w:rPr>
                <w:spacing w:val="-4"/>
                <w:sz w:val="24"/>
                <w:szCs w:val="24"/>
              </w:rPr>
              <w:t xml:space="preserve"> </w:t>
            </w:r>
            <w:r w:rsidRPr="001136A1">
              <w:rPr>
                <w:sz w:val="24"/>
                <w:szCs w:val="24"/>
              </w:rPr>
              <w:t>способности</w:t>
            </w:r>
            <w:r w:rsidRPr="001136A1">
              <w:rPr>
                <w:spacing w:val="1"/>
                <w:sz w:val="24"/>
                <w:szCs w:val="24"/>
              </w:rPr>
              <w:t xml:space="preserve"> </w:t>
            </w:r>
            <w:r w:rsidRPr="001136A1">
              <w:rPr>
                <w:sz w:val="24"/>
                <w:szCs w:val="24"/>
              </w:rPr>
              <w:t>работать</w:t>
            </w:r>
            <w:r w:rsidRPr="001136A1">
              <w:rPr>
                <w:spacing w:val="-4"/>
                <w:sz w:val="24"/>
                <w:szCs w:val="24"/>
              </w:rPr>
              <w:t xml:space="preserve"> </w:t>
            </w:r>
            <w:r w:rsidRPr="001136A1">
              <w:rPr>
                <w:sz w:val="24"/>
                <w:szCs w:val="24"/>
              </w:rPr>
              <w:t>в</w:t>
            </w:r>
            <w:r w:rsidRPr="001136A1">
              <w:rPr>
                <w:spacing w:val="-3"/>
                <w:sz w:val="24"/>
                <w:szCs w:val="24"/>
              </w:rPr>
              <w:t xml:space="preserve"> </w:t>
            </w:r>
            <w:r w:rsidRPr="001136A1">
              <w:rPr>
                <w:sz w:val="24"/>
                <w:szCs w:val="24"/>
              </w:rPr>
              <w:t>условиях</w:t>
            </w:r>
            <w:r w:rsidRPr="001136A1">
              <w:rPr>
                <w:spacing w:val="-1"/>
                <w:sz w:val="24"/>
                <w:szCs w:val="24"/>
              </w:rPr>
              <w:t xml:space="preserve"> </w:t>
            </w:r>
            <w:r w:rsidRPr="001136A1">
              <w:rPr>
                <w:sz w:val="24"/>
                <w:szCs w:val="24"/>
              </w:rPr>
              <w:t>командных</w:t>
            </w:r>
            <w:r w:rsidRPr="001136A1">
              <w:rPr>
                <w:spacing w:val="-1"/>
                <w:sz w:val="24"/>
                <w:szCs w:val="24"/>
              </w:rPr>
              <w:t xml:space="preserve"> </w:t>
            </w:r>
            <w:r w:rsidRPr="001136A1">
              <w:rPr>
                <w:sz w:val="24"/>
                <w:szCs w:val="24"/>
              </w:rPr>
              <w:t>соревнований</w:t>
            </w:r>
            <w:r>
              <w:t>.</w:t>
            </w:r>
          </w:p>
        </w:tc>
        <w:tc>
          <w:tcPr>
            <w:tcW w:w="3620" w:type="dxa"/>
            <w:tcBorders>
              <w:top w:val="single" w:sz="4" w:space="0" w:color="auto"/>
              <w:left w:val="single" w:sz="4" w:space="0" w:color="auto"/>
              <w:bottom w:val="single" w:sz="4" w:space="0" w:color="auto"/>
              <w:right w:val="single" w:sz="4" w:space="0" w:color="auto"/>
            </w:tcBorders>
            <w:hideMark/>
          </w:tcPr>
          <w:p w:rsidR="0071526D" w:rsidRPr="0071526D" w:rsidRDefault="0071526D" w:rsidP="001136A1">
            <w:pPr>
              <w:tabs>
                <w:tab w:val="left" w:pos="0"/>
              </w:tabs>
              <w:jc w:val="both"/>
              <w:rPr>
                <w:rFonts w:eastAsia="Calibri"/>
                <w:sz w:val="24"/>
                <w:szCs w:val="24"/>
              </w:rPr>
            </w:pPr>
            <w:r w:rsidRPr="0071526D">
              <w:rPr>
                <w:rFonts w:eastAsia="Calibri"/>
                <w:sz w:val="24"/>
                <w:szCs w:val="24"/>
              </w:rPr>
              <w:t xml:space="preserve"> Проведение занятий кружк</w:t>
            </w:r>
            <w:r w:rsidR="001136A1">
              <w:rPr>
                <w:rFonts w:eastAsia="Calibri"/>
                <w:sz w:val="24"/>
                <w:szCs w:val="24"/>
              </w:rPr>
              <w:t>а</w:t>
            </w:r>
            <w:r w:rsidRPr="0071526D">
              <w:rPr>
                <w:rFonts w:eastAsia="Calibri"/>
                <w:sz w:val="24"/>
                <w:szCs w:val="24"/>
              </w:rPr>
              <w:t xml:space="preserve"> «Юным умникам и умницам»  </w:t>
            </w:r>
          </w:p>
        </w:tc>
      </w:tr>
      <w:tr w:rsidR="001136A1" w:rsidRPr="0071526D" w:rsidTr="001136A1">
        <w:trPr>
          <w:trHeight w:val="3100"/>
          <w:jc w:val="center"/>
        </w:trPr>
        <w:tc>
          <w:tcPr>
            <w:tcW w:w="670" w:type="dxa"/>
            <w:tcBorders>
              <w:top w:val="single" w:sz="4" w:space="0" w:color="auto"/>
              <w:left w:val="single" w:sz="4" w:space="0" w:color="auto"/>
              <w:bottom w:val="single" w:sz="4" w:space="0" w:color="auto"/>
              <w:right w:val="single" w:sz="4" w:space="0" w:color="auto"/>
            </w:tcBorders>
          </w:tcPr>
          <w:p w:rsidR="001136A1" w:rsidRPr="0071526D" w:rsidRDefault="00D55EBE" w:rsidP="005B5CFB">
            <w:pPr>
              <w:contextualSpacing/>
              <w:rPr>
                <w:rFonts w:eastAsia="Calibri"/>
                <w:sz w:val="24"/>
                <w:szCs w:val="24"/>
              </w:rPr>
            </w:pPr>
            <w:r>
              <w:rPr>
                <w:rFonts w:eastAsia="Calibri"/>
                <w:sz w:val="24"/>
                <w:szCs w:val="24"/>
              </w:rPr>
              <w:t>7</w:t>
            </w:r>
          </w:p>
        </w:tc>
        <w:tc>
          <w:tcPr>
            <w:tcW w:w="2316" w:type="dxa"/>
            <w:tcBorders>
              <w:top w:val="single" w:sz="4" w:space="0" w:color="auto"/>
              <w:left w:val="single" w:sz="4" w:space="0" w:color="auto"/>
              <w:bottom w:val="single" w:sz="4" w:space="0" w:color="auto"/>
              <w:right w:val="single" w:sz="4" w:space="0" w:color="auto"/>
            </w:tcBorders>
          </w:tcPr>
          <w:p w:rsidR="001136A1" w:rsidRPr="001136A1" w:rsidRDefault="001136A1" w:rsidP="001136A1">
            <w:pPr>
              <w:tabs>
                <w:tab w:val="left" w:pos="1235"/>
              </w:tabs>
              <w:jc w:val="center"/>
              <w:rPr>
                <w:b/>
                <w:sz w:val="24"/>
              </w:rPr>
            </w:pPr>
            <w:r w:rsidRPr="001136A1">
              <w:rPr>
                <w:b/>
                <w:sz w:val="24"/>
              </w:rPr>
              <w:t>«Учение</w:t>
            </w:r>
            <w:r w:rsidRPr="001136A1">
              <w:rPr>
                <w:b/>
                <w:spacing w:val="-6"/>
                <w:sz w:val="24"/>
              </w:rPr>
              <w:t xml:space="preserve"> </w:t>
            </w:r>
            <w:r w:rsidRPr="001136A1">
              <w:rPr>
                <w:b/>
                <w:sz w:val="24"/>
              </w:rPr>
              <w:t>с</w:t>
            </w:r>
            <w:r w:rsidRPr="001136A1">
              <w:rPr>
                <w:b/>
                <w:spacing w:val="-6"/>
                <w:sz w:val="24"/>
              </w:rPr>
              <w:t xml:space="preserve"> </w:t>
            </w:r>
            <w:r w:rsidRPr="001136A1">
              <w:rPr>
                <w:b/>
                <w:sz w:val="24"/>
              </w:rPr>
              <w:t>увлечением!»</w:t>
            </w:r>
          </w:p>
          <w:p w:rsidR="001136A1" w:rsidRPr="001136A1" w:rsidRDefault="001136A1" w:rsidP="005B5CFB">
            <w:pPr>
              <w:jc w:val="center"/>
              <w:rPr>
                <w:b/>
                <w:spacing w:val="-1"/>
                <w:sz w:val="24"/>
              </w:rPr>
            </w:pPr>
          </w:p>
        </w:tc>
        <w:tc>
          <w:tcPr>
            <w:tcW w:w="4100" w:type="dxa"/>
            <w:tcBorders>
              <w:top w:val="single" w:sz="4" w:space="0" w:color="auto"/>
              <w:left w:val="single" w:sz="4" w:space="0" w:color="auto"/>
              <w:bottom w:val="single" w:sz="4" w:space="0" w:color="auto"/>
              <w:right w:val="single" w:sz="4" w:space="0" w:color="auto"/>
            </w:tcBorders>
          </w:tcPr>
          <w:p w:rsidR="001136A1" w:rsidRPr="000D09A4" w:rsidRDefault="001136A1" w:rsidP="00D46762">
            <w:pPr>
              <w:ind w:right="-31"/>
              <w:jc w:val="both"/>
              <w:rPr>
                <w:sz w:val="24"/>
                <w:szCs w:val="24"/>
              </w:rPr>
            </w:pPr>
            <w:r>
              <w:rPr>
                <w:sz w:val="24"/>
                <w:szCs w:val="24"/>
              </w:rPr>
              <w:t>Р</w:t>
            </w:r>
            <w:r w:rsidRPr="000D09A4">
              <w:rPr>
                <w:sz w:val="24"/>
                <w:szCs w:val="24"/>
              </w:rPr>
              <w:t>азвитие</w:t>
            </w:r>
            <w:r w:rsidRPr="000D09A4">
              <w:rPr>
                <w:spacing w:val="1"/>
                <w:sz w:val="24"/>
                <w:szCs w:val="24"/>
              </w:rPr>
              <w:t xml:space="preserve"> </w:t>
            </w:r>
            <w:r w:rsidRPr="000D09A4">
              <w:rPr>
                <w:sz w:val="24"/>
                <w:szCs w:val="24"/>
              </w:rPr>
              <w:t>художественного</w:t>
            </w:r>
            <w:r w:rsidRPr="000D09A4">
              <w:rPr>
                <w:spacing w:val="1"/>
                <w:sz w:val="24"/>
                <w:szCs w:val="24"/>
              </w:rPr>
              <w:t xml:space="preserve"> </w:t>
            </w:r>
            <w:r w:rsidRPr="000D09A4">
              <w:rPr>
                <w:sz w:val="24"/>
                <w:szCs w:val="24"/>
              </w:rPr>
              <w:t>словесного</w:t>
            </w:r>
            <w:r w:rsidRPr="000D09A4">
              <w:rPr>
                <w:spacing w:val="1"/>
                <w:sz w:val="24"/>
                <w:szCs w:val="24"/>
              </w:rPr>
              <w:t xml:space="preserve"> </w:t>
            </w:r>
            <w:r w:rsidRPr="000D09A4">
              <w:rPr>
                <w:sz w:val="24"/>
                <w:szCs w:val="24"/>
              </w:rPr>
              <w:t>творчества,</w:t>
            </w:r>
            <w:r w:rsidRPr="000D09A4">
              <w:rPr>
                <w:spacing w:val="1"/>
                <w:sz w:val="24"/>
                <w:szCs w:val="24"/>
              </w:rPr>
              <w:t xml:space="preserve"> </w:t>
            </w:r>
            <w:r w:rsidRPr="000D09A4">
              <w:rPr>
                <w:sz w:val="24"/>
                <w:szCs w:val="24"/>
              </w:rPr>
              <w:t>умений</w:t>
            </w:r>
            <w:r w:rsidRPr="000D09A4">
              <w:rPr>
                <w:spacing w:val="1"/>
                <w:sz w:val="24"/>
                <w:szCs w:val="24"/>
              </w:rPr>
              <w:t xml:space="preserve"> </w:t>
            </w:r>
            <w:r w:rsidRPr="000D09A4">
              <w:rPr>
                <w:sz w:val="24"/>
                <w:szCs w:val="24"/>
              </w:rPr>
              <w:t>создавать</w:t>
            </w:r>
            <w:r w:rsidRPr="000D09A4">
              <w:rPr>
                <w:spacing w:val="1"/>
                <w:sz w:val="24"/>
                <w:szCs w:val="24"/>
              </w:rPr>
              <w:t xml:space="preserve"> </w:t>
            </w:r>
            <w:r w:rsidRPr="000D09A4">
              <w:rPr>
                <w:sz w:val="24"/>
                <w:szCs w:val="24"/>
              </w:rPr>
              <w:t>и</w:t>
            </w:r>
            <w:r w:rsidRPr="000D09A4">
              <w:rPr>
                <w:spacing w:val="1"/>
                <w:sz w:val="24"/>
                <w:szCs w:val="24"/>
              </w:rPr>
              <w:t xml:space="preserve"> </w:t>
            </w:r>
            <w:r w:rsidRPr="000D09A4">
              <w:rPr>
                <w:sz w:val="24"/>
                <w:szCs w:val="24"/>
              </w:rPr>
              <w:t>редактировать</w:t>
            </w:r>
            <w:r w:rsidRPr="000D09A4">
              <w:rPr>
                <w:spacing w:val="1"/>
                <w:sz w:val="24"/>
                <w:szCs w:val="24"/>
              </w:rPr>
              <w:t xml:space="preserve"> </w:t>
            </w:r>
            <w:r w:rsidRPr="000D09A4">
              <w:rPr>
                <w:sz w:val="24"/>
                <w:szCs w:val="24"/>
              </w:rPr>
              <w:t>собственные</w:t>
            </w:r>
            <w:r w:rsidRPr="000D09A4">
              <w:rPr>
                <w:spacing w:val="1"/>
                <w:sz w:val="24"/>
                <w:szCs w:val="24"/>
              </w:rPr>
              <w:t xml:space="preserve"> </w:t>
            </w:r>
            <w:r w:rsidRPr="000D09A4">
              <w:rPr>
                <w:sz w:val="24"/>
                <w:szCs w:val="24"/>
              </w:rPr>
              <w:t>тексты;</w:t>
            </w:r>
            <w:r w:rsidRPr="000D09A4">
              <w:rPr>
                <w:spacing w:val="1"/>
                <w:sz w:val="24"/>
                <w:szCs w:val="24"/>
              </w:rPr>
              <w:t xml:space="preserve"> </w:t>
            </w:r>
            <w:r w:rsidRPr="000D09A4">
              <w:rPr>
                <w:sz w:val="24"/>
                <w:szCs w:val="24"/>
              </w:rPr>
              <w:t>формирование</w:t>
            </w:r>
            <w:r w:rsidRPr="000D09A4">
              <w:rPr>
                <w:spacing w:val="1"/>
                <w:sz w:val="24"/>
                <w:szCs w:val="24"/>
              </w:rPr>
              <w:t xml:space="preserve"> </w:t>
            </w:r>
            <w:r w:rsidRPr="000D09A4">
              <w:rPr>
                <w:sz w:val="24"/>
                <w:szCs w:val="24"/>
              </w:rPr>
              <w:t>знаний</w:t>
            </w:r>
            <w:r w:rsidRPr="000D09A4">
              <w:rPr>
                <w:spacing w:val="1"/>
                <w:sz w:val="24"/>
                <w:szCs w:val="24"/>
              </w:rPr>
              <w:t xml:space="preserve"> </w:t>
            </w:r>
            <w:r w:rsidRPr="000D09A4">
              <w:rPr>
                <w:sz w:val="24"/>
                <w:szCs w:val="24"/>
              </w:rPr>
              <w:t>о</w:t>
            </w:r>
            <w:r w:rsidRPr="000D09A4">
              <w:rPr>
                <w:spacing w:val="1"/>
                <w:sz w:val="24"/>
                <w:szCs w:val="24"/>
              </w:rPr>
              <w:t xml:space="preserve"> </w:t>
            </w:r>
            <w:r w:rsidRPr="000D09A4">
              <w:rPr>
                <w:sz w:val="24"/>
                <w:szCs w:val="24"/>
              </w:rPr>
              <w:t>писательском</w:t>
            </w:r>
            <w:r w:rsidRPr="000D09A4">
              <w:rPr>
                <w:spacing w:val="1"/>
                <w:sz w:val="24"/>
                <w:szCs w:val="24"/>
              </w:rPr>
              <w:t xml:space="preserve"> </w:t>
            </w:r>
            <w:r w:rsidRPr="000D09A4">
              <w:rPr>
                <w:sz w:val="24"/>
                <w:szCs w:val="24"/>
              </w:rPr>
              <w:t>труде,</w:t>
            </w:r>
            <w:r w:rsidRPr="000D09A4">
              <w:rPr>
                <w:spacing w:val="1"/>
                <w:sz w:val="24"/>
                <w:szCs w:val="24"/>
              </w:rPr>
              <w:t xml:space="preserve"> </w:t>
            </w:r>
            <w:r w:rsidRPr="000D09A4">
              <w:rPr>
                <w:sz w:val="24"/>
                <w:szCs w:val="24"/>
              </w:rPr>
              <w:t>о</w:t>
            </w:r>
            <w:r w:rsidRPr="000D09A4">
              <w:rPr>
                <w:spacing w:val="1"/>
                <w:sz w:val="24"/>
                <w:szCs w:val="24"/>
              </w:rPr>
              <w:t xml:space="preserve"> </w:t>
            </w:r>
            <w:r w:rsidRPr="000D09A4">
              <w:rPr>
                <w:sz w:val="24"/>
                <w:szCs w:val="24"/>
              </w:rPr>
              <w:t>творчестве писателей — выдающихся представителей детской литературы; становление</w:t>
            </w:r>
            <w:r w:rsidRPr="000D09A4">
              <w:rPr>
                <w:spacing w:val="1"/>
                <w:sz w:val="24"/>
                <w:szCs w:val="24"/>
              </w:rPr>
              <w:t xml:space="preserve"> </w:t>
            </w:r>
            <w:r w:rsidRPr="000D09A4">
              <w:rPr>
                <w:sz w:val="24"/>
                <w:szCs w:val="24"/>
              </w:rPr>
              <w:t>аналитической</w:t>
            </w:r>
            <w:r w:rsidRPr="000D09A4">
              <w:rPr>
                <w:spacing w:val="-1"/>
                <w:sz w:val="24"/>
                <w:szCs w:val="24"/>
              </w:rPr>
              <w:t xml:space="preserve"> </w:t>
            </w:r>
            <w:r w:rsidRPr="000D09A4">
              <w:rPr>
                <w:sz w:val="24"/>
                <w:szCs w:val="24"/>
              </w:rPr>
              <w:t>и</w:t>
            </w:r>
            <w:r w:rsidRPr="000D09A4">
              <w:rPr>
                <w:spacing w:val="-1"/>
                <w:sz w:val="24"/>
                <w:szCs w:val="24"/>
              </w:rPr>
              <w:t xml:space="preserve"> </w:t>
            </w:r>
            <w:r w:rsidRPr="000D09A4">
              <w:rPr>
                <w:sz w:val="24"/>
                <w:szCs w:val="24"/>
              </w:rPr>
              <w:t>творческой</w:t>
            </w:r>
            <w:r w:rsidRPr="000D09A4">
              <w:rPr>
                <w:spacing w:val="2"/>
                <w:sz w:val="24"/>
                <w:szCs w:val="24"/>
              </w:rPr>
              <w:t xml:space="preserve"> </w:t>
            </w:r>
            <w:r w:rsidRPr="000D09A4">
              <w:rPr>
                <w:sz w:val="24"/>
                <w:szCs w:val="24"/>
              </w:rPr>
              <w:t>деятельности</w:t>
            </w:r>
            <w:r w:rsidRPr="000D09A4">
              <w:rPr>
                <w:spacing w:val="4"/>
                <w:sz w:val="24"/>
                <w:szCs w:val="24"/>
              </w:rPr>
              <w:t xml:space="preserve"> </w:t>
            </w:r>
            <w:r w:rsidRPr="000D09A4">
              <w:rPr>
                <w:sz w:val="24"/>
                <w:szCs w:val="24"/>
              </w:rPr>
              <w:t>участников.</w:t>
            </w:r>
          </w:p>
          <w:p w:rsidR="001136A1" w:rsidRPr="000D09A4" w:rsidRDefault="001136A1" w:rsidP="00D46762">
            <w:pPr>
              <w:jc w:val="both"/>
              <w:rPr>
                <w:rFonts w:eastAsia="Calibri"/>
                <w:sz w:val="24"/>
                <w:szCs w:val="24"/>
              </w:rPr>
            </w:pPr>
          </w:p>
        </w:tc>
        <w:tc>
          <w:tcPr>
            <w:tcW w:w="3620" w:type="dxa"/>
            <w:tcBorders>
              <w:top w:val="single" w:sz="4" w:space="0" w:color="auto"/>
              <w:left w:val="single" w:sz="4" w:space="0" w:color="auto"/>
              <w:bottom w:val="single" w:sz="4" w:space="0" w:color="auto"/>
              <w:right w:val="single" w:sz="4" w:space="0" w:color="auto"/>
            </w:tcBorders>
          </w:tcPr>
          <w:p w:rsidR="001136A1" w:rsidRPr="0071526D" w:rsidRDefault="001136A1" w:rsidP="00D46762">
            <w:pPr>
              <w:tabs>
                <w:tab w:val="left" w:pos="240"/>
              </w:tabs>
              <w:jc w:val="both"/>
              <w:rPr>
                <w:rFonts w:eastAsia="Calibri"/>
                <w:bCs/>
                <w:sz w:val="24"/>
                <w:szCs w:val="24"/>
              </w:rPr>
            </w:pPr>
            <w:r w:rsidRPr="0071526D">
              <w:rPr>
                <w:rFonts w:eastAsia="Calibri"/>
                <w:sz w:val="24"/>
                <w:szCs w:val="24"/>
              </w:rPr>
              <w:t xml:space="preserve">Проведение занятий </w:t>
            </w:r>
            <w:r>
              <w:rPr>
                <w:rFonts w:eastAsia="Calibri"/>
                <w:sz w:val="24"/>
                <w:szCs w:val="24"/>
              </w:rPr>
              <w:t xml:space="preserve">курса </w:t>
            </w:r>
            <w:r w:rsidRPr="0071526D">
              <w:rPr>
                <w:rFonts w:eastAsia="Calibri"/>
                <w:sz w:val="24"/>
                <w:szCs w:val="24"/>
              </w:rPr>
              <w:t>«</w:t>
            </w:r>
            <w:r>
              <w:rPr>
                <w:rFonts w:eastAsia="Calibri"/>
                <w:sz w:val="24"/>
                <w:szCs w:val="24"/>
              </w:rPr>
              <w:t>Чтение с увлечением</w:t>
            </w:r>
            <w:r w:rsidRPr="0071526D">
              <w:rPr>
                <w:rFonts w:eastAsia="Calibri"/>
                <w:sz w:val="24"/>
                <w:szCs w:val="24"/>
              </w:rPr>
              <w:t>»</w:t>
            </w:r>
            <w:r>
              <w:rPr>
                <w:rFonts w:eastAsia="Calibri"/>
                <w:sz w:val="24"/>
                <w:szCs w:val="24"/>
              </w:rPr>
              <w:t>, «Как хорошо уметь читать».</w:t>
            </w:r>
            <w:r w:rsidRPr="0071526D">
              <w:rPr>
                <w:rFonts w:eastAsia="Calibri"/>
                <w:sz w:val="24"/>
                <w:szCs w:val="24"/>
              </w:rPr>
              <w:t xml:space="preserve"> </w:t>
            </w:r>
          </w:p>
        </w:tc>
      </w:tr>
    </w:tbl>
    <w:p w:rsidR="0046075F" w:rsidRDefault="0046075F" w:rsidP="005B5CFB">
      <w:pPr>
        <w:spacing w:line="265" w:lineRule="exact"/>
        <w:rPr>
          <w:sz w:val="24"/>
        </w:rPr>
      </w:pPr>
    </w:p>
    <w:p w:rsidR="00CC235A" w:rsidRDefault="00CC235A" w:rsidP="00CC235A">
      <w:pPr>
        <w:keepNext/>
        <w:keepLines/>
        <w:autoSpaceDE/>
        <w:autoSpaceDN/>
        <w:spacing w:line="276" w:lineRule="auto"/>
        <w:jc w:val="center"/>
        <w:outlineLvl w:val="0"/>
        <w:rPr>
          <w:b/>
          <w:sz w:val="24"/>
          <w:szCs w:val="24"/>
          <w:lang w:eastAsia="ru-RU"/>
        </w:rPr>
      </w:pPr>
      <w:r>
        <w:rPr>
          <w:b/>
          <w:sz w:val="24"/>
          <w:szCs w:val="24"/>
          <w:lang w:eastAsia="ru-RU"/>
        </w:rPr>
        <w:t xml:space="preserve">3.4. </w:t>
      </w:r>
      <w:r w:rsidRPr="00431825">
        <w:rPr>
          <w:b/>
          <w:sz w:val="24"/>
          <w:szCs w:val="24"/>
          <w:lang w:eastAsia="ru-RU"/>
        </w:rPr>
        <w:t>Календарный план воспитательной работы</w:t>
      </w:r>
    </w:p>
    <w:p w:rsidR="00CC235A" w:rsidRPr="00431825" w:rsidRDefault="00CC235A" w:rsidP="00CC235A">
      <w:pPr>
        <w:keepNext/>
        <w:keepLines/>
        <w:autoSpaceDE/>
        <w:autoSpaceDN/>
        <w:spacing w:line="276" w:lineRule="auto"/>
        <w:jc w:val="center"/>
        <w:outlineLvl w:val="0"/>
        <w:rPr>
          <w:b/>
          <w:sz w:val="24"/>
          <w:szCs w:val="24"/>
          <w:lang w:eastAsia="ru-RU"/>
        </w:rPr>
      </w:pPr>
    </w:p>
    <w:p w:rsidR="00AC3CE6" w:rsidRPr="008B3004" w:rsidRDefault="00AC3CE6" w:rsidP="00AC3CE6">
      <w:pPr>
        <w:keepNext/>
        <w:keepLines/>
        <w:autoSpaceDE/>
        <w:autoSpaceDN/>
        <w:spacing w:line="276" w:lineRule="auto"/>
        <w:jc w:val="both"/>
        <w:outlineLvl w:val="0"/>
        <w:rPr>
          <w:b/>
          <w:sz w:val="24"/>
          <w:szCs w:val="24"/>
          <w:lang w:eastAsia="ru-RU"/>
        </w:rPr>
      </w:pPr>
      <w:r w:rsidRPr="008B3004">
        <w:rPr>
          <w:b/>
          <w:sz w:val="24"/>
          <w:szCs w:val="24"/>
          <w:lang w:eastAsia="ru-RU"/>
        </w:rPr>
        <w:t xml:space="preserve">Календарный план воспитательной работы </w:t>
      </w:r>
    </w:p>
    <w:tbl>
      <w:tblPr>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4268"/>
        <w:gridCol w:w="1184"/>
        <w:gridCol w:w="1037"/>
        <w:gridCol w:w="3167"/>
      </w:tblGrid>
      <w:tr w:rsidR="00AC3CE6" w:rsidRPr="008B3004" w:rsidTr="00AC3CE6">
        <w:tc>
          <w:tcPr>
            <w:tcW w:w="10319" w:type="dxa"/>
            <w:gridSpan w:val="5"/>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center"/>
              <w:rPr>
                <w:sz w:val="24"/>
                <w:szCs w:val="24"/>
                <w:lang w:eastAsia="ru-RU"/>
              </w:rPr>
            </w:pPr>
            <w:r w:rsidRPr="008B3004">
              <w:rPr>
                <w:sz w:val="24"/>
                <w:szCs w:val="24"/>
                <w:lang w:eastAsia="ru-RU"/>
              </w:rPr>
              <w:t>КАЛЕНДАРНЫЙ ПЛАН ВОСПИТАТЕЛЬНОЙ РАБОТЫ ОРГАНИЗАЦИИ</w:t>
            </w:r>
          </w:p>
          <w:p w:rsidR="00AC3CE6" w:rsidRPr="008B3004" w:rsidRDefault="00AC3CE6" w:rsidP="00894525">
            <w:pPr>
              <w:tabs>
                <w:tab w:val="left" w:pos="851"/>
              </w:tabs>
              <w:autoSpaceDE/>
              <w:autoSpaceDN/>
              <w:spacing w:line="276" w:lineRule="auto"/>
              <w:jc w:val="center"/>
              <w:rPr>
                <w:sz w:val="24"/>
                <w:szCs w:val="24"/>
                <w:lang w:eastAsia="ru-RU"/>
              </w:rPr>
            </w:pPr>
            <w:r w:rsidRPr="008B3004">
              <w:rPr>
                <w:sz w:val="24"/>
                <w:szCs w:val="24"/>
                <w:lang w:eastAsia="ru-RU"/>
              </w:rPr>
              <w:t>на 2024-2025 учебный год</w:t>
            </w:r>
          </w:p>
          <w:p w:rsidR="00AC3CE6" w:rsidRPr="008B3004" w:rsidRDefault="00AC3CE6" w:rsidP="00894525">
            <w:pPr>
              <w:tabs>
                <w:tab w:val="left" w:pos="851"/>
              </w:tabs>
              <w:autoSpaceDE/>
              <w:autoSpaceDN/>
              <w:spacing w:line="276" w:lineRule="auto"/>
              <w:jc w:val="center"/>
              <w:rPr>
                <w:sz w:val="24"/>
                <w:szCs w:val="24"/>
                <w:lang w:eastAsia="ru-RU"/>
              </w:rPr>
            </w:pPr>
            <w:r w:rsidRPr="008B3004">
              <w:rPr>
                <w:rFonts w:eastAsia="№Е"/>
                <w:color w:val="000000"/>
                <w:sz w:val="24"/>
                <w:szCs w:val="24"/>
                <w:lang w:eastAsia="zh-CN"/>
              </w:rPr>
              <w:t>(начальное общее образование)</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b/>
                <w:sz w:val="24"/>
                <w:szCs w:val="24"/>
                <w:lang w:eastAsia="ru-RU"/>
              </w:rPr>
            </w:pPr>
            <w:r w:rsidRPr="008B3004">
              <w:rPr>
                <w:b/>
                <w:sz w:val="24"/>
                <w:szCs w:val="24"/>
                <w:lang w:eastAsia="ru-RU"/>
              </w:rPr>
              <w:t>№</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b/>
                <w:sz w:val="24"/>
                <w:szCs w:val="24"/>
                <w:lang w:eastAsia="ru-RU"/>
              </w:rPr>
            </w:pPr>
            <w:r w:rsidRPr="008B3004">
              <w:rPr>
                <w:b/>
                <w:sz w:val="24"/>
                <w:szCs w:val="24"/>
                <w:lang w:eastAsia="ru-RU"/>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b/>
                <w:sz w:val="24"/>
                <w:szCs w:val="24"/>
                <w:lang w:eastAsia="ru-RU"/>
              </w:rPr>
            </w:pPr>
            <w:r w:rsidRPr="008B3004">
              <w:rPr>
                <w:b/>
                <w:sz w:val="24"/>
                <w:szCs w:val="24"/>
                <w:lang w:eastAsia="ru-RU"/>
              </w:rPr>
              <w:t>Классы</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b/>
                <w:sz w:val="24"/>
                <w:szCs w:val="24"/>
                <w:lang w:eastAsia="ru-RU"/>
              </w:rPr>
            </w:pPr>
            <w:r w:rsidRPr="008B3004">
              <w:rPr>
                <w:b/>
                <w:sz w:val="24"/>
                <w:szCs w:val="24"/>
                <w:lang w:eastAsia="ru-RU"/>
              </w:rPr>
              <w:t>Сроки</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b/>
                <w:sz w:val="24"/>
                <w:szCs w:val="24"/>
                <w:lang w:eastAsia="ru-RU"/>
              </w:rPr>
            </w:pPr>
            <w:r w:rsidRPr="008B3004">
              <w:rPr>
                <w:b/>
                <w:sz w:val="24"/>
                <w:szCs w:val="24"/>
                <w:lang w:eastAsia="ru-RU"/>
              </w:rPr>
              <w:t>Ответственные</w:t>
            </w:r>
          </w:p>
        </w:tc>
      </w:tr>
      <w:tr w:rsidR="00AC3CE6" w:rsidRPr="008B3004" w:rsidTr="00AC3CE6">
        <w:trPr>
          <w:trHeight w:val="85"/>
        </w:trPr>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9656" w:type="dxa"/>
            <w:gridSpan w:val="4"/>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 Урочная деятельность</w:t>
            </w:r>
          </w:p>
        </w:tc>
      </w:tr>
      <w:tr w:rsidR="00AC3CE6" w:rsidRPr="008B3004" w:rsidTr="00AC3CE6">
        <w:tc>
          <w:tcPr>
            <w:tcW w:w="10319" w:type="dxa"/>
            <w:gridSpan w:val="5"/>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center"/>
              <w:rPr>
                <w:sz w:val="24"/>
                <w:szCs w:val="24"/>
                <w:lang w:eastAsia="ru-RU"/>
              </w:rPr>
            </w:pPr>
            <w:r w:rsidRPr="008B3004">
              <w:rPr>
                <w:rFonts w:eastAsia="№Е"/>
                <w:sz w:val="24"/>
                <w:szCs w:val="24"/>
                <w:lang w:eastAsia="zh-CN"/>
              </w:rPr>
              <w:t xml:space="preserve">Согласно индивидуальным по </w:t>
            </w:r>
            <w:r w:rsidRPr="008B3004">
              <w:rPr>
                <w:rFonts w:eastAsia="№Е"/>
                <w:color w:val="000000"/>
                <w:sz w:val="24"/>
                <w:szCs w:val="24"/>
                <w:lang w:eastAsia="zh-CN"/>
              </w:rPr>
              <w:t>планам работы учителей-предметников.</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9656" w:type="dxa"/>
            <w:gridSpan w:val="4"/>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 Внеурочная деятельность</w:t>
            </w:r>
          </w:p>
        </w:tc>
      </w:tr>
      <w:tr w:rsidR="00AC3CE6" w:rsidRPr="008B3004" w:rsidTr="00AC3CE6">
        <w:tc>
          <w:tcPr>
            <w:tcW w:w="10319" w:type="dxa"/>
            <w:gridSpan w:val="5"/>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Инвариантная часть:</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 xml:space="preserve">Курс </w:t>
            </w:r>
            <w:r w:rsidRPr="008B3004">
              <w:rPr>
                <w:rFonts w:eastAsia="SimSun"/>
                <w:color w:val="000000"/>
                <w:kern w:val="3"/>
                <w:sz w:val="24"/>
                <w:szCs w:val="24"/>
                <w:lang w:val="en-US" w:eastAsia="zh-CN" w:bidi="hi-IN"/>
              </w:rPr>
              <w:t>«Разговор о важном»</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 xml:space="preserve">Курс </w:t>
            </w:r>
            <w:r w:rsidRPr="008B3004">
              <w:rPr>
                <w:rFonts w:eastAsia="SimSun"/>
                <w:color w:val="000000"/>
                <w:kern w:val="3"/>
                <w:sz w:val="24"/>
                <w:szCs w:val="24"/>
                <w:lang w:eastAsia="zh-CN" w:bidi="hi-IN"/>
              </w:rPr>
              <w:t>«Истоки»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0,5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Курс «Герои Вологодчины»</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0,5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 xml:space="preserve">Заместитель директора Фомина И.А. </w:t>
            </w:r>
          </w:p>
        </w:tc>
      </w:tr>
      <w:tr w:rsidR="00AC3CE6" w:rsidRPr="008B3004" w:rsidTr="00AC3CE6">
        <w:tc>
          <w:tcPr>
            <w:tcW w:w="10319" w:type="dxa"/>
            <w:gridSpan w:val="5"/>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Вариативная часть:</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Курс «Юным умникам и умницам»</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1а, б, в, г; 2г, д; 3а, б, в, г,д;  4а, б, в, г   </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Курс «Как хорошо уметь читать»</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2а, д</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Курс «Твоя мастерская»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3а, д</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Курс «Информатика и ИКТ»</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4г</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widowControl/>
              <w:suppressLineNumbers/>
              <w:suppressAutoHyphens/>
              <w:autoSpaceDE/>
              <w:spacing w:after="150" w:line="276" w:lineRule="auto"/>
              <w:textAlignment w:val="baseline"/>
              <w:rPr>
                <w:sz w:val="24"/>
                <w:szCs w:val="24"/>
                <w:lang w:eastAsia="ru-RU"/>
              </w:rPr>
            </w:pPr>
            <w:r w:rsidRPr="008B3004">
              <w:rPr>
                <w:color w:val="000000"/>
                <w:sz w:val="24"/>
                <w:szCs w:val="24"/>
                <w:lang w:eastAsia="ru-RU"/>
              </w:rPr>
              <w:t>Курс «Школа здоровья»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2а, б, в, г; 3б, в</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widowControl/>
              <w:suppressLineNumbers/>
              <w:suppressAutoHyphens/>
              <w:autoSpaceDE/>
              <w:spacing w:after="150" w:line="276" w:lineRule="auto"/>
              <w:textAlignment w:val="baseline"/>
              <w:rPr>
                <w:sz w:val="24"/>
                <w:szCs w:val="24"/>
                <w:lang w:eastAsia="ru-RU"/>
              </w:rPr>
            </w:pPr>
            <w:r w:rsidRPr="008B3004">
              <w:rPr>
                <w:color w:val="000000"/>
                <w:sz w:val="24"/>
                <w:szCs w:val="24"/>
                <w:lang w:eastAsia="ru-RU"/>
              </w:rPr>
              <w:t>Курс «Уроки нравственности»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2а, б, в; 4б</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widowControl/>
              <w:suppressLineNumbers/>
              <w:suppressAutoHyphens/>
              <w:autoSpaceDE/>
              <w:spacing w:after="150" w:line="276" w:lineRule="auto"/>
              <w:textAlignment w:val="baseline"/>
              <w:rPr>
                <w:sz w:val="24"/>
                <w:szCs w:val="24"/>
                <w:lang w:eastAsia="ru-RU"/>
              </w:rPr>
            </w:pPr>
            <w:r w:rsidRPr="008B3004">
              <w:rPr>
                <w:color w:val="000000"/>
                <w:sz w:val="24"/>
                <w:szCs w:val="24"/>
                <w:lang w:eastAsia="ru-RU"/>
              </w:rPr>
              <w:t>Курс «Школа мяча»</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1а, б; 3г</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Курс «Мир вокруг нас»</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1а, б, в</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Курс «Чтение с увлечением»</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2б, в, г; 3а, б, в, г, д</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Физическая культура. Подвижные игры</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4а, б, в, г</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Курс «Добрая дорога»</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4а, в</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1 час в неделю</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 xml:space="preserve">Заместитель директора Фомина И.А. </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9656" w:type="dxa"/>
            <w:gridSpan w:val="4"/>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 Классное руководство</w:t>
            </w:r>
          </w:p>
        </w:tc>
      </w:tr>
      <w:tr w:rsidR="00AC3CE6" w:rsidRPr="008B3004" w:rsidTr="00AC3CE6">
        <w:tc>
          <w:tcPr>
            <w:tcW w:w="10319" w:type="dxa"/>
            <w:gridSpan w:val="5"/>
            <w:tcBorders>
              <w:top w:val="single" w:sz="4" w:space="0" w:color="000000"/>
              <w:left w:val="single" w:sz="4" w:space="0" w:color="000000"/>
              <w:bottom w:val="single" w:sz="4" w:space="0" w:color="000000"/>
            </w:tcBorders>
          </w:tcPr>
          <w:p w:rsidR="00AC3CE6" w:rsidRPr="008B3004" w:rsidRDefault="00AC3CE6" w:rsidP="00894525">
            <w:pPr>
              <w:suppressAutoHyphens/>
              <w:autoSpaceDE/>
              <w:autoSpaceDN/>
              <w:spacing w:line="276" w:lineRule="auto"/>
              <w:jc w:val="center"/>
              <w:rPr>
                <w:rFonts w:eastAsia="№Е"/>
                <w:sz w:val="24"/>
                <w:szCs w:val="24"/>
                <w:lang w:eastAsia="zh-CN"/>
              </w:rPr>
            </w:pPr>
            <w:r w:rsidRPr="008B3004">
              <w:rPr>
                <w:rFonts w:eastAsia="№Е"/>
                <w:sz w:val="24"/>
                <w:szCs w:val="24"/>
                <w:lang w:eastAsia="zh-CN"/>
              </w:rPr>
              <w:t xml:space="preserve">(согласно индивидуальным </w:t>
            </w:r>
            <w:r w:rsidRPr="008B3004">
              <w:rPr>
                <w:rFonts w:eastAsia="№Е"/>
                <w:color w:val="000000"/>
                <w:sz w:val="24"/>
                <w:szCs w:val="24"/>
                <w:lang w:eastAsia="zh-CN"/>
              </w:rPr>
              <w:t>планам работы</w:t>
            </w:r>
          </w:p>
          <w:p w:rsidR="00AC3CE6" w:rsidRPr="008B3004" w:rsidRDefault="00AC3CE6" w:rsidP="00894525">
            <w:pPr>
              <w:suppressAutoHyphens/>
              <w:autoSpaceDE/>
              <w:autoSpaceDN/>
              <w:spacing w:line="276" w:lineRule="auto"/>
              <w:jc w:val="center"/>
              <w:rPr>
                <w:sz w:val="24"/>
                <w:szCs w:val="24"/>
                <w:lang w:eastAsia="ru-RU"/>
              </w:rPr>
            </w:pPr>
            <w:r w:rsidRPr="008B3004">
              <w:rPr>
                <w:rFonts w:eastAsia="№Е"/>
                <w:color w:val="000000"/>
                <w:sz w:val="24"/>
                <w:szCs w:val="24"/>
                <w:lang w:eastAsia="zh-CN"/>
              </w:rPr>
              <w:t>классных руководителей</w:t>
            </w:r>
            <w:r w:rsidRPr="008B3004">
              <w:rPr>
                <w:rFonts w:eastAsia="№Е"/>
                <w:sz w:val="24"/>
                <w:szCs w:val="24"/>
                <w:lang w:eastAsia="zh-CN"/>
              </w:rPr>
              <w:t>)</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rPr>
                <w:sz w:val="24"/>
                <w:szCs w:val="24"/>
                <w:lang w:eastAsia="ru-RU"/>
              </w:rPr>
            </w:pPr>
            <w:r w:rsidRPr="008B3004">
              <w:rPr>
                <w:sz w:val="24"/>
                <w:szCs w:val="24"/>
                <w:lang w:eastAsia="ru-RU"/>
              </w:rPr>
              <w:t>4. Основные 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 xml:space="preserve">Линейка, посвященная Дню знаний </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 сентября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Заместитель директора по ВР Белозерова Н.Р., классные руководители педагог организатор</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Общешкольная акция «Здоровым быть здорово!»</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Сентябрь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Заместитель директора по ВР Белозерова Н.Р.,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Единый классный час «Моя безопасность»</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Первая неделя сентября, далее 1 раз в четверть»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Заместитель директора по ВР Белозерова Н.Р.,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Международный день распространения грамотности. Школьная акция «Пишем правильно».</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2-4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8 сентября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 директора по УВР И.А. Фомина, учителя начальных классов.</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Акция «Всей семьей»</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17 сентября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Советник по воспитанию, педагог организатор, родительские комитеты классов</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День помощи пожилым людям «Дорогие мои старики»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2-4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 октября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Советник по воспитанию,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 xml:space="preserve">День учителя </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Октябрь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Педагог организатор, родительские комитеты классов</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rFonts w:eastAsia="SimSun"/>
                <w:color w:val="000000"/>
                <w:sz w:val="24"/>
                <w:szCs w:val="24"/>
                <w:lang w:eastAsia="zh-CN" w:bidi="hi-IN"/>
              </w:rPr>
            </w:pPr>
            <w:r w:rsidRPr="008B3004">
              <w:rPr>
                <w:rFonts w:eastAsia="SimSun"/>
                <w:color w:val="000000"/>
                <w:sz w:val="24"/>
                <w:szCs w:val="24"/>
                <w:lang w:eastAsia="zh-CN" w:bidi="hi-IN"/>
              </w:rPr>
              <w:t>Юбилей школы</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color w:val="000000"/>
                <w:sz w:val="24"/>
                <w:szCs w:val="24"/>
                <w:lang w:eastAsia="zh-CN"/>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color w:val="000000"/>
                <w:sz w:val="24"/>
                <w:szCs w:val="24"/>
                <w:lang w:eastAsia="zh-CN"/>
              </w:rPr>
            </w:pPr>
            <w:r w:rsidRPr="008B3004">
              <w:rPr>
                <w:color w:val="000000"/>
                <w:sz w:val="24"/>
                <w:szCs w:val="24"/>
                <w:lang w:eastAsia="zh-CN"/>
              </w:rPr>
              <w:t>Октябрь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color w:val="000000"/>
                <w:sz w:val="24"/>
                <w:szCs w:val="24"/>
                <w:lang w:eastAsia="zh-CN"/>
              </w:rPr>
            </w:pPr>
            <w:r w:rsidRPr="008B3004">
              <w:rPr>
                <w:color w:val="000000"/>
                <w:sz w:val="24"/>
                <w:szCs w:val="24"/>
                <w:lang w:eastAsia="zh-CN"/>
              </w:rPr>
              <w:t>Заместитель директора по ВР, советники по воспитанию, педагог организатор, классные руководители, Совет учащихся, Совет родителей</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Конкурс рисунков «Город, в котором хочется жить»</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Октябрь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Педагог организатор,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Библиотечный урок «Книжкин дом»</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25 октября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Педагог библиотекарь, классные руководители 1х классов</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Всероссийский урок безопасности школьников в сети Интернет</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28-30 октября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Учитель информатики,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Тематические классные часы  “Обычаи и традиции моей страны”</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Заместитель директора по ВР Белозерова Н.Р.,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Областной конкурс «Светофор собирает друзей»</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2-4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Октябрь- ноябрь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Руководитель отряда ЮИД,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 xml:space="preserve">День матери. </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25 ноября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Педагог организатор,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Праздничная программа «Новогодняя сказка»</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Декабрь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Педагог организатор,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16</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Татьянин день (день пятерок)</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25 января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Заместитель директора по ВР Белозерова Н.Р., классные руководители, педагог организатор</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17</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Единый классный час «Блокадный хлеб»</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27 января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Заместитель директора по ВР Белозерова Н.Р., советник по воспитанию, классные руководители, педагог организатор</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18</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autoSpaceDE/>
              <w:autoSpaceDN/>
              <w:snapToGrid w:val="0"/>
              <w:spacing w:line="276" w:lineRule="auto"/>
              <w:rPr>
                <w:color w:val="000000"/>
                <w:sz w:val="24"/>
                <w:szCs w:val="24"/>
                <w:lang w:eastAsia="zh-CN"/>
              </w:rPr>
            </w:pPr>
            <w:r w:rsidRPr="008B3004">
              <w:rPr>
                <w:color w:val="000000"/>
                <w:sz w:val="24"/>
                <w:szCs w:val="24"/>
                <w:lang w:eastAsia="zh-CN"/>
              </w:rPr>
              <w:t>Месячник по патриотическому воспитанию:</w:t>
            </w:r>
          </w:p>
          <w:p w:rsidR="00AC3CE6" w:rsidRPr="008B3004" w:rsidRDefault="00AC3CE6" w:rsidP="00894525">
            <w:pPr>
              <w:tabs>
                <w:tab w:val="left" w:pos="284"/>
              </w:tabs>
              <w:autoSpaceDE/>
              <w:autoSpaceDN/>
              <w:spacing w:line="276" w:lineRule="auto"/>
              <w:ind w:left="284"/>
              <w:rPr>
                <w:color w:val="000000"/>
                <w:sz w:val="24"/>
                <w:szCs w:val="24"/>
                <w:lang w:eastAsia="zh-CN"/>
              </w:rPr>
            </w:pPr>
            <w:r w:rsidRPr="008B3004">
              <w:rPr>
                <w:color w:val="000000"/>
                <w:sz w:val="24"/>
                <w:szCs w:val="24"/>
                <w:lang w:eastAsia="zh-CN"/>
              </w:rPr>
              <w:t>-Уроки Мужества</w:t>
            </w:r>
          </w:p>
          <w:p w:rsidR="00AC3CE6" w:rsidRPr="008B3004" w:rsidRDefault="00AC3CE6" w:rsidP="00894525">
            <w:pPr>
              <w:tabs>
                <w:tab w:val="left" w:pos="284"/>
                <w:tab w:val="left" w:pos="426"/>
              </w:tabs>
              <w:autoSpaceDE/>
              <w:autoSpaceDN/>
              <w:spacing w:line="276" w:lineRule="auto"/>
              <w:ind w:left="284"/>
              <w:rPr>
                <w:color w:val="000000"/>
                <w:sz w:val="24"/>
                <w:szCs w:val="24"/>
                <w:lang w:eastAsia="zh-CN"/>
              </w:rPr>
            </w:pPr>
            <w:r w:rsidRPr="008B3004">
              <w:rPr>
                <w:color w:val="000000"/>
                <w:sz w:val="24"/>
                <w:szCs w:val="24"/>
                <w:lang w:eastAsia="zh-CN"/>
              </w:rPr>
              <w:t>Онлайн- встречи с интересными людьми (представителями Военного комиссариата г.Череповца, УМВД, воинами-интернационалистами, ветеранами боевых действий и т.д.)</w:t>
            </w:r>
          </w:p>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-Военно- патриотическая игра «А ну- ка, мальчики!»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Февраль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Заместитель директора по ВР Белозерова Н.Р., классные руководители, педагог организатор</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19</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Областная акция «Подарок солдату»</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1-15 февраля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Заместитель директора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20</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widowControl/>
              <w:autoSpaceDE/>
              <w:autoSpaceDN/>
              <w:snapToGrid w:val="0"/>
              <w:spacing w:line="276" w:lineRule="auto"/>
              <w:rPr>
                <w:rFonts w:eastAsia="№Е"/>
                <w:color w:val="000000"/>
                <w:sz w:val="24"/>
                <w:szCs w:val="24"/>
                <w:lang w:eastAsia="zh-CN"/>
              </w:rPr>
            </w:pPr>
            <w:r w:rsidRPr="008B3004">
              <w:rPr>
                <w:rFonts w:eastAsia="Batang"/>
                <w:color w:val="000000"/>
                <w:sz w:val="24"/>
                <w:szCs w:val="24"/>
                <w:lang w:eastAsia="zh-CN"/>
              </w:rPr>
              <w:t>-Конкурс поздравительных открыток «Мамин день»</w:t>
            </w:r>
          </w:p>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Игра «А ну- ка девочки!»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1-5марта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Педагог организатор, советник по воспитательной работе,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День космонавтики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Апрель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  директора по ВР, педагог- организатор, советник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autoSpaceDE/>
              <w:autoSpaceDN/>
              <w:snapToGrid w:val="0"/>
              <w:spacing w:line="276" w:lineRule="auto"/>
              <w:rPr>
                <w:color w:val="000000"/>
                <w:sz w:val="24"/>
                <w:szCs w:val="24"/>
                <w:lang w:eastAsia="zh-CN"/>
              </w:rPr>
            </w:pPr>
            <w:r w:rsidRPr="008B3004">
              <w:rPr>
                <w:color w:val="000000"/>
                <w:sz w:val="24"/>
                <w:szCs w:val="24"/>
                <w:lang w:eastAsia="zh-CN"/>
              </w:rPr>
              <w:t>День памяти Чернобыльской аварии</w:t>
            </w:r>
          </w:p>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 xml:space="preserve"> Радиолинейка, посвященная Чернобыльской трагедии.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autoSpaceDE/>
              <w:autoSpaceDN/>
              <w:snapToGrid w:val="0"/>
              <w:spacing w:line="276" w:lineRule="auto"/>
              <w:jc w:val="center"/>
              <w:rPr>
                <w:color w:val="000000"/>
                <w:sz w:val="24"/>
                <w:szCs w:val="24"/>
                <w:lang w:eastAsia="zh-CN"/>
              </w:rPr>
            </w:pPr>
            <w:r w:rsidRPr="008B3004">
              <w:rPr>
                <w:color w:val="000000"/>
                <w:sz w:val="24"/>
                <w:szCs w:val="24"/>
                <w:lang w:eastAsia="zh-CN"/>
              </w:rPr>
              <w:t>1-4</w:t>
            </w:r>
          </w:p>
          <w:p w:rsidR="00AC3CE6" w:rsidRPr="008B3004" w:rsidRDefault="00AC3CE6" w:rsidP="00894525">
            <w:pPr>
              <w:autoSpaceDE/>
              <w:autoSpaceDN/>
              <w:snapToGrid w:val="0"/>
              <w:spacing w:line="276" w:lineRule="auto"/>
              <w:jc w:val="center"/>
              <w:rPr>
                <w:color w:val="000000"/>
                <w:sz w:val="24"/>
                <w:szCs w:val="24"/>
                <w:lang w:eastAsia="zh-CN"/>
              </w:rPr>
            </w:pPr>
          </w:p>
          <w:p w:rsidR="00AC3CE6" w:rsidRPr="008B3004" w:rsidRDefault="00AC3CE6" w:rsidP="00894525">
            <w:pPr>
              <w:tabs>
                <w:tab w:val="left" w:pos="851"/>
              </w:tabs>
              <w:autoSpaceDE/>
              <w:autoSpaceDN/>
              <w:spacing w:line="276" w:lineRule="auto"/>
              <w:jc w:val="both"/>
              <w:rPr>
                <w:sz w:val="24"/>
                <w:szCs w:val="24"/>
                <w:lang w:eastAsia="ru-RU"/>
              </w:rPr>
            </w:pP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Апрель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Зам.  директора по ВР, педагог- организатор, советник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autoSpaceDE/>
              <w:autoSpaceDN/>
              <w:snapToGrid w:val="0"/>
              <w:spacing w:line="276" w:lineRule="auto"/>
              <w:rPr>
                <w:color w:val="000000"/>
                <w:sz w:val="24"/>
                <w:szCs w:val="24"/>
                <w:lang w:eastAsia="zh-CN"/>
              </w:rPr>
            </w:pPr>
            <w:r w:rsidRPr="008B3004">
              <w:rPr>
                <w:color w:val="000000"/>
                <w:sz w:val="24"/>
                <w:szCs w:val="24"/>
                <w:lang w:eastAsia="zh-CN"/>
              </w:rPr>
              <w:t>Мероприятия, посвященные празднованию Дня Победы в Великой Отечественной войне</w:t>
            </w:r>
          </w:p>
          <w:p w:rsidR="00AC3CE6" w:rsidRPr="008B3004" w:rsidRDefault="00AC3CE6" w:rsidP="00894525">
            <w:pPr>
              <w:autoSpaceDE/>
              <w:autoSpaceDN/>
              <w:snapToGrid w:val="0"/>
              <w:spacing w:line="276" w:lineRule="auto"/>
              <w:ind w:left="535"/>
              <w:rPr>
                <w:color w:val="000000"/>
                <w:sz w:val="24"/>
                <w:szCs w:val="24"/>
                <w:lang w:eastAsia="zh-CN"/>
              </w:rPr>
            </w:pPr>
            <w:r w:rsidRPr="008B3004">
              <w:rPr>
                <w:color w:val="000000"/>
                <w:sz w:val="24"/>
                <w:szCs w:val="24"/>
                <w:lang w:eastAsia="zh-CN"/>
              </w:rPr>
              <w:t>-Уроки Мужества</w:t>
            </w:r>
          </w:p>
          <w:p w:rsidR="00AC3CE6" w:rsidRPr="008B3004" w:rsidRDefault="00AC3CE6" w:rsidP="00894525">
            <w:pPr>
              <w:autoSpaceDE/>
              <w:autoSpaceDN/>
              <w:snapToGrid w:val="0"/>
              <w:spacing w:line="276" w:lineRule="auto"/>
              <w:ind w:left="535"/>
              <w:rPr>
                <w:color w:val="000000"/>
                <w:sz w:val="24"/>
                <w:szCs w:val="24"/>
                <w:lang w:eastAsia="zh-CN"/>
              </w:rPr>
            </w:pPr>
            <w:r w:rsidRPr="008B3004">
              <w:rPr>
                <w:color w:val="000000"/>
                <w:sz w:val="24"/>
                <w:szCs w:val="24"/>
                <w:lang w:eastAsia="zh-CN"/>
              </w:rPr>
              <w:t>-Литературно-музыкальная композиция «Памяти павших…»</w:t>
            </w:r>
          </w:p>
          <w:p w:rsidR="00AC3CE6" w:rsidRPr="008B3004" w:rsidRDefault="00AC3CE6" w:rsidP="00894525">
            <w:pPr>
              <w:autoSpaceDE/>
              <w:autoSpaceDN/>
              <w:snapToGrid w:val="0"/>
              <w:spacing w:line="276" w:lineRule="auto"/>
              <w:ind w:left="535"/>
              <w:rPr>
                <w:color w:val="000000"/>
                <w:sz w:val="24"/>
                <w:szCs w:val="24"/>
                <w:lang w:eastAsia="zh-CN"/>
              </w:rPr>
            </w:pPr>
            <w:r w:rsidRPr="008B3004">
              <w:rPr>
                <w:color w:val="000000"/>
                <w:sz w:val="24"/>
                <w:szCs w:val="24"/>
                <w:lang w:eastAsia="zh-CN"/>
              </w:rPr>
              <w:t>- сочинений «Военные истории моей семьи»</w:t>
            </w:r>
          </w:p>
          <w:p w:rsidR="00AC3CE6" w:rsidRPr="008B3004" w:rsidRDefault="00AC3CE6" w:rsidP="00894525">
            <w:pPr>
              <w:autoSpaceDE/>
              <w:autoSpaceDN/>
              <w:snapToGrid w:val="0"/>
              <w:spacing w:line="276" w:lineRule="auto"/>
              <w:ind w:left="535"/>
              <w:rPr>
                <w:color w:val="000000"/>
                <w:sz w:val="24"/>
                <w:szCs w:val="24"/>
                <w:lang w:eastAsia="zh-CN"/>
              </w:rPr>
            </w:pPr>
            <w:r w:rsidRPr="008B3004">
              <w:rPr>
                <w:color w:val="000000"/>
                <w:sz w:val="24"/>
                <w:szCs w:val="24"/>
                <w:lang w:eastAsia="zh-CN"/>
              </w:rPr>
              <w:t xml:space="preserve">-Участие в акции «Вахта Памяти» </w:t>
            </w:r>
          </w:p>
          <w:p w:rsidR="00AC3CE6" w:rsidRPr="008B3004" w:rsidRDefault="00AC3CE6" w:rsidP="00894525">
            <w:pPr>
              <w:tabs>
                <w:tab w:val="left" w:pos="851"/>
              </w:tabs>
              <w:autoSpaceDE/>
              <w:autoSpaceDN/>
              <w:spacing w:line="276" w:lineRule="auto"/>
              <w:jc w:val="both"/>
              <w:rPr>
                <w:sz w:val="24"/>
                <w:szCs w:val="24"/>
                <w:lang w:eastAsia="ru-RU"/>
              </w:rPr>
            </w:pP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Май</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autoSpaceDE/>
              <w:autoSpaceDN/>
              <w:snapToGrid w:val="0"/>
              <w:spacing w:line="276" w:lineRule="auto"/>
              <w:rPr>
                <w:color w:val="000000"/>
                <w:sz w:val="24"/>
                <w:szCs w:val="24"/>
                <w:lang w:eastAsia="zh-CN"/>
              </w:rPr>
            </w:pPr>
            <w:r w:rsidRPr="008B3004">
              <w:rPr>
                <w:color w:val="000000"/>
                <w:sz w:val="24"/>
                <w:szCs w:val="24"/>
                <w:lang w:eastAsia="zh-CN"/>
              </w:rPr>
              <w:t>Зам.  директора по ВР, педагог- организатор, советник по ВР, МО учителей обществоведческого цикла,</w:t>
            </w:r>
          </w:p>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учителя русского языка и литературы, классные руководители, отряд «Рысь», учащиеся кадетских классов</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День защиты детей. Профилактические акции по безопасности в пришкольном лагере.</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 июня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Педагог- организатор, советник по ВР, воспитатель отрядов</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Флешмоб «Моя Россия»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12 июня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Педагог- организатор, советник по ВР, воспитатели отрядов</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9656" w:type="dxa"/>
            <w:gridSpan w:val="4"/>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5. Организация предметно-пространственной среды</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Оформление выставок детских рисунков к Государственным праздникам</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Оформление Доски Почета «Ими гордится школа»</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Сентябрь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Зам. директора по УВР Фомина Ираида Алексеевна</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Оформление классных уголков</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Сентябрь (далее 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Оформление рекреаций школы к праздникам День знаний, День матери, Новый год, День защитника Отечества, 8 марта, День Победы</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Советник по воспитанию,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Участие в поиске экспонатов и оформлении школьного музея «Боевой славы»</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Зам. директора по ВР Белозерова Н.Р.</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9656" w:type="dxa"/>
            <w:gridSpan w:val="4"/>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6. Взаимодействие с родителями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5387"/>
              </w:tabs>
              <w:autoSpaceDE/>
              <w:autoSpaceDN/>
              <w:snapToGrid w:val="0"/>
              <w:spacing w:line="276" w:lineRule="auto"/>
              <w:rPr>
                <w:color w:val="000000"/>
                <w:sz w:val="24"/>
                <w:szCs w:val="24"/>
                <w:lang w:eastAsia="zh-CN"/>
              </w:rPr>
            </w:pPr>
            <w:r w:rsidRPr="008B3004">
              <w:rPr>
                <w:color w:val="000000"/>
                <w:sz w:val="24"/>
                <w:szCs w:val="24"/>
                <w:lang w:eastAsia="zh-CN"/>
              </w:rPr>
              <w:t>Участие родителей в управлении:</w:t>
            </w:r>
          </w:p>
          <w:p w:rsidR="00AC3CE6" w:rsidRPr="008B3004" w:rsidRDefault="00AC3CE6" w:rsidP="00894525">
            <w:pPr>
              <w:tabs>
                <w:tab w:val="left" w:pos="5387"/>
              </w:tabs>
              <w:autoSpaceDE/>
              <w:autoSpaceDN/>
              <w:spacing w:line="276" w:lineRule="auto"/>
              <w:rPr>
                <w:color w:val="000000"/>
                <w:sz w:val="24"/>
                <w:szCs w:val="24"/>
                <w:lang w:eastAsia="zh-CN"/>
              </w:rPr>
            </w:pPr>
            <w:r w:rsidRPr="008B3004">
              <w:rPr>
                <w:color w:val="000000"/>
                <w:sz w:val="24"/>
                <w:szCs w:val="24"/>
                <w:lang w:eastAsia="zh-CN"/>
              </w:rPr>
              <w:t>-Работа Совета родителей</w:t>
            </w:r>
          </w:p>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-Работа родительских классных активов</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Зам. директора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5387"/>
              </w:tabs>
              <w:autoSpaceDE/>
              <w:autoSpaceDN/>
              <w:spacing w:line="276" w:lineRule="auto"/>
              <w:rPr>
                <w:color w:val="000000"/>
                <w:sz w:val="24"/>
                <w:szCs w:val="24"/>
                <w:lang w:eastAsia="zh-CN"/>
              </w:rPr>
            </w:pPr>
            <w:r w:rsidRPr="008B3004">
              <w:rPr>
                <w:color w:val="000000"/>
                <w:sz w:val="24"/>
                <w:szCs w:val="24"/>
                <w:lang w:eastAsia="zh-CN"/>
              </w:rPr>
              <w:t>Общешкольные онлайн- родительские собрания, классные онлайн- родительские собрания</w:t>
            </w:r>
          </w:p>
          <w:p w:rsidR="00AC3CE6" w:rsidRPr="008B3004" w:rsidRDefault="00AC3CE6" w:rsidP="00894525">
            <w:pPr>
              <w:tabs>
                <w:tab w:val="left" w:pos="5387"/>
              </w:tabs>
              <w:autoSpaceDE/>
              <w:autoSpaceDN/>
              <w:spacing w:line="276" w:lineRule="auto"/>
              <w:rPr>
                <w:color w:val="000000"/>
                <w:sz w:val="24"/>
                <w:szCs w:val="24"/>
                <w:lang w:eastAsia="zh-CN"/>
              </w:rPr>
            </w:pPr>
            <w:r w:rsidRPr="008B3004">
              <w:rPr>
                <w:color w:val="000000"/>
                <w:sz w:val="24"/>
                <w:szCs w:val="24"/>
                <w:lang w:eastAsia="zh-CN"/>
              </w:rPr>
              <w:t xml:space="preserve">   </w:t>
            </w:r>
          </w:p>
          <w:p w:rsidR="00AC3CE6" w:rsidRPr="008B3004" w:rsidRDefault="00AC3CE6" w:rsidP="00894525">
            <w:pPr>
              <w:tabs>
                <w:tab w:val="left" w:pos="851"/>
              </w:tabs>
              <w:autoSpaceDE/>
              <w:autoSpaceDN/>
              <w:spacing w:line="276" w:lineRule="auto"/>
              <w:jc w:val="both"/>
              <w:rPr>
                <w:sz w:val="24"/>
                <w:szCs w:val="24"/>
                <w:lang w:eastAsia="ru-RU"/>
              </w:rPr>
            </w:pP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Зам. директора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5387"/>
              </w:tabs>
              <w:autoSpaceDE/>
              <w:autoSpaceDN/>
              <w:spacing w:line="276" w:lineRule="auto"/>
              <w:rPr>
                <w:color w:val="000000"/>
                <w:sz w:val="24"/>
                <w:szCs w:val="24"/>
                <w:lang w:eastAsia="zh-CN"/>
              </w:rPr>
            </w:pPr>
            <w:r w:rsidRPr="008B3004">
              <w:rPr>
                <w:color w:val="000000"/>
                <w:sz w:val="24"/>
                <w:szCs w:val="24"/>
                <w:lang w:eastAsia="zh-CN"/>
              </w:rPr>
              <w:t xml:space="preserve"> Участие родителей во внеклассной работе.</w:t>
            </w:r>
          </w:p>
          <w:p w:rsidR="00AC3CE6" w:rsidRPr="008B3004" w:rsidRDefault="00AC3CE6" w:rsidP="00894525">
            <w:pPr>
              <w:tabs>
                <w:tab w:val="left" w:pos="317"/>
              </w:tabs>
              <w:autoSpaceDE/>
              <w:autoSpaceDN/>
              <w:spacing w:line="276" w:lineRule="auto"/>
              <w:ind w:left="33"/>
              <w:rPr>
                <w:color w:val="000000"/>
                <w:sz w:val="24"/>
                <w:szCs w:val="24"/>
                <w:lang w:eastAsia="zh-CN"/>
              </w:rPr>
            </w:pPr>
            <w:r w:rsidRPr="008B3004">
              <w:rPr>
                <w:color w:val="000000"/>
                <w:sz w:val="24"/>
                <w:szCs w:val="24"/>
                <w:lang w:eastAsia="zh-CN"/>
              </w:rPr>
              <w:t>-Семейные праздники в классах (День Матери, День Отца, 8-е Марта,  23 февраля)</w:t>
            </w:r>
          </w:p>
          <w:p w:rsidR="00AC3CE6" w:rsidRPr="008B3004" w:rsidRDefault="00AC3CE6" w:rsidP="00894525">
            <w:pPr>
              <w:tabs>
                <w:tab w:val="left" w:pos="33"/>
              </w:tabs>
              <w:autoSpaceDE/>
              <w:autoSpaceDN/>
              <w:spacing w:line="276" w:lineRule="auto"/>
              <w:ind w:left="33"/>
              <w:rPr>
                <w:color w:val="000000"/>
                <w:sz w:val="24"/>
                <w:szCs w:val="24"/>
                <w:lang w:eastAsia="zh-CN"/>
              </w:rPr>
            </w:pPr>
            <w:r w:rsidRPr="008B3004">
              <w:rPr>
                <w:color w:val="000000"/>
                <w:sz w:val="24"/>
                <w:szCs w:val="24"/>
                <w:lang w:eastAsia="zh-CN"/>
              </w:rPr>
              <w:t>-Внеклассные мероприятия с участием родителей:</w:t>
            </w:r>
          </w:p>
          <w:p w:rsidR="00AC3CE6" w:rsidRPr="008B3004" w:rsidRDefault="00AC3CE6" w:rsidP="00894525">
            <w:pPr>
              <w:numPr>
                <w:ilvl w:val="0"/>
                <w:numId w:val="31"/>
              </w:numPr>
              <w:tabs>
                <w:tab w:val="left" w:pos="0"/>
                <w:tab w:val="left" w:pos="5387"/>
              </w:tabs>
              <w:suppressAutoHyphens/>
              <w:autoSpaceDE/>
              <w:autoSpaceDN/>
              <w:spacing w:line="276" w:lineRule="auto"/>
              <w:ind w:left="0" w:firstLine="0"/>
              <w:rPr>
                <w:color w:val="000000"/>
                <w:sz w:val="24"/>
                <w:szCs w:val="24"/>
                <w:lang w:eastAsia="zh-CN"/>
              </w:rPr>
            </w:pPr>
            <w:r w:rsidRPr="008B3004">
              <w:rPr>
                <w:color w:val="000000"/>
                <w:sz w:val="24"/>
                <w:szCs w:val="24"/>
                <w:lang w:eastAsia="zh-CN"/>
              </w:rPr>
              <w:t>Новогодние и Рождественские праздники,</w:t>
            </w:r>
          </w:p>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Соревнования, конкурсы различных уровней</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Педагог организатор, советник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317"/>
              </w:tabs>
              <w:autoSpaceDE/>
              <w:autoSpaceDN/>
              <w:snapToGrid w:val="0"/>
              <w:spacing w:line="276" w:lineRule="auto"/>
              <w:ind w:left="33"/>
              <w:rPr>
                <w:color w:val="000000"/>
                <w:sz w:val="24"/>
                <w:szCs w:val="24"/>
                <w:lang w:eastAsia="zh-CN"/>
              </w:rPr>
            </w:pPr>
            <w:r w:rsidRPr="008B3004">
              <w:rPr>
                <w:color w:val="000000"/>
                <w:sz w:val="24"/>
                <w:szCs w:val="24"/>
                <w:lang w:eastAsia="zh-CN"/>
              </w:rPr>
              <w:t>4. Изучение семей.</w:t>
            </w:r>
          </w:p>
          <w:p w:rsidR="00AC3CE6" w:rsidRPr="008B3004" w:rsidRDefault="00AC3CE6" w:rsidP="00894525">
            <w:pPr>
              <w:tabs>
                <w:tab w:val="left" w:pos="317"/>
              </w:tabs>
              <w:autoSpaceDE/>
              <w:autoSpaceDN/>
              <w:snapToGrid w:val="0"/>
              <w:spacing w:line="276" w:lineRule="auto"/>
              <w:ind w:left="33"/>
              <w:rPr>
                <w:color w:val="000000"/>
                <w:sz w:val="24"/>
                <w:szCs w:val="24"/>
                <w:lang w:eastAsia="zh-CN"/>
              </w:rPr>
            </w:pPr>
            <w:r w:rsidRPr="008B3004">
              <w:rPr>
                <w:color w:val="000000"/>
                <w:sz w:val="24"/>
                <w:szCs w:val="24"/>
                <w:lang w:eastAsia="zh-CN"/>
              </w:rPr>
              <w:t>Обследование материально-бытовых условий семей.</w:t>
            </w:r>
          </w:p>
          <w:p w:rsidR="00AC3CE6" w:rsidRPr="008B3004" w:rsidRDefault="00AC3CE6" w:rsidP="00894525">
            <w:pPr>
              <w:numPr>
                <w:ilvl w:val="0"/>
                <w:numId w:val="30"/>
              </w:numPr>
              <w:tabs>
                <w:tab w:val="left" w:pos="0"/>
                <w:tab w:val="left" w:pos="33"/>
                <w:tab w:val="left" w:pos="175"/>
                <w:tab w:val="left" w:pos="317"/>
                <w:tab w:val="left" w:pos="459"/>
              </w:tabs>
              <w:suppressAutoHyphens/>
              <w:autoSpaceDE/>
              <w:autoSpaceDN/>
              <w:spacing w:line="276" w:lineRule="auto"/>
              <w:ind w:left="175" w:firstLine="0"/>
              <w:jc w:val="both"/>
              <w:rPr>
                <w:color w:val="000000"/>
                <w:sz w:val="24"/>
                <w:szCs w:val="24"/>
                <w:lang w:eastAsia="zh-CN"/>
              </w:rPr>
            </w:pPr>
            <w:r w:rsidRPr="008B3004">
              <w:rPr>
                <w:color w:val="000000"/>
                <w:sz w:val="24"/>
                <w:szCs w:val="24"/>
                <w:lang w:eastAsia="zh-CN"/>
              </w:rPr>
              <w:t>Создание социального паспорта школы,</w:t>
            </w:r>
          </w:p>
          <w:p w:rsidR="00AC3CE6" w:rsidRPr="008B3004" w:rsidRDefault="00AC3CE6" w:rsidP="00894525">
            <w:pPr>
              <w:tabs>
                <w:tab w:val="left" w:pos="459"/>
              </w:tabs>
              <w:autoSpaceDE/>
              <w:autoSpaceDN/>
              <w:spacing w:line="276" w:lineRule="auto"/>
              <w:rPr>
                <w:color w:val="000000"/>
                <w:sz w:val="24"/>
                <w:szCs w:val="24"/>
                <w:lang w:eastAsia="zh-CN"/>
              </w:rPr>
            </w:pPr>
            <w:r w:rsidRPr="008B3004">
              <w:rPr>
                <w:color w:val="000000"/>
                <w:sz w:val="24"/>
                <w:szCs w:val="24"/>
                <w:lang w:eastAsia="zh-CN"/>
              </w:rPr>
              <w:t xml:space="preserve">   классов.</w:t>
            </w:r>
          </w:p>
          <w:p w:rsidR="00AC3CE6" w:rsidRPr="008B3004" w:rsidRDefault="00AC3CE6" w:rsidP="00894525">
            <w:pPr>
              <w:tabs>
                <w:tab w:val="left" w:pos="459"/>
              </w:tabs>
              <w:autoSpaceDE/>
              <w:autoSpaceDN/>
              <w:spacing w:line="276" w:lineRule="auto"/>
              <w:rPr>
                <w:color w:val="000000"/>
                <w:sz w:val="24"/>
                <w:szCs w:val="24"/>
                <w:lang w:eastAsia="zh-CN"/>
              </w:rPr>
            </w:pPr>
            <w:r w:rsidRPr="008B3004">
              <w:rPr>
                <w:color w:val="000000"/>
                <w:sz w:val="24"/>
                <w:szCs w:val="24"/>
                <w:lang w:eastAsia="zh-CN"/>
              </w:rPr>
              <w:t xml:space="preserve">   3.  Создание банка данных по направлениям:</w:t>
            </w:r>
          </w:p>
          <w:p w:rsidR="00AC3CE6" w:rsidRPr="008B3004" w:rsidRDefault="00AC3CE6" w:rsidP="00894525">
            <w:pPr>
              <w:tabs>
                <w:tab w:val="left" w:pos="5387"/>
              </w:tabs>
              <w:autoSpaceDE/>
              <w:autoSpaceDN/>
              <w:spacing w:line="276" w:lineRule="auto"/>
              <w:ind w:left="360"/>
              <w:rPr>
                <w:color w:val="000000"/>
                <w:sz w:val="24"/>
                <w:szCs w:val="24"/>
                <w:lang w:eastAsia="zh-CN"/>
              </w:rPr>
            </w:pPr>
            <w:r w:rsidRPr="008B3004">
              <w:rPr>
                <w:color w:val="000000"/>
                <w:sz w:val="24"/>
                <w:szCs w:val="24"/>
                <w:lang w:eastAsia="zh-CN"/>
              </w:rPr>
              <w:t>- неполные семьи,</w:t>
            </w:r>
          </w:p>
          <w:p w:rsidR="00AC3CE6" w:rsidRPr="008B3004" w:rsidRDefault="00AC3CE6" w:rsidP="00894525">
            <w:pPr>
              <w:tabs>
                <w:tab w:val="left" w:pos="5387"/>
              </w:tabs>
              <w:autoSpaceDE/>
              <w:autoSpaceDN/>
              <w:spacing w:line="276" w:lineRule="auto"/>
              <w:ind w:left="360"/>
              <w:rPr>
                <w:color w:val="000000"/>
                <w:sz w:val="24"/>
                <w:szCs w:val="24"/>
                <w:lang w:eastAsia="zh-CN"/>
              </w:rPr>
            </w:pPr>
            <w:r w:rsidRPr="008B3004">
              <w:rPr>
                <w:color w:val="000000"/>
                <w:sz w:val="24"/>
                <w:szCs w:val="24"/>
                <w:lang w:eastAsia="zh-CN"/>
              </w:rPr>
              <w:t>- малообеспеченные семьи,</w:t>
            </w:r>
          </w:p>
          <w:p w:rsidR="00AC3CE6" w:rsidRPr="008B3004" w:rsidRDefault="00AC3CE6" w:rsidP="00894525">
            <w:pPr>
              <w:tabs>
                <w:tab w:val="left" w:pos="5387"/>
              </w:tabs>
              <w:autoSpaceDE/>
              <w:autoSpaceDN/>
              <w:spacing w:line="276" w:lineRule="auto"/>
              <w:ind w:left="360"/>
              <w:rPr>
                <w:color w:val="000000"/>
                <w:sz w:val="24"/>
                <w:szCs w:val="24"/>
                <w:lang w:eastAsia="zh-CN"/>
              </w:rPr>
            </w:pPr>
            <w:r w:rsidRPr="008B3004">
              <w:rPr>
                <w:color w:val="000000"/>
                <w:sz w:val="24"/>
                <w:szCs w:val="24"/>
                <w:lang w:eastAsia="zh-CN"/>
              </w:rPr>
              <w:t>-многодетные семьи,</w:t>
            </w:r>
          </w:p>
          <w:p w:rsidR="00AC3CE6" w:rsidRPr="008B3004" w:rsidRDefault="00AC3CE6" w:rsidP="00894525">
            <w:pPr>
              <w:tabs>
                <w:tab w:val="left" w:pos="5387"/>
              </w:tabs>
              <w:autoSpaceDE/>
              <w:autoSpaceDN/>
              <w:spacing w:line="276" w:lineRule="auto"/>
              <w:ind w:left="360"/>
              <w:rPr>
                <w:color w:val="000000"/>
                <w:sz w:val="24"/>
                <w:szCs w:val="24"/>
                <w:lang w:eastAsia="zh-CN"/>
              </w:rPr>
            </w:pPr>
            <w:r w:rsidRPr="008B3004">
              <w:rPr>
                <w:color w:val="000000"/>
                <w:sz w:val="24"/>
                <w:szCs w:val="24"/>
                <w:lang w:eastAsia="zh-CN"/>
              </w:rPr>
              <w:t>-дети- инвалиды</w:t>
            </w:r>
          </w:p>
          <w:p w:rsidR="00AC3CE6" w:rsidRPr="008B3004" w:rsidRDefault="00AC3CE6" w:rsidP="00894525">
            <w:pPr>
              <w:tabs>
                <w:tab w:val="left" w:pos="5387"/>
              </w:tabs>
              <w:autoSpaceDE/>
              <w:autoSpaceDN/>
              <w:spacing w:line="276" w:lineRule="auto"/>
              <w:ind w:left="360"/>
              <w:rPr>
                <w:color w:val="000000"/>
                <w:sz w:val="24"/>
                <w:szCs w:val="24"/>
                <w:lang w:eastAsia="zh-CN"/>
              </w:rPr>
            </w:pPr>
            <w:r w:rsidRPr="008B3004">
              <w:rPr>
                <w:color w:val="000000"/>
                <w:sz w:val="24"/>
                <w:szCs w:val="24"/>
                <w:lang w:eastAsia="zh-CN"/>
              </w:rPr>
              <w:t>-иностранные граждане</w:t>
            </w:r>
          </w:p>
          <w:p w:rsidR="00AC3CE6" w:rsidRPr="008B3004" w:rsidRDefault="00AC3CE6" w:rsidP="00894525">
            <w:pPr>
              <w:tabs>
                <w:tab w:val="left" w:pos="5387"/>
              </w:tabs>
              <w:autoSpaceDE/>
              <w:autoSpaceDN/>
              <w:spacing w:line="276" w:lineRule="auto"/>
              <w:ind w:left="360"/>
              <w:rPr>
                <w:color w:val="000000"/>
                <w:sz w:val="24"/>
                <w:szCs w:val="24"/>
                <w:lang w:eastAsia="zh-CN"/>
              </w:rPr>
            </w:pPr>
            <w:r w:rsidRPr="008B3004">
              <w:rPr>
                <w:color w:val="000000"/>
                <w:sz w:val="24"/>
                <w:szCs w:val="24"/>
                <w:lang w:eastAsia="zh-CN"/>
              </w:rPr>
              <w:t>- семьи категории СОП (социально- опасное положение)</w:t>
            </w:r>
          </w:p>
          <w:p w:rsidR="00AC3CE6" w:rsidRPr="008B3004" w:rsidRDefault="00AC3CE6" w:rsidP="00894525">
            <w:pPr>
              <w:tabs>
                <w:tab w:val="left" w:pos="5387"/>
              </w:tabs>
              <w:autoSpaceDE/>
              <w:autoSpaceDN/>
              <w:spacing w:line="276" w:lineRule="auto"/>
              <w:ind w:left="360"/>
              <w:rPr>
                <w:color w:val="000000"/>
                <w:sz w:val="24"/>
                <w:szCs w:val="24"/>
                <w:lang w:eastAsia="zh-CN"/>
              </w:rPr>
            </w:pPr>
            <w:r w:rsidRPr="008B3004">
              <w:rPr>
                <w:color w:val="000000"/>
                <w:sz w:val="24"/>
                <w:szCs w:val="24"/>
                <w:lang w:eastAsia="zh-CN"/>
              </w:rPr>
              <w:t>-семьи и учащиеся «Группы риска»</w:t>
            </w:r>
          </w:p>
          <w:p w:rsidR="00AC3CE6" w:rsidRPr="008B3004" w:rsidRDefault="00AC3CE6" w:rsidP="00894525">
            <w:pPr>
              <w:tabs>
                <w:tab w:val="left" w:pos="5387"/>
              </w:tabs>
              <w:autoSpaceDE/>
              <w:autoSpaceDN/>
              <w:spacing w:line="276" w:lineRule="auto"/>
              <w:ind w:left="360"/>
              <w:rPr>
                <w:color w:val="000000"/>
                <w:sz w:val="24"/>
                <w:szCs w:val="24"/>
                <w:lang w:eastAsia="zh-CN"/>
              </w:rPr>
            </w:pPr>
            <w:r w:rsidRPr="008B3004">
              <w:rPr>
                <w:color w:val="000000"/>
                <w:sz w:val="24"/>
                <w:szCs w:val="24"/>
                <w:lang w:eastAsia="zh-CN"/>
              </w:rPr>
              <w:t>-семьи, в которых проживают учащиеся, состоящие на учете в полиции</w:t>
            </w:r>
          </w:p>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 xml:space="preserve">-семьи, в которых проживают учащиеся, состоящие на внутришкольном учете.    </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Сентябрь, далее 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Социальная защита семьи. Патронаж неблагополучных, проблемных  семей.</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День матери в России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25 ноября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Педагог организатор,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Областной конкурс «Моя семья»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Январь- май»</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Советник по воспитанию,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Международный день семьи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15 мая</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Педагог организатор,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9656" w:type="dxa"/>
            <w:gridSpan w:val="4"/>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7. Самоуправление</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ru-RU"/>
              </w:rPr>
              <w:t>Организация дежурства по классу,    столовой. Распределение обязанностей в классе. Выбор представителей класса в Совет учащихся.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Сентябрь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Заседания Совета учащихся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 раз в четверть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Совет учащихся, педагог- организатор, советник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Тематические интерактивные игры</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Совет учащихся, педагог- организатор, актив класса</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Классные капустники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Активы классов,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День именинника</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 раз в четверть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Активы классов,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Тематические конкурсы, викторины, флешмобы</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Совет учащихся, активы классов, педагог организатор,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Акция «Трудовой десант»</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Ежеквартально</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Активы классов,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Конкурс агитбригад «Здоровье – это жизнь!</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Январь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Совет учащихся, педагог- организатор, советник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Неделя профилактики правонарушений, акция «Дети детям»</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Февраль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Зам. директора по ВР, Совет учащихся,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Социологический опрос «Твоя безопасность»</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Март</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Советник по ВР, Совет учащихся</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День самоуправления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Апрель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Совет учащихся, классные руководители, педагог- организатор</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Организация и проведение игр на свежем воздухе в пришкольном лагере</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Июнь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Совет учащихся, воспитатели отрядов, педагог- организатор</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9656" w:type="dxa"/>
            <w:gridSpan w:val="4"/>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8. Профилактика и безопасность</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Единый классный час по профилактике правонарушений и преступлений несовершеннолетних</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Сентябрь, далее ежеквартально</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autoSpaceDE/>
              <w:autoSpaceDN/>
              <w:spacing w:line="276" w:lineRule="auto"/>
              <w:rPr>
                <w:color w:val="000000"/>
                <w:sz w:val="24"/>
                <w:szCs w:val="24"/>
                <w:lang w:eastAsia="zh-CN"/>
              </w:rPr>
            </w:pPr>
            <w:r w:rsidRPr="008B3004">
              <w:rPr>
                <w:color w:val="000000"/>
                <w:sz w:val="24"/>
                <w:szCs w:val="24"/>
                <w:lang w:eastAsia="zh-CN"/>
              </w:rPr>
              <w:t>Месячник по профилактике преступлений в отношении несовершеннолетних:</w:t>
            </w:r>
          </w:p>
          <w:p w:rsidR="00AC3CE6" w:rsidRPr="008B3004" w:rsidRDefault="00AC3CE6" w:rsidP="00894525">
            <w:pPr>
              <w:numPr>
                <w:ilvl w:val="0"/>
                <w:numId w:val="29"/>
              </w:numPr>
              <w:suppressAutoHyphens/>
              <w:autoSpaceDE/>
              <w:autoSpaceDN/>
              <w:spacing w:line="276" w:lineRule="auto"/>
              <w:ind w:left="720"/>
              <w:jc w:val="both"/>
              <w:rPr>
                <w:color w:val="000000"/>
                <w:sz w:val="24"/>
                <w:szCs w:val="24"/>
                <w:lang w:eastAsia="zh-CN"/>
              </w:rPr>
            </w:pPr>
            <w:r w:rsidRPr="008B3004">
              <w:rPr>
                <w:color w:val="000000"/>
                <w:sz w:val="24"/>
                <w:szCs w:val="24"/>
                <w:lang w:eastAsia="zh-CN"/>
              </w:rPr>
              <w:t>Радиоурок:  «Как не попасть в беду».</w:t>
            </w:r>
          </w:p>
          <w:p w:rsidR="00AC3CE6" w:rsidRPr="008B3004" w:rsidRDefault="00AC3CE6" w:rsidP="00894525">
            <w:pPr>
              <w:numPr>
                <w:ilvl w:val="0"/>
                <w:numId w:val="29"/>
              </w:numPr>
              <w:suppressAutoHyphens/>
              <w:autoSpaceDE/>
              <w:autoSpaceDN/>
              <w:spacing w:line="276" w:lineRule="auto"/>
              <w:ind w:left="720"/>
              <w:jc w:val="both"/>
              <w:rPr>
                <w:color w:val="000000"/>
                <w:sz w:val="24"/>
                <w:szCs w:val="24"/>
                <w:lang w:eastAsia="zh-CN"/>
              </w:rPr>
            </w:pPr>
            <w:r w:rsidRPr="008B3004">
              <w:rPr>
                <w:color w:val="000000"/>
                <w:sz w:val="24"/>
                <w:szCs w:val="24"/>
                <w:lang w:eastAsia="zh-CN"/>
              </w:rPr>
              <w:t>Классные часы:  «Как не попасть в беду», «Скажи насилию «Нет!»,</w:t>
            </w:r>
          </w:p>
          <w:p w:rsidR="00AC3CE6" w:rsidRPr="008B3004" w:rsidRDefault="00AC3CE6" w:rsidP="00894525">
            <w:pPr>
              <w:numPr>
                <w:ilvl w:val="0"/>
                <w:numId w:val="29"/>
              </w:numPr>
              <w:suppressAutoHyphens/>
              <w:autoSpaceDE/>
              <w:autoSpaceDN/>
              <w:spacing w:line="276" w:lineRule="auto"/>
              <w:ind w:left="720"/>
              <w:jc w:val="both"/>
              <w:rPr>
                <w:color w:val="000000"/>
                <w:sz w:val="24"/>
                <w:szCs w:val="24"/>
                <w:lang w:eastAsia="zh-CN"/>
              </w:rPr>
            </w:pPr>
            <w:r w:rsidRPr="008B3004">
              <w:rPr>
                <w:color w:val="000000"/>
                <w:sz w:val="24"/>
                <w:szCs w:val="24"/>
                <w:lang w:eastAsia="zh-CN"/>
              </w:rPr>
              <w:t>«Правила безопасности», «Знаешь ли ты закон?».</w:t>
            </w:r>
          </w:p>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Информирование о службах психологической помощи и функционировании бесплатного анонимного «Телефона доверия» для детей, подростков и их родителей</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Сентябрь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Заместитель директора по ВР, 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Декады профилактики правонарушений.</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Сентябрь, декабрь, март</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Индивидуальная работа с детьми, склонными к девиантному или деструктивному поведению</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 xml:space="preserve">Проведение заседаний Совета профилактики. </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 раз в квартал (по необходимости чаще)</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Беседы инспекторов ОПДН и ГИБДД,  направленные на повышение правовой грамотности.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 раз в четверть в каждом классе</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Профилактическая акция «Безопасные каникулы»</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Ежеквартально перед началом каникул</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Классные часы «Что такое хорошо, что такое плохо», «Мои права и обязанности».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2 четверть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9</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autoSpaceDE/>
              <w:autoSpaceDN/>
              <w:spacing w:line="276" w:lineRule="auto"/>
              <w:rPr>
                <w:color w:val="000000"/>
                <w:sz w:val="24"/>
                <w:szCs w:val="24"/>
                <w:lang w:eastAsia="zh-CN"/>
              </w:rPr>
            </w:pPr>
            <w:r w:rsidRPr="008B3004">
              <w:rPr>
                <w:color w:val="000000"/>
                <w:sz w:val="24"/>
                <w:szCs w:val="24"/>
                <w:lang w:eastAsia="zh-CN"/>
              </w:rPr>
              <w:t xml:space="preserve">Участие в мероприятиях: </w:t>
            </w:r>
          </w:p>
          <w:p w:rsidR="00AC3CE6" w:rsidRPr="008B3004" w:rsidRDefault="00AC3CE6" w:rsidP="00894525">
            <w:pPr>
              <w:widowControl/>
              <w:numPr>
                <w:ilvl w:val="0"/>
                <w:numId w:val="33"/>
              </w:numPr>
              <w:autoSpaceDE/>
              <w:autoSpaceDN/>
              <w:spacing w:line="276" w:lineRule="auto"/>
              <w:ind w:left="720"/>
              <w:contextualSpacing/>
              <w:jc w:val="both"/>
              <w:rPr>
                <w:color w:val="000000"/>
                <w:sz w:val="24"/>
                <w:szCs w:val="24"/>
                <w:lang w:eastAsia="zh-CN"/>
              </w:rPr>
            </w:pPr>
            <w:r w:rsidRPr="008B3004">
              <w:rPr>
                <w:color w:val="000000"/>
                <w:sz w:val="24"/>
                <w:szCs w:val="24"/>
                <w:lang w:eastAsia="zh-CN"/>
              </w:rPr>
              <w:t>«Не повторяй»,</w:t>
            </w:r>
          </w:p>
          <w:p w:rsidR="00AC3CE6" w:rsidRPr="008B3004" w:rsidRDefault="00AC3CE6" w:rsidP="00894525">
            <w:pPr>
              <w:widowControl/>
              <w:numPr>
                <w:ilvl w:val="0"/>
                <w:numId w:val="33"/>
              </w:numPr>
              <w:autoSpaceDE/>
              <w:autoSpaceDN/>
              <w:spacing w:line="276" w:lineRule="auto"/>
              <w:ind w:left="720"/>
              <w:contextualSpacing/>
              <w:jc w:val="both"/>
              <w:rPr>
                <w:color w:val="000000"/>
                <w:sz w:val="24"/>
                <w:szCs w:val="24"/>
                <w:lang w:eastAsia="zh-CN"/>
              </w:rPr>
            </w:pPr>
            <w:r w:rsidRPr="008B3004">
              <w:rPr>
                <w:color w:val="000000"/>
                <w:sz w:val="24"/>
                <w:szCs w:val="24"/>
                <w:lang w:eastAsia="zh-CN"/>
              </w:rPr>
              <w:t xml:space="preserve">«Правила поведения школьника», </w:t>
            </w:r>
          </w:p>
          <w:p w:rsidR="00AC3CE6" w:rsidRPr="008B3004" w:rsidRDefault="00AC3CE6" w:rsidP="00894525">
            <w:pPr>
              <w:widowControl/>
              <w:numPr>
                <w:ilvl w:val="0"/>
                <w:numId w:val="33"/>
              </w:numPr>
              <w:autoSpaceDE/>
              <w:autoSpaceDN/>
              <w:spacing w:line="276" w:lineRule="auto"/>
              <w:ind w:left="720"/>
              <w:contextualSpacing/>
              <w:jc w:val="both"/>
              <w:rPr>
                <w:color w:val="000000"/>
                <w:sz w:val="24"/>
                <w:szCs w:val="24"/>
                <w:lang w:eastAsia="zh-CN"/>
              </w:rPr>
            </w:pPr>
            <w:r w:rsidRPr="008B3004">
              <w:rPr>
                <w:color w:val="000000"/>
                <w:sz w:val="24"/>
                <w:szCs w:val="24"/>
                <w:lang w:eastAsia="zh-CN"/>
              </w:rPr>
              <w:t>«Я и моя безопасность»</w:t>
            </w:r>
          </w:p>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«Единый день профилактики».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autoSpaceDE/>
              <w:autoSpaceDN/>
              <w:spacing w:line="276" w:lineRule="auto"/>
              <w:jc w:val="center"/>
              <w:rPr>
                <w:color w:val="000000"/>
                <w:sz w:val="24"/>
                <w:szCs w:val="24"/>
                <w:lang w:eastAsia="zh-CN"/>
              </w:rPr>
            </w:pPr>
            <w:r w:rsidRPr="008B3004">
              <w:rPr>
                <w:color w:val="000000"/>
                <w:sz w:val="24"/>
                <w:szCs w:val="24"/>
                <w:lang w:eastAsia="zh-CN"/>
              </w:rPr>
              <w:t>Сентябрь</w:t>
            </w:r>
          </w:p>
          <w:p w:rsidR="00AC3CE6" w:rsidRPr="008B3004" w:rsidRDefault="00AC3CE6" w:rsidP="00894525">
            <w:pPr>
              <w:autoSpaceDE/>
              <w:autoSpaceDN/>
              <w:spacing w:line="276" w:lineRule="auto"/>
              <w:jc w:val="center"/>
              <w:rPr>
                <w:color w:val="000000"/>
                <w:sz w:val="24"/>
                <w:szCs w:val="24"/>
                <w:lang w:eastAsia="zh-CN"/>
              </w:rPr>
            </w:pPr>
            <w:r w:rsidRPr="008B3004">
              <w:rPr>
                <w:color w:val="000000"/>
                <w:sz w:val="24"/>
                <w:szCs w:val="24"/>
                <w:lang w:eastAsia="zh-CN"/>
              </w:rPr>
              <w:t>Октябрь</w:t>
            </w:r>
          </w:p>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Февраль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Заместитель директора по ВР, 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10</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Организация участия в городской межведомственной операции «Безопасное лето»</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Май- август</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9656" w:type="dxa"/>
            <w:gridSpan w:val="4"/>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9.  Социальное партнёрство</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Сотрудничество с УМВД России по г.Череповцу по направлениям «Ранняя профориентация», «Профилактика правонарушений и безнадзорности несовершеннолетних»</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Зам. директора по ВР, 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Реализация проекта «Равный равному» совместно с УМВД России по г.Череповцу и АНО «Защита» (по отдельному плану).</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Зам. директора по ВР, 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Сотрудничество с БФ «Дорога к дому» по индивидуальным вопросам  девиантного поведения учащихся.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При необходимости</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Зам. директора по ВР, социальный педагог,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p>
        </w:tc>
        <w:tc>
          <w:tcPr>
            <w:tcW w:w="9656" w:type="dxa"/>
            <w:gridSpan w:val="4"/>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10. Профориентация</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Интерактивные экскурсии на предприятия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Заместитель директора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-Презентация «Все работы хороши»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Сентябрь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Заместитель директора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autoSpaceDE/>
              <w:autoSpaceDN/>
              <w:spacing w:line="276" w:lineRule="auto"/>
              <w:rPr>
                <w:color w:val="000000"/>
                <w:sz w:val="24"/>
                <w:szCs w:val="24"/>
                <w:lang w:eastAsia="zh-CN"/>
              </w:rPr>
            </w:pPr>
            <w:r w:rsidRPr="008B3004">
              <w:rPr>
                <w:color w:val="000000"/>
                <w:sz w:val="24"/>
                <w:szCs w:val="24"/>
                <w:lang w:eastAsia="zh-CN"/>
              </w:rPr>
              <w:t xml:space="preserve">Классные часы </w:t>
            </w:r>
          </w:p>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 xml:space="preserve">«В мире профессий» с участием родителей </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Октябрь- ноябрь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Конкурс рисунков «Когда я стану большим»</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 xml:space="preserve">Декабрь </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Педагог организатор,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Классный час «Кем быть»</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Январь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6</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Тематические встречи с сотрудниками силовых ведомств «Есть такая профессия — Родину защищать»</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Февраль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Заместитель директора по 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7</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Конкурс проектов «Азбука профессий»</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Март- апрель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Педагог организатор,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8</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Встречи с представителями различных профессий</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Май</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rFonts w:eastAsia="№Е"/>
                <w:color w:val="000000"/>
                <w:sz w:val="24"/>
                <w:szCs w:val="24"/>
                <w:lang w:eastAsia="zh-CN"/>
              </w:rPr>
            </w:pPr>
            <w:r w:rsidRPr="008B3004">
              <w:rPr>
                <w:rFonts w:eastAsia="№Е"/>
                <w:color w:val="000000"/>
                <w:sz w:val="24"/>
                <w:szCs w:val="24"/>
                <w:lang w:eastAsia="zh-CN"/>
              </w:rPr>
              <w:t>Классные руководители</w:t>
            </w:r>
          </w:p>
          <w:p w:rsidR="00AC3CE6" w:rsidRPr="008B3004" w:rsidRDefault="00AC3CE6" w:rsidP="00894525">
            <w:pPr>
              <w:tabs>
                <w:tab w:val="left" w:pos="851"/>
              </w:tabs>
              <w:autoSpaceDE/>
              <w:autoSpaceDN/>
              <w:spacing w:line="276" w:lineRule="auto"/>
              <w:jc w:val="both"/>
              <w:rPr>
                <w:sz w:val="24"/>
                <w:szCs w:val="24"/>
                <w:lang w:eastAsia="ru-RU"/>
              </w:rPr>
            </w:pPr>
          </w:p>
        </w:tc>
      </w:tr>
      <w:tr w:rsidR="00AC3CE6" w:rsidRPr="008B3004" w:rsidTr="00AC3CE6">
        <w:tc>
          <w:tcPr>
            <w:tcW w:w="10319" w:type="dxa"/>
            <w:gridSpan w:val="5"/>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11. Истоки- воспитание вологжанина- гражданина России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1</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Andale Sans UI" w:cs="Tahoma"/>
                <w:color w:val="00000A"/>
                <w:sz w:val="24"/>
                <w:szCs w:val="24"/>
                <w:lang w:eastAsia="zh-CN" w:bidi="en-US"/>
              </w:rPr>
              <w:t>Реализация курса внеурочной деятельности «Истоки»</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Зам. директора по УВР,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2</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Andale Sans UI" w:cs="Tahoma"/>
                <w:color w:val="00000A"/>
                <w:sz w:val="24"/>
                <w:szCs w:val="24"/>
                <w:lang w:eastAsia="zh-CN" w:bidi="en-US"/>
              </w:rPr>
              <w:t xml:space="preserve">Совместная познавательная, культурная и досуговая деятельность детей, педагогов и родителей духовно- нравственного направления (общие дела, мероприятия, экскурсии в храмы г.Череповца, участие в конкурсах и фестивалях различных уровней) </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Советник по воспитанию,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3</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317"/>
              </w:tabs>
              <w:autoSpaceDE/>
              <w:autoSpaceDN/>
              <w:snapToGrid w:val="0"/>
              <w:spacing w:before="75" w:after="75" w:line="276" w:lineRule="auto"/>
              <w:textAlignment w:val="baseline"/>
              <w:rPr>
                <w:rFonts w:eastAsia="Andale Sans UI" w:cs="Tahoma"/>
                <w:color w:val="00000A"/>
                <w:sz w:val="24"/>
                <w:szCs w:val="24"/>
                <w:lang w:eastAsia="zh-CN" w:bidi="en-US"/>
              </w:rPr>
            </w:pPr>
            <w:r w:rsidRPr="008B3004">
              <w:rPr>
                <w:rFonts w:eastAsia="Andale Sans UI" w:cs="Tahoma"/>
                <w:color w:val="00000A"/>
                <w:sz w:val="24"/>
                <w:szCs w:val="24"/>
                <w:lang w:eastAsia="zh-CN" w:bidi="en-US"/>
              </w:rPr>
              <w:t>Социально- культурная деятельность:</w:t>
            </w:r>
          </w:p>
          <w:p w:rsidR="00AC3CE6" w:rsidRPr="008B3004" w:rsidRDefault="00AC3CE6" w:rsidP="00894525">
            <w:pPr>
              <w:tabs>
                <w:tab w:val="left" w:pos="317"/>
              </w:tabs>
              <w:autoSpaceDE/>
              <w:autoSpaceDN/>
              <w:snapToGrid w:val="0"/>
              <w:spacing w:before="75" w:after="75" w:line="276" w:lineRule="auto"/>
              <w:textAlignment w:val="baseline"/>
              <w:rPr>
                <w:rFonts w:eastAsia="Andale Sans UI" w:cs="Tahoma"/>
                <w:color w:val="00000A"/>
                <w:sz w:val="24"/>
                <w:szCs w:val="24"/>
                <w:lang w:eastAsia="zh-CN" w:bidi="en-US"/>
              </w:rPr>
            </w:pPr>
            <w:r w:rsidRPr="008B3004">
              <w:rPr>
                <w:rFonts w:eastAsia="Andale Sans UI" w:cs="Tahoma"/>
                <w:color w:val="00000A"/>
                <w:sz w:val="24"/>
                <w:szCs w:val="24"/>
                <w:lang w:eastAsia="zh-CN" w:bidi="en-US"/>
              </w:rPr>
              <w:t xml:space="preserve">-школьный праздник «Семейный калейдоскоп», </w:t>
            </w:r>
          </w:p>
          <w:p w:rsidR="00AC3CE6" w:rsidRPr="008B3004" w:rsidRDefault="00AC3CE6" w:rsidP="00894525">
            <w:pPr>
              <w:tabs>
                <w:tab w:val="left" w:pos="317"/>
              </w:tabs>
              <w:autoSpaceDE/>
              <w:autoSpaceDN/>
              <w:snapToGrid w:val="0"/>
              <w:spacing w:before="75" w:after="75" w:line="276" w:lineRule="auto"/>
              <w:textAlignment w:val="baseline"/>
              <w:rPr>
                <w:rFonts w:eastAsia="Andale Sans UI" w:cs="Tahoma"/>
                <w:color w:val="00000A"/>
                <w:sz w:val="24"/>
                <w:szCs w:val="24"/>
                <w:lang w:eastAsia="zh-CN" w:bidi="en-US"/>
              </w:rPr>
            </w:pPr>
            <w:r w:rsidRPr="008B3004">
              <w:rPr>
                <w:rFonts w:eastAsia="Andale Sans UI" w:cs="Tahoma"/>
                <w:color w:val="00000A"/>
                <w:sz w:val="24"/>
                <w:szCs w:val="24"/>
                <w:lang w:eastAsia="zh-CN" w:bidi="en-US"/>
              </w:rPr>
              <w:t>-мероприятия Календарных планов городских и областных мероприятий,</w:t>
            </w:r>
          </w:p>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Andale Sans UI" w:cs="Tahoma"/>
                <w:color w:val="00000A"/>
                <w:sz w:val="24"/>
                <w:szCs w:val="24"/>
                <w:lang w:eastAsia="zh-CN" w:bidi="en-US"/>
              </w:rPr>
              <w:t>-конкурсы различных уровней духовно- нравственного направления.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В течение года</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Е"/>
                <w:color w:val="000000"/>
                <w:sz w:val="24"/>
                <w:szCs w:val="24"/>
                <w:lang w:eastAsia="zh-CN"/>
              </w:rPr>
              <w:t>Советник по воспитанию, педагог организатор,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4</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SimSun"/>
                <w:color w:val="000000"/>
                <w:sz w:val="24"/>
                <w:szCs w:val="24"/>
                <w:lang w:eastAsia="zh-CN" w:bidi="hi-IN"/>
              </w:rPr>
              <w:t>Областная выставка «Рождество Христово- вечной жизни свет!»</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Январь- февраль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Учителя ИЗО, технологии, классные руководители</w:t>
            </w:r>
          </w:p>
        </w:tc>
      </w:tr>
      <w:tr w:rsidR="00AC3CE6" w:rsidRPr="008B3004" w:rsidTr="00AC3CE6">
        <w:tc>
          <w:tcPr>
            <w:tcW w:w="663"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sz w:val="24"/>
                <w:szCs w:val="24"/>
                <w:lang w:eastAsia="ru-RU"/>
              </w:rPr>
              <w:t>5</w:t>
            </w:r>
          </w:p>
        </w:tc>
        <w:tc>
          <w:tcPr>
            <w:tcW w:w="4268"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Областной праздник «Пасха светлая»</w:t>
            </w:r>
          </w:p>
        </w:tc>
        <w:tc>
          <w:tcPr>
            <w:tcW w:w="1184"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1-4</w:t>
            </w:r>
          </w:p>
        </w:tc>
        <w:tc>
          <w:tcPr>
            <w:tcW w:w="103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color w:val="000000"/>
                <w:sz w:val="24"/>
                <w:szCs w:val="24"/>
                <w:lang w:eastAsia="zh-CN"/>
              </w:rPr>
              <w:t>Апрель</w:t>
            </w:r>
          </w:p>
        </w:tc>
        <w:tc>
          <w:tcPr>
            <w:tcW w:w="3167" w:type="dxa"/>
            <w:tcBorders>
              <w:top w:val="single" w:sz="4" w:space="0" w:color="000000"/>
              <w:left w:val="single" w:sz="4" w:space="0" w:color="000000"/>
              <w:bottom w:val="single" w:sz="4" w:space="0" w:color="000000"/>
              <w:right w:val="single" w:sz="4" w:space="0" w:color="000000"/>
            </w:tcBorders>
          </w:tcPr>
          <w:p w:rsidR="00AC3CE6" w:rsidRPr="008B3004" w:rsidRDefault="00AC3CE6" w:rsidP="00894525">
            <w:pPr>
              <w:tabs>
                <w:tab w:val="left" w:pos="851"/>
              </w:tabs>
              <w:autoSpaceDE/>
              <w:autoSpaceDN/>
              <w:spacing w:line="276" w:lineRule="auto"/>
              <w:jc w:val="both"/>
              <w:rPr>
                <w:sz w:val="24"/>
                <w:szCs w:val="24"/>
                <w:lang w:eastAsia="ru-RU"/>
              </w:rPr>
            </w:pPr>
            <w:r w:rsidRPr="008B3004">
              <w:rPr>
                <w:rFonts w:eastAsia="Batang"/>
                <w:color w:val="000000"/>
                <w:sz w:val="24"/>
                <w:szCs w:val="24"/>
                <w:lang w:eastAsia="zh-CN"/>
              </w:rPr>
              <w:t>Педагог организатор, классные руководители</w:t>
            </w:r>
          </w:p>
        </w:tc>
      </w:tr>
    </w:tbl>
    <w:p w:rsidR="00CC235A" w:rsidRPr="00431825" w:rsidRDefault="00CC235A" w:rsidP="00CC235A">
      <w:pPr>
        <w:tabs>
          <w:tab w:val="left" w:pos="1313"/>
        </w:tabs>
        <w:spacing w:line="276" w:lineRule="auto"/>
        <w:rPr>
          <w:sz w:val="24"/>
          <w:szCs w:val="24"/>
        </w:rPr>
      </w:pPr>
    </w:p>
    <w:p w:rsidR="00CC235A" w:rsidRDefault="00CC235A" w:rsidP="005B5CFB">
      <w:pPr>
        <w:spacing w:line="265" w:lineRule="exact"/>
        <w:jc w:val="center"/>
        <w:rPr>
          <w:b/>
          <w:sz w:val="24"/>
        </w:rPr>
      </w:pPr>
    </w:p>
    <w:p w:rsidR="00D46762" w:rsidRPr="00D46762" w:rsidRDefault="00D46762" w:rsidP="00D46762">
      <w:pPr>
        <w:jc w:val="both"/>
        <w:rPr>
          <w:b/>
          <w:sz w:val="24"/>
          <w:szCs w:val="24"/>
        </w:rPr>
      </w:pPr>
      <w:r>
        <w:rPr>
          <w:b/>
          <w:sz w:val="24"/>
        </w:rPr>
        <w:tab/>
      </w:r>
      <w:r w:rsidRPr="00D46762">
        <w:rPr>
          <w:b/>
          <w:sz w:val="24"/>
          <w:szCs w:val="24"/>
        </w:rPr>
        <w:t>3.5. Система условий реализации программы начального общего образования</w:t>
      </w:r>
    </w:p>
    <w:p w:rsidR="00D46762" w:rsidRPr="00D46762" w:rsidRDefault="00D46762" w:rsidP="00D46762">
      <w:pPr>
        <w:jc w:val="both"/>
        <w:rPr>
          <w:b/>
          <w:sz w:val="24"/>
          <w:szCs w:val="24"/>
        </w:rPr>
      </w:pPr>
    </w:p>
    <w:p w:rsidR="00D46762" w:rsidRPr="00D46762" w:rsidRDefault="00D46762" w:rsidP="00D46762">
      <w:pPr>
        <w:jc w:val="both"/>
      </w:pPr>
      <w:r w:rsidRPr="00D46762">
        <w:t xml:space="preserve">             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46762" w:rsidRPr="00D46762" w:rsidRDefault="00D46762" w:rsidP="00D46762">
      <w:pPr>
        <w:tabs>
          <w:tab w:val="left" w:pos="7464"/>
        </w:tabs>
        <w:spacing w:line="242" w:lineRule="auto"/>
        <w:jc w:val="both"/>
        <w:rPr>
          <w:sz w:val="24"/>
          <w:szCs w:val="24"/>
        </w:rPr>
      </w:pPr>
      <w:r w:rsidRPr="00D46762">
        <w:rPr>
          <w:sz w:val="24"/>
          <w:szCs w:val="24"/>
        </w:rPr>
        <w:t>Созданные</w:t>
      </w:r>
      <w:r w:rsidRPr="00D46762">
        <w:rPr>
          <w:spacing w:val="80"/>
          <w:sz w:val="24"/>
          <w:szCs w:val="24"/>
        </w:rPr>
        <w:t xml:space="preserve"> </w:t>
      </w:r>
      <w:r w:rsidRPr="00D46762">
        <w:rPr>
          <w:sz w:val="24"/>
          <w:szCs w:val="24"/>
        </w:rPr>
        <w:t>в</w:t>
      </w:r>
      <w:r w:rsidRPr="00D46762">
        <w:rPr>
          <w:spacing w:val="80"/>
          <w:sz w:val="24"/>
          <w:szCs w:val="24"/>
        </w:rPr>
        <w:t xml:space="preserve"> </w:t>
      </w:r>
      <w:r w:rsidRPr="00D46762">
        <w:rPr>
          <w:sz w:val="24"/>
          <w:szCs w:val="24"/>
        </w:rPr>
        <w:t>образовательной</w:t>
      </w:r>
      <w:r w:rsidRPr="00D46762">
        <w:rPr>
          <w:spacing w:val="80"/>
          <w:sz w:val="24"/>
          <w:szCs w:val="24"/>
        </w:rPr>
        <w:t xml:space="preserve"> </w:t>
      </w:r>
      <w:r w:rsidRPr="00D46762">
        <w:rPr>
          <w:sz w:val="24"/>
          <w:szCs w:val="24"/>
        </w:rPr>
        <w:t>организации,</w:t>
      </w:r>
      <w:r w:rsidRPr="00D46762">
        <w:rPr>
          <w:spacing w:val="80"/>
          <w:sz w:val="24"/>
          <w:szCs w:val="24"/>
        </w:rPr>
        <w:t xml:space="preserve"> </w:t>
      </w:r>
      <w:r w:rsidRPr="00D46762">
        <w:rPr>
          <w:sz w:val="24"/>
          <w:szCs w:val="24"/>
        </w:rPr>
        <w:t>реализующей</w:t>
      </w:r>
      <w:r w:rsidRPr="00D46762">
        <w:rPr>
          <w:sz w:val="24"/>
          <w:szCs w:val="24"/>
        </w:rPr>
        <w:tab/>
        <w:t>основную</w:t>
      </w:r>
      <w:r w:rsidRPr="00D46762">
        <w:rPr>
          <w:spacing w:val="-15"/>
          <w:sz w:val="24"/>
          <w:szCs w:val="24"/>
        </w:rPr>
        <w:t xml:space="preserve"> </w:t>
      </w:r>
      <w:r w:rsidRPr="00D46762">
        <w:rPr>
          <w:sz w:val="24"/>
          <w:szCs w:val="24"/>
        </w:rPr>
        <w:t>образовательную программу начального общего образования, условия:</w:t>
      </w:r>
    </w:p>
    <w:p w:rsidR="00D46762" w:rsidRPr="00D46762" w:rsidRDefault="00D46762" w:rsidP="00D46762">
      <w:pPr>
        <w:spacing w:line="288" w:lineRule="exact"/>
        <w:jc w:val="both"/>
        <w:rPr>
          <w:sz w:val="24"/>
          <w:szCs w:val="24"/>
        </w:rPr>
      </w:pPr>
      <w:r w:rsidRPr="00D46762">
        <w:rPr>
          <w:rFonts w:ascii="Symbol" w:hAnsi="Symbol"/>
          <w:sz w:val="24"/>
          <w:szCs w:val="24"/>
        </w:rPr>
        <w:t></w:t>
      </w:r>
      <w:r w:rsidRPr="00D46762">
        <w:rPr>
          <w:rFonts w:ascii="Symbol" w:hAnsi="Symbol"/>
          <w:sz w:val="24"/>
          <w:szCs w:val="24"/>
        </w:rPr>
        <w:t></w:t>
      </w:r>
      <w:r w:rsidRPr="00D46762">
        <w:rPr>
          <w:rFonts w:ascii="Symbol" w:hAnsi="Symbol"/>
          <w:sz w:val="24"/>
          <w:szCs w:val="24"/>
        </w:rPr>
        <w:t></w:t>
      </w:r>
      <w:r w:rsidRPr="00D46762">
        <w:rPr>
          <w:sz w:val="24"/>
          <w:szCs w:val="24"/>
        </w:rPr>
        <w:t>соответствуют</w:t>
      </w:r>
      <w:r w:rsidRPr="00D46762">
        <w:rPr>
          <w:spacing w:val="-4"/>
          <w:sz w:val="24"/>
          <w:szCs w:val="24"/>
        </w:rPr>
        <w:t xml:space="preserve"> </w:t>
      </w:r>
      <w:r w:rsidRPr="00D46762">
        <w:rPr>
          <w:sz w:val="24"/>
          <w:szCs w:val="24"/>
        </w:rPr>
        <w:t>требованиям</w:t>
      </w:r>
      <w:r w:rsidRPr="00D46762">
        <w:rPr>
          <w:spacing w:val="-5"/>
          <w:sz w:val="24"/>
          <w:szCs w:val="24"/>
        </w:rPr>
        <w:t xml:space="preserve"> </w:t>
      </w:r>
      <w:r w:rsidRPr="00D46762">
        <w:rPr>
          <w:sz w:val="24"/>
          <w:szCs w:val="24"/>
        </w:rPr>
        <w:t>ФГОС</w:t>
      </w:r>
      <w:r w:rsidRPr="00D46762">
        <w:rPr>
          <w:spacing w:val="-9"/>
          <w:sz w:val="24"/>
          <w:szCs w:val="24"/>
        </w:rPr>
        <w:t xml:space="preserve"> </w:t>
      </w:r>
      <w:r w:rsidRPr="00D46762">
        <w:rPr>
          <w:spacing w:val="-4"/>
          <w:sz w:val="24"/>
          <w:szCs w:val="24"/>
        </w:rPr>
        <w:t>НОО;</w:t>
      </w:r>
    </w:p>
    <w:p w:rsidR="00D46762" w:rsidRPr="00D46762" w:rsidRDefault="00D46762" w:rsidP="00D46762">
      <w:pPr>
        <w:spacing w:line="237" w:lineRule="auto"/>
        <w:jc w:val="both"/>
        <w:rPr>
          <w:sz w:val="24"/>
          <w:szCs w:val="24"/>
        </w:rPr>
      </w:pPr>
      <w:r w:rsidRPr="00D46762">
        <w:rPr>
          <w:rFonts w:ascii="Symbol" w:hAnsi="Symbol"/>
          <w:sz w:val="24"/>
          <w:szCs w:val="24"/>
        </w:rPr>
        <w:t></w:t>
      </w:r>
      <w:r w:rsidRPr="00D46762">
        <w:rPr>
          <w:rFonts w:ascii="Symbol" w:hAnsi="Symbol"/>
          <w:sz w:val="24"/>
          <w:szCs w:val="24"/>
        </w:rPr>
        <w:t></w:t>
      </w:r>
      <w:r w:rsidRPr="00D46762">
        <w:rPr>
          <w:rFonts w:ascii="Symbol" w:hAnsi="Symbol"/>
          <w:sz w:val="24"/>
          <w:szCs w:val="24"/>
        </w:rPr>
        <w:t></w:t>
      </w:r>
      <w:r w:rsidRPr="00D46762">
        <w:rPr>
          <w:sz w:val="24"/>
          <w:szCs w:val="24"/>
        </w:rPr>
        <w:t>гарантируют сохранность и укрепление физического, психологического и социального здоровья</w:t>
      </w:r>
      <w:r w:rsidRPr="00D46762">
        <w:rPr>
          <w:spacing w:val="-1"/>
          <w:sz w:val="24"/>
          <w:szCs w:val="24"/>
        </w:rPr>
        <w:t xml:space="preserve"> </w:t>
      </w:r>
      <w:r w:rsidRPr="00D46762">
        <w:rPr>
          <w:sz w:val="24"/>
          <w:szCs w:val="24"/>
        </w:rPr>
        <w:t>обучающихся;</w:t>
      </w:r>
    </w:p>
    <w:p w:rsidR="00D46762" w:rsidRPr="00D46762" w:rsidRDefault="00D46762" w:rsidP="00D46762">
      <w:pPr>
        <w:numPr>
          <w:ilvl w:val="0"/>
          <w:numId w:val="3"/>
        </w:numPr>
        <w:tabs>
          <w:tab w:val="left" w:pos="1066"/>
          <w:tab w:val="left" w:pos="8919"/>
        </w:tabs>
        <w:spacing w:line="235" w:lineRule="auto"/>
        <w:ind w:left="0" w:firstLine="0"/>
        <w:jc w:val="both"/>
        <w:rPr>
          <w:sz w:val="24"/>
        </w:rPr>
      </w:pPr>
      <w:r w:rsidRPr="00D46762">
        <w:rPr>
          <w:sz w:val="24"/>
        </w:rPr>
        <w:t>обеспечивают реализацию ООП НОО, осуществляющей образовательную</w:t>
      </w:r>
      <w:r w:rsidRPr="00D46762">
        <w:rPr>
          <w:sz w:val="24"/>
        </w:rPr>
        <w:tab/>
        <w:t>деятельность</w:t>
      </w:r>
      <w:r w:rsidRPr="00D46762">
        <w:rPr>
          <w:spacing w:val="-15"/>
          <w:sz w:val="24"/>
        </w:rPr>
        <w:t xml:space="preserve"> </w:t>
      </w:r>
      <w:r w:rsidRPr="00D46762">
        <w:rPr>
          <w:sz w:val="24"/>
        </w:rPr>
        <w:t>и достижение планируемых результатов ее освоения;</w:t>
      </w:r>
    </w:p>
    <w:p w:rsidR="00D46762" w:rsidRPr="00D46762" w:rsidRDefault="00D46762" w:rsidP="00D46762">
      <w:pPr>
        <w:numPr>
          <w:ilvl w:val="0"/>
          <w:numId w:val="3"/>
        </w:numPr>
        <w:tabs>
          <w:tab w:val="left" w:pos="1066"/>
        </w:tabs>
        <w:spacing w:line="235" w:lineRule="auto"/>
        <w:ind w:left="0" w:firstLine="0"/>
        <w:jc w:val="both"/>
        <w:rPr>
          <w:sz w:val="24"/>
        </w:rPr>
      </w:pPr>
      <w:r w:rsidRPr="00D46762">
        <w:rPr>
          <w:sz w:val="24"/>
        </w:rPr>
        <w:t>учитывают</w:t>
      </w:r>
      <w:r w:rsidRPr="00D46762">
        <w:rPr>
          <w:spacing w:val="-5"/>
          <w:sz w:val="24"/>
        </w:rPr>
        <w:t xml:space="preserve"> </w:t>
      </w:r>
      <w:r w:rsidRPr="00D46762">
        <w:rPr>
          <w:sz w:val="24"/>
        </w:rPr>
        <w:t>особенности</w:t>
      </w:r>
      <w:r w:rsidRPr="00D46762">
        <w:rPr>
          <w:spacing w:val="-5"/>
          <w:sz w:val="24"/>
        </w:rPr>
        <w:t xml:space="preserve"> </w:t>
      </w:r>
      <w:r w:rsidRPr="00D46762">
        <w:rPr>
          <w:sz w:val="24"/>
        </w:rPr>
        <w:t>МАОУ</w:t>
      </w:r>
      <w:r w:rsidRPr="00D46762">
        <w:rPr>
          <w:spacing w:val="-4"/>
          <w:sz w:val="24"/>
        </w:rPr>
        <w:t xml:space="preserve"> </w:t>
      </w:r>
      <w:r w:rsidRPr="00D46762">
        <w:rPr>
          <w:sz w:val="24"/>
        </w:rPr>
        <w:t>«</w:t>
      </w:r>
      <w:r w:rsidRPr="00D46762">
        <w:rPr>
          <w:spacing w:val="-15"/>
          <w:sz w:val="24"/>
        </w:rPr>
        <w:t xml:space="preserve"> </w:t>
      </w:r>
      <w:r w:rsidRPr="00D46762">
        <w:rPr>
          <w:sz w:val="24"/>
        </w:rPr>
        <w:t>СОШ</w:t>
      </w:r>
      <w:r w:rsidRPr="00D46762">
        <w:rPr>
          <w:spacing w:val="-6"/>
          <w:sz w:val="24"/>
        </w:rPr>
        <w:t xml:space="preserve"> </w:t>
      </w:r>
      <w:r w:rsidRPr="00D46762">
        <w:rPr>
          <w:sz w:val="24"/>
        </w:rPr>
        <w:t>№</w:t>
      </w:r>
      <w:r w:rsidRPr="00D46762">
        <w:rPr>
          <w:spacing w:val="-7"/>
          <w:sz w:val="24"/>
        </w:rPr>
        <w:t xml:space="preserve"> </w:t>
      </w:r>
      <w:r w:rsidRPr="00D46762">
        <w:rPr>
          <w:sz w:val="24"/>
        </w:rPr>
        <w:t>28»,</w:t>
      </w:r>
      <w:r w:rsidRPr="00D46762">
        <w:rPr>
          <w:spacing w:val="-6"/>
          <w:sz w:val="24"/>
        </w:rPr>
        <w:t xml:space="preserve"> </w:t>
      </w:r>
      <w:r w:rsidRPr="00D46762">
        <w:rPr>
          <w:sz w:val="24"/>
        </w:rPr>
        <w:t>ее</w:t>
      </w:r>
      <w:r w:rsidRPr="00D46762">
        <w:rPr>
          <w:spacing w:val="-5"/>
          <w:sz w:val="24"/>
        </w:rPr>
        <w:t xml:space="preserve"> </w:t>
      </w:r>
      <w:r w:rsidRPr="00D46762">
        <w:rPr>
          <w:sz w:val="24"/>
        </w:rPr>
        <w:t>организационную</w:t>
      </w:r>
      <w:r w:rsidRPr="00D46762">
        <w:rPr>
          <w:spacing w:val="-2"/>
          <w:sz w:val="24"/>
        </w:rPr>
        <w:t xml:space="preserve"> </w:t>
      </w:r>
      <w:r w:rsidRPr="00D46762">
        <w:rPr>
          <w:sz w:val="24"/>
        </w:rPr>
        <w:t>структуру,</w:t>
      </w:r>
      <w:r w:rsidRPr="00D46762">
        <w:rPr>
          <w:spacing w:val="-4"/>
          <w:sz w:val="24"/>
        </w:rPr>
        <w:t xml:space="preserve"> </w:t>
      </w:r>
      <w:r w:rsidRPr="00D46762">
        <w:rPr>
          <w:sz w:val="24"/>
        </w:rPr>
        <w:t>запросы участников образовательных отношений;</w:t>
      </w:r>
    </w:p>
    <w:p w:rsidR="00D46762" w:rsidRPr="00D46762" w:rsidRDefault="00D46762" w:rsidP="00D46762">
      <w:pPr>
        <w:numPr>
          <w:ilvl w:val="0"/>
          <w:numId w:val="3"/>
        </w:numPr>
        <w:tabs>
          <w:tab w:val="left" w:pos="1066"/>
        </w:tabs>
        <w:spacing w:line="237" w:lineRule="auto"/>
        <w:ind w:left="0" w:firstLine="0"/>
        <w:jc w:val="both"/>
        <w:rPr>
          <w:sz w:val="24"/>
        </w:rPr>
      </w:pPr>
      <w:r w:rsidRPr="00D46762">
        <w:rPr>
          <w:sz w:val="24"/>
        </w:rPr>
        <w:t>предоставляют</w:t>
      </w:r>
      <w:r w:rsidRPr="00D46762">
        <w:rPr>
          <w:spacing w:val="-5"/>
          <w:sz w:val="24"/>
        </w:rPr>
        <w:t xml:space="preserve"> </w:t>
      </w:r>
      <w:r w:rsidRPr="00D46762">
        <w:rPr>
          <w:sz w:val="24"/>
        </w:rPr>
        <w:t>возможность</w:t>
      </w:r>
      <w:r w:rsidRPr="00D46762">
        <w:rPr>
          <w:spacing w:val="-5"/>
          <w:sz w:val="24"/>
        </w:rPr>
        <w:t xml:space="preserve"> </w:t>
      </w:r>
      <w:r w:rsidRPr="00D46762">
        <w:rPr>
          <w:sz w:val="24"/>
        </w:rPr>
        <w:t>взаимодействия</w:t>
      </w:r>
      <w:r w:rsidRPr="00D46762">
        <w:rPr>
          <w:spacing w:val="-5"/>
          <w:sz w:val="24"/>
        </w:rPr>
        <w:t xml:space="preserve"> </w:t>
      </w:r>
      <w:r w:rsidRPr="00D46762">
        <w:rPr>
          <w:sz w:val="24"/>
        </w:rPr>
        <w:t>с</w:t>
      </w:r>
      <w:r w:rsidRPr="00D46762">
        <w:rPr>
          <w:spacing w:val="-5"/>
          <w:sz w:val="24"/>
        </w:rPr>
        <w:t xml:space="preserve"> </w:t>
      </w:r>
      <w:r w:rsidRPr="00D46762">
        <w:rPr>
          <w:sz w:val="24"/>
        </w:rPr>
        <w:t>социальными</w:t>
      </w:r>
      <w:r w:rsidRPr="00D46762">
        <w:rPr>
          <w:spacing w:val="-3"/>
          <w:sz w:val="24"/>
        </w:rPr>
        <w:t xml:space="preserve"> </w:t>
      </w:r>
      <w:r w:rsidRPr="00D46762">
        <w:rPr>
          <w:sz w:val="24"/>
        </w:rPr>
        <w:t>партнерами,</w:t>
      </w:r>
      <w:r w:rsidRPr="00D46762">
        <w:rPr>
          <w:spacing w:val="-4"/>
          <w:sz w:val="24"/>
        </w:rPr>
        <w:t xml:space="preserve"> </w:t>
      </w:r>
      <w:r w:rsidRPr="00D46762">
        <w:rPr>
          <w:sz w:val="24"/>
        </w:rPr>
        <w:t>использования ресурсов социума.</w:t>
      </w:r>
    </w:p>
    <w:p w:rsidR="00D46762" w:rsidRPr="00D46762" w:rsidRDefault="00D46762" w:rsidP="00D46762">
      <w:pPr>
        <w:jc w:val="both"/>
        <w:rPr>
          <w:sz w:val="26"/>
          <w:szCs w:val="24"/>
        </w:rPr>
      </w:pPr>
    </w:p>
    <w:p w:rsidR="00D46762" w:rsidRPr="00D46762" w:rsidRDefault="00D46762" w:rsidP="00D46762">
      <w:pPr>
        <w:spacing w:before="189"/>
        <w:jc w:val="center"/>
        <w:outlineLvl w:val="1"/>
        <w:rPr>
          <w:b/>
          <w:bCs/>
          <w:spacing w:val="-2"/>
          <w:sz w:val="24"/>
          <w:szCs w:val="24"/>
        </w:rPr>
      </w:pPr>
      <w:r w:rsidRPr="00D46762">
        <w:rPr>
          <w:b/>
          <w:bCs/>
          <w:sz w:val="24"/>
          <w:szCs w:val="24"/>
        </w:rPr>
        <w:t>3.5.1. Кадровые</w:t>
      </w:r>
      <w:r w:rsidRPr="00D46762">
        <w:rPr>
          <w:b/>
          <w:bCs/>
          <w:spacing w:val="-5"/>
          <w:sz w:val="24"/>
          <w:szCs w:val="24"/>
        </w:rPr>
        <w:t xml:space="preserve"> </w:t>
      </w:r>
      <w:r w:rsidRPr="00D46762">
        <w:rPr>
          <w:b/>
          <w:bCs/>
          <w:sz w:val="24"/>
          <w:szCs w:val="24"/>
        </w:rPr>
        <w:t>условия</w:t>
      </w:r>
      <w:r w:rsidRPr="00D46762">
        <w:rPr>
          <w:b/>
          <w:bCs/>
          <w:spacing w:val="-3"/>
          <w:sz w:val="24"/>
          <w:szCs w:val="24"/>
        </w:rPr>
        <w:t xml:space="preserve"> </w:t>
      </w:r>
      <w:r w:rsidRPr="00D46762">
        <w:rPr>
          <w:b/>
          <w:bCs/>
          <w:sz w:val="24"/>
          <w:szCs w:val="24"/>
        </w:rPr>
        <w:t>реализации</w:t>
      </w:r>
      <w:r w:rsidRPr="00D46762">
        <w:rPr>
          <w:b/>
          <w:bCs/>
          <w:spacing w:val="-6"/>
          <w:sz w:val="24"/>
          <w:szCs w:val="24"/>
        </w:rPr>
        <w:t xml:space="preserve"> </w:t>
      </w:r>
      <w:r w:rsidRPr="00D46762">
        <w:rPr>
          <w:b/>
          <w:bCs/>
          <w:sz w:val="24"/>
          <w:szCs w:val="24"/>
        </w:rPr>
        <w:t>основной</w:t>
      </w:r>
      <w:r w:rsidRPr="00D46762">
        <w:rPr>
          <w:b/>
          <w:bCs/>
          <w:spacing w:val="-1"/>
          <w:sz w:val="24"/>
          <w:szCs w:val="24"/>
        </w:rPr>
        <w:t xml:space="preserve"> </w:t>
      </w:r>
      <w:r w:rsidRPr="00D46762">
        <w:rPr>
          <w:b/>
          <w:bCs/>
          <w:sz w:val="24"/>
          <w:szCs w:val="24"/>
        </w:rPr>
        <w:t>образовательной</w:t>
      </w:r>
      <w:r w:rsidRPr="00D46762">
        <w:rPr>
          <w:b/>
          <w:bCs/>
          <w:spacing w:val="-4"/>
          <w:sz w:val="24"/>
          <w:szCs w:val="24"/>
        </w:rPr>
        <w:t xml:space="preserve"> </w:t>
      </w:r>
      <w:r w:rsidRPr="00D46762">
        <w:rPr>
          <w:b/>
          <w:bCs/>
          <w:spacing w:val="-2"/>
          <w:sz w:val="24"/>
          <w:szCs w:val="24"/>
        </w:rPr>
        <w:t>программы</w:t>
      </w:r>
    </w:p>
    <w:p w:rsidR="00D46762" w:rsidRPr="00D46762" w:rsidRDefault="00D46762" w:rsidP="00D46762">
      <w:pPr>
        <w:spacing w:before="130"/>
        <w:jc w:val="both"/>
        <w:rPr>
          <w:sz w:val="24"/>
          <w:szCs w:val="24"/>
        </w:rPr>
      </w:pPr>
      <w:r w:rsidRPr="00D46762">
        <w:rPr>
          <w:sz w:val="24"/>
          <w:szCs w:val="24"/>
        </w:rPr>
        <w:t>МАОУ «СОШ № 28» укомплектована кадрами, имеющими необходимую квалификацию для решения задач, определенных основной образовательной программой НОО, в том числе медицинскими работниками, работниками пищеблока, вспомогательным персоналом.</w:t>
      </w:r>
    </w:p>
    <w:p w:rsidR="00D46762" w:rsidRPr="00D46762" w:rsidRDefault="00D46762" w:rsidP="00D46762">
      <w:pPr>
        <w:widowControl/>
        <w:shd w:val="clear" w:color="auto" w:fill="FFFFFF"/>
        <w:suppressAutoHyphens/>
        <w:autoSpaceDN/>
        <w:jc w:val="both"/>
        <w:rPr>
          <w:sz w:val="24"/>
          <w:szCs w:val="24"/>
          <w:lang w:eastAsia="ar-SA"/>
        </w:rPr>
      </w:pPr>
      <w:r w:rsidRPr="00D46762">
        <w:rPr>
          <w:sz w:val="24"/>
          <w:szCs w:val="24"/>
          <w:lang w:eastAsia="ar-SA"/>
        </w:rPr>
        <w:t>В школе работает 60 педагогов.</w:t>
      </w:r>
    </w:p>
    <w:p w:rsidR="00D46762" w:rsidRPr="00D46762" w:rsidRDefault="00D46762" w:rsidP="00D46762">
      <w:pPr>
        <w:widowControl/>
        <w:shd w:val="clear" w:color="auto" w:fill="FFFFFF"/>
        <w:suppressAutoHyphens/>
        <w:autoSpaceDN/>
        <w:jc w:val="both"/>
        <w:rPr>
          <w:sz w:val="24"/>
          <w:szCs w:val="24"/>
          <w:lang w:eastAsia="ar-SA"/>
        </w:rPr>
      </w:pPr>
      <w:r w:rsidRPr="00D46762">
        <w:rPr>
          <w:sz w:val="24"/>
          <w:szCs w:val="24"/>
          <w:lang w:eastAsia="ar-SA"/>
        </w:rPr>
        <w:t>Соответствие занимаемой должности – 3 чел (5%), высшей категории – 19 чел. (31,7%), первой категории – 28 чел. (46,7%), без категории –10 чел. (16,7%).</w:t>
      </w:r>
    </w:p>
    <w:p w:rsidR="00D46762" w:rsidRPr="00D46762" w:rsidRDefault="00D46762" w:rsidP="00D46762">
      <w:pPr>
        <w:widowControl/>
        <w:shd w:val="clear" w:color="auto" w:fill="FFFFFF"/>
        <w:suppressAutoHyphens/>
        <w:autoSpaceDN/>
        <w:jc w:val="both"/>
        <w:rPr>
          <w:sz w:val="24"/>
          <w:szCs w:val="24"/>
          <w:lang w:eastAsia="ar-SA"/>
        </w:rPr>
      </w:pPr>
      <w:r w:rsidRPr="00D46762">
        <w:rPr>
          <w:sz w:val="24"/>
          <w:szCs w:val="24"/>
          <w:lang w:eastAsia="ar-SA"/>
        </w:rPr>
        <w:t>Стаж работы:  до 3 лет – 3 чел., от 3 до 5 лет – 4 чел., от 5 до 10 лет – 8 чел., от 10 до 15 лет – 6 чел., от 15 до 20 лет –2  чел., свыше 20 лет – 37 чел.</w:t>
      </w:r>
    </w:p>
    <w:p w:rsidR="00D46762" w:rsidRPr="00D46762" w:rsidRDefault="00D46762" w:rsidP="00D46762">
      <w:pPr>
        <w:widowControl/>
        <w:shd w:val="clear" w:color="auto" w:fill="FFFFFF"/>
        <w:suppressAutoHyphens/>
        <w:autoSpaceDN/>
        <w:jc w:val="both"/>
        <w:rPr>
          <w:sz w:val="24"/>
          <w:szCs w:val="24"/>
          <w:lang w:eastAsia="ar-SA"/>
        </w:rPr>
      </w:pPr>
      <w:r w:rsidRPr="00D46762">
        <w:rPr>
          <w:sz w:val="24"/>
          <w:szCs w:val="24"/>
          <w:lang w:eastAsia="ar-SA"/>
        </w:rPr>
        <w:t>Образовательный уровень: высшее образование - 60 чел., среднее профессиональное - 2 чел.</w:t>
      </w:r>
    </w:p>
    <w:p w:rsidR="00D46762" w:rsidRPr="00D46762" w:rsidRDefault="00D46762" w:rsidP="00D46762">
      <w:pPr>
        <w:widowControl/>
        <w:shd w:val="clear" w:color="auto" w:fill="FFFFFF"/>
        <w:suppressAutoHyphens/>
        <w:autoSpaceDN/>
        <w:jc w:val="both"/>
        <w:rPr>
          <w:sz w:val="24"/>
          <w:szCs w:val="24"/>
          <w:lang w:eastAsia="ar-SA"/>
        </w:rPr>
      </w:pPr>
      <w:r w:rsidRPr="00D46762">
        <w:rPr>
          <w:sz w:val="24"/>
          <w:szCs w:val="24"/>
          <w:lang w:eastAsia="ar-SA"/>
        </w:rPr>
        <w:t xml:space="preserve">Данные по возрасту: до 30 лет - 8 чел. (12,9%); от 30 лет до 55 лет - 40 чел. (64,5%); старше 55 лет - 14 чел. (22,6%). Средний возраст педагогов составляет 40 лет. </w:t>
      </w:r>
    </w:p>
    <w:p w:rsidR="00D46762" w:rsidRPr="00D46762" w:rsidRDefault="00D46762" w:rsidP="00D46762">
      <w:pPr>
        <w:widowControl/>
        <w:suppressAutoHyphens/>
        <w:autoSpaceDN/>
        <w:spacing w:line="276" w:lineRule="auto"/>
        <w:rPr>
          <w:sz w:val="24"/>
          <w:szCs w:val="24"/>
          <w:lang w:eastAsia="ar-SA"/>
        </w:rPr>
      </w:pPr>
    </w:p>
    <w:p w:rsidR="00D46762" w:rsidRPr="00D46762" w:rsidRDefault="00D46762" w:rsidP="00D46762">
      <w:pPr>
        <w:widowControl/>
        <w:suppressAutoHyphens/>
        <w:autoSpaceDN/>
        <w:spacing w:line="276" w:lineRule="auto"/>
        <w:rPr>
          <w:b/>
          <w:sz w:val="26"/>
          <w:szCs w:val="26"/>
          <w:lang w:eastAsia="ar-SA"/>
        </w:rPr>
      </w:pPr>
      <w:r w:rsidRPr="00D46762">
        <w:rPr>
          <w:b/>
          <w:sz w:val="26"/>
          <w:szCs w:val="26"/>
          <w:lang w:eastAsia="ar-SA"/>
        </w:rPr>
        <w:t>Общие сведения о кадровом обеспечении  образовательного процесса:</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34"/>
        <w:gridCol w:w="1843"/>
        <w:gridCol w:w="993"/>
        <w:gridCol w:w="2410"/>
        <w:gridCol w:w="992"/>
        <w:gridCol w:w="1559"/>
      </w:tblGrid>
      <w:tr w:rsidR="00D46762" w:rsidRPr="00D46762" w:rsidTr="00D46762">
        <w:tc>
          <w:tcPr>
            <w:tcW w:w="817" w:type="dxa"/>
            <w:tcBorders>
              <w:top w:val="single" w:sz="4" w:space="0" w:color="auto"/>
              <w:left w:val="single" w:sz="4" w:space="0" w:color="auto"/>
              <w:bottom w:val="single" w:sz="4" w:space="0" w:color="auto"/>
              <w:right w:val="single" w:sz="4" w:space="0" w:color="auto"/>
            </w:tcBorders>
            <w:vAlign w:val="center"/>
            <w:hideMark/>
          </w:tcPr>
          <w:p w:rsidR="00D46762" w:rsidRPr="00D46762" w:rsidRDefault="00D46762" w:rsidP="00D46762">
            <w:pPr>
              <w:widowControl/>
              <w:autoSpaceDE/>
              <w:autoSpaceDN/>
              <w:jc w:val="center"/>
              <w:rPr>
                <w:b/>
                <w:i/>
                <w:lang w:eastAsia="ru-RU"/>
              </w:rPr>
            </w:pPr>
            <w:r w:rsidRPr="00D46762">
              <w:rPr>
                <w:b/>
                <w:i/>
                <w:lang w:eastAsia="ru-RU"/>
              </w:rPr>
              <w:t>№</w:t>
            </w:r>
          </w:p>
        </w:tc>
        <w:tc>
          <w:tcPr>
            <w:tcW w:w="1734" w:type="dxa"/>
            <w:tcBorders>
              <w:top w:val="single" w:sz="4" w:space="0" w:color="auto"/>
              <w:left w:val="single" w:sz="4" w:space="0" w:color="auto"/>
              <w:bottom w:val="single" w:sz="4" w:space="0" w:color="auto"/>
              <w:right w:val="single" w:sz="4" w:space="0" w:color="auto"/>
            </w:tcBorders>
            <w:vAlign w:val="center"/>
            <w:hideMark/>
          </w:tcPr>
          <w:p w:rsidR="00D46762" w:rsidRPr="00D46762" w:rsidRDefault="00D46762" w:rsidP="00D46762">
            <w:pPr>
              <w:widowControl/>
              <w:autoSpaceDE/>
              <w:autoSpaceDN/>
              <w:jc w:val="center"/>
              <w:rPr>
                <w:b/>
                <w:i/>
                <w:lang w:eastAsia="ru-RU"/>
              </w:rPr>
            </w:pPr>
            <w:r w:rsidRPr="00D46762">
              <w:rPr>
                <w:b/>
                <w:i/>
                <w:lang w:eastAsia="ru-RU"/>
              </w:rPr>
              <w:t>Фамилия, имя,</w:t>
            </w:r>
          </w:p>
          <w:p w:rsidR="00D46762" w:rsidRPr="00D46762" w:rsidRDefault="00D46762" w:rsidP="00D46762">
            <w:pPr>
              <w:widowControl/>
              <w:autoSpaceDE/>
              <w:autoSpaceDN/>
              <w:jc w:val="center"/>
              <w:rPr>
                <w:b/>
                <w:i/>
                <w:lang w:eastAsia="ru-RU"/>
              </w:rPr>
            </w:pPr>
            <w:r w:rsidRPr="00D46762">
              <w:rPr>
                <w:b/>
                <w:i/>
                <w:lang w:eastAsia="ru-RU"/>
              </w:rPr>
              <w:t>отчество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D46762" w:rsidRPr="00D46762" w:rsidRDefault="00D46762" w:rsidP="00D46762">
            <w:pPr>
              <w:widowControl/>
              <w:autoSpaceDE/>
              <w:autoSpaceDN/>
              <w:jc w:val="center"/>
              <w:rPr>
                <w:b/>
                <w:i/>
                <w:lang w:eastAsia="ru-RU"/>
              </w:rPr>
            </w:pPr>
            <w:r w:rsidRPr="00D46762">
              <w:rPr>
                <w:b/>
                <w:i/>
                <w:lang w:eastAsia="ru-RU"/>
              </w:rPr>
              <w:t>Уровень и направленность ОП</w:t>
            </w:r>
          </w:p>
        </w:tc>
        <w:tc>
          <w:tcPr>
            <w:tcW w:w="993" w:type="dxa"/>
            <w:tcBorders>
              <w:top w:val="single" w:sz="4" w:space="0" w:color="auto"/>
              <w:left w:val="single" w:sz="4" w:space="0" w:color="auto"/>
              <w:bottom w:val="single" w:sz="4" w:space="0" w:color="auto"/>
              <w:right w:val="single" w:sz="4" w:space="0" w:color="auto"/>
            </w:tcBorders>
            <w:vAlign w:val="center"/>
            <w:hideMark/>
          </w:tcPr>
          <w:p w:rsidR="00D46762" w:rsidRPr="00D46762" w:rsidRDefault="00D46762" w:rsidP="00D46762">
            <w:pPr>
              <w:widowControl/>
              <w:autoSpaceDE/>
              <w:autoSpaceDN/>
              <w:jc w:val="center"/>
              <w:rPr>
                <w:b/>
                <w:i/>
                <w:lang w:eastAsia="ru-RU"/>
              </w:rPr>
            </w:pPr>
            <w:r w:rsidRPr="00D46762">
              <w:rPr>
                <w:b/>
                <w:i/>
                <w:lang w:eastAsia="ru-RU"/>
              </w:rPr>
              <w:t>Предметы,</w:t>
            </w:r>
          </w:p>
          <w:p w:rsidR="00D46762" w:rsidRPr="00D46762" w:rsidRDefault="00D46762" w:rsidP="00D46762">
            <w:pPr>
              <w:widowControl/>
              <w:autoSpaceDE/>
              <w:autoSpaceDN/>
              <w:jc w:val="center"/>
              <w:rPr>
                <w:b/>
                <w:i/>
                <w:lang w:eastAsia="ru-RU"/>
              </w:rPr>
            </w:pPr>
            <w:r w:rsidRPr="00D46762">
              <w:rPr>
                <w:b/>
                <w:i/>
                <w:lang w:eastAsia="ru-RU"/>
              </w:rPr>
              <w:t>класс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D46762" w:rsidRPr="00D46762" w:rsidRDefault="00D46762" w:rsidP="00D46762">
            <w:pPr>
              <w:widowControl/>
              <w:autoSpaceDE/>
              <w:autoSpaceDN/>
              <w:jc w:val="center"/>
              <w:rPr>
                <w:b/>
                <w:i/>
                <w:lang w:eastAsia="ru-RU"/>
              </w:rPr>
            </w:pPr>
            <w:r w:rsidRPr="00D46762">
              <w:rPr>
                <w:b/>
                <w:i/>
                <w:lang w:eastAsia="ru-RU"/>
              </w:rPr>
              <w:t>Образование и специальность по диплому, когда и где получил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46762" w:rsidRPr="00D46762" w:rsidRDefault="00D46762" w:rsidP="00D46762">
            <w:pPr>
              <w:widowControl/>
              <w:autoSpaceDE/>
              <w:autoSpaceDN/>
              <w:jc w:val="center"/>
              <w:rPr>
                <w:b/>
                <w:i/>
                <w:lang w:eastAsia="ru-RU"/>
              </w:rPr>
            </w:pPr>
            <w:r w:rsidRPr="00D46762">
              <w:rPr>
                <w:b/>
                <w:i/>
                <w:lang w:eastAsia="ru-RU"/>
              </w:rPr>
              <w:t>Наличие ученых или почетных званий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D46762" w:rsidRPr="00D46762" w:rsidRDefault="00D46762" w:rsidP="00D46762">
            <w:pPr>
              <w:widowControl/>
              <w:autoSpaceDE/>
              <w:autoSpaceDN/>
              <w:jc w:val="center"/>
              <w:rPr>
                <w:b/>
                <w:i/>
                <w:lang w:eastAsia="ru-RU"/>
              </w:rPr>
            </w:pPr>
            <w:r w:rsidRPr="00D46762">
              <w:rPr>
                <w:b/>
                <w:i/>
                <w:lang w:eastAsia="ru-RU"/>
              </w:rPr>
              <w:t>Квалификационная категория (разряд)</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Абабкова Татьяна Юрьевна</w:t>
            </w:r>
          </w:p>
        </w:tc>
        <w:tc>
          <w:tcPr>
            <w:tcW w:w="184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D46762" w:rsidRPr="00D46762" w:rsidRDefault="00AC3CE6" w:rsidP="00D46762">
            <w:pPr>
              <w:widowControl/>
              <w:autoSpaceDE/>
              <w:autoSpaceDN/>
              <w:jc w:val="center"/>
              <w:rPr>
                <w:lang w:eastAsia="ru-RU"/>
              </w:rPr>
            </w:pPr>
            <w:r>
              <w:rPr>
                <w:lang w:eastAsia="ru-RU"/>
              </w:rPr>
              <w:t>2</w:t>
            </w:r>
            <w:r w:rsidR="00D46762" w:rsidRPr="00D46762">
              <w:rPr>
                <w:lang w:eastAsia="ru-RU"/>
              </w:rPr>
              <w:t xml:space="preserve"> а</w:t>
            </w: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высшее, ЧГУ, 2005г., «Педагогика и методика начального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Pr>
                <w:lang w:eastAsia="ru-RU"/>
              </w:rPr>
              <w:t>Высшая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Слепухина Татьяна  Николаевна</w:t>
            </w:r>
          </w:p>
        </w:tc>
        <w:tc>
          <w:tcPr>
            <w:tcW w:w="184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p w:rsidR="00D46762" w:rsidRPr="00D46762" w:rsidRDefault="00D46762" w:rsidP="00D46762">
            <w:pPr>
              <w:widowControl/>
              <w:autoSpaceDE/>
              <w:autoSpaceDN/>
              <w:jc w:val="center"/>
              <w:rPr>
                <w:lang w:eastAsia="ru-RU"/>
              </w:rPr>
            </w:pPr>
            <w:r w:rsidRPr="00D46762">
              <w:rPr>
                <w:lang w:eastAsia="ru-RU"/>
              </w:rPr>
              <w:t>основное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Английский язык</w:t>
            </w:r>
          </w:p>
          <w:p w:rsidR="00D46762" w:rsidRDefault="00AC3CE6" w:rsidP="00D46762">
            <w:pPr>
              <w:widowControl/>
              <w:autoSpaceDE/>
              <w:autoSpaceDN/>
              <w:jc w:val="center"/>
              <w:rPr>
                <w:lang w:eastAsia="ru-RU"/>
              </w:rPr>
            </w:pPr>
            <w:r>
              <w:rPr>
                <w:lang w:eastAsia="ru-RU"/>
              </w:rPr>
              <w:t>4</w:t>
            </w:r>
            <w:r w:rsidR="00D46762">
              <w:rPr>
                <w:lang w:eastAsia="ru-RU"/>
              </w:rPr>
              <w:t xml:space="preserve"> а, б</w:t>
            </w:r>
            <w:r>
              <w:rPr>
                <w:lang w:eastAsia="ru-RU"/>
              </w:rPr>
              <w:t>, в, г</w:t>
            </w:r>
          </w:p>
          <w:p w:rsidR="00AC3CE6" w:rsidRPr="00D46762" w:rsidRDefault="00AC3CE6" w:rsidP="00D46762">
            <w:pPr>
              <w:widowControl/>
              <w:autoSpaceDE/>
              <w:autoSpaceDN/>
              <w:jc w:val="center"/>
              <w:rPr>
                <w:b/>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Высшее, ВГПУ, 2010</w:t>
            </w:r>
          </w:p>
          <w:p w:rsidR="00D46762" w:rsidRPr="00D46762" w:rsidRDefault="00D46762" w:rsidP="00D46762">
            <w:pPr>
              <w:widowControl/>
              <w:autoSpaceDE/>
              <w:autoSpaceDN/>
              <w:jc w:val="center"/>
              <w:rPr>
                <w:lang w:eastAsia="ru-RU"/>
              </w:rPr>
            </w:pPr>
            <w:r w:rsidRPr="00D46762">
              <w:rPr>
                <w:lang w:eastAsia="ru-RU"/>
              </w:rPr>
              <w:t>«Филология»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Первая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Вантеева Людмила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D46762" w:rsidRPr="00D46762" w:rsidRDefault="00AC3CE6" w:rsidP="00D46762">
            <w:pPr>
              <w:widowControl/>
              <w:autoSpaceDE/>
              <w:autoSpaceDN/>
              <w:jc w:val="center"/>
              <w:rPr>
                <w:lang w:eastAsia="ru-RU"/>
              </w:rPr>
            </w:pPr>
            <w:r>
              <w:rPr>
                <w:lang w:eastAsia="ru-RU"/>
              </w:rPr>
              <w:t>4</w:t>
            </w:r>
            <w:r w:rsidR="00D46762" w:rsidRPr="00D46762">
              <w:rPr>
                <w:lang w:eastAsia="ru-RU"/>
              </w:rPr>
              <w:t xml:space="preserve"> б</w:t>
            </w: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высшее, ЧГПИ им.Луначарского, 1988 г., «Педагогика и методика начального обучения»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Первая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AC3CE6" w:rsidP="00D46762">
            <w:pPr>
              <w:widowControl/>
              <w:autoSpaceDE/>
              <w:autoSpaceDN/>
              <w:jc w:val="both"/>
              <w:rPr>
                <w:lang w:eastAsia="ru-RU"/>
              </w:rPr>
            </w:pPr>
            <w:r>
              <w:rPr>
                <w:lang w:eastAsia="ru-RU"/>
              </w:rPr>
              <w:t>Борисова Ольга Владимировна</w:t>
            </w:r>
          </w:p>
        </w:tc>
        <w:tc>
          <w:tcPr>
            <w:tcW w:w="1843" w:type="dxa"/>
            <w:tcBorders>
              <w:top w:val="single" w:sz="4" w:space="0" w:color="auto"/>
              <w:left w:val="single" w:sz="4" w:space="0" w:color="auto"/>
              <w:bottom w:val="single" w:sz="4" w:space="0" w:color="auto"/>
              <w:right w:val="single" w:sz="4" w:space="0" w:color="auto"/>
            </w:tcBorders>
          </w:tcPr>
          <w:p w:rsidR="001A3959" w:rsidRPr="00D46762" w:rsidRDefault="001A3959" w:rsidP="001A3959">
            <w:pPr>
              <w:widowControl/>
              <w:autoSpaceDE/>
              <w:autoSpaceDN/>
              <w:jc w:val="center"/>
              <w:rPr>
                <w:lang w:eastAsia="ru-RU"/>
              </w:rPr>
            </w:pPr>
            <w:r w:rsidRPr="00D46762">
              <w:rPr>
                <w:lang w:eastAsia="ru-RU"/>
              </w:rPr>
              <w:t>Начальное общее образование,</w:t>
            </w:r>
          </w:p>
          <w:p w:rsidR="00D46762" w:rsidRPr="00D46762" w:rsidRDefault="001A3959" w:rsidP="001A3959">
            <w:pPr>
              <w:widowControl/>
              <w:autoSpaceDE/>
              <w:autoSpaceDN/>
              <w:jc w:val="center"/>
              <w:rPr>
                <w:lang w:eastAsia="ru-RU"/>
              </w:rPr>
            </w:pPr>
            <w:r w:rsidRPr="00D46762">
              <w:rPr>
                <w:lang w:eastAsia="ru-RU"/>
              </w:rPr>
              <w:t>основное общее образование</w:t>
            </w:r>
          </w:p>
        </w:tc>
        <w:tc>
          <w:tcPr>
            <w:tcW w:w="99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Английский</w:t>
            </w:r>
          </w:p>
          <w:p w:rsidR="00D46762" w:rsidRPr="00D46762" w:rsidRDefault="00D46762" w:rsidP="00D46762">
            <w:pPr>
              <w:widowControl/>
              <w:autoSpaceDE/>
              <w:autoSpaceDN/>
              <w:jc w:val="center"/>
              <w:rPr>
                <w:lang w:eastAsia="ru-RU"/>
              </w:rPr>
            </w:pPr>
            <w:r w:rsidRPr="00D46762">
              <w:rPr>
                <w:lang w:eastAsia="ru-RU"/>
              </w:rPr>
              <w:t>язык</w:t>
            </w:r>
          </w:p>
          <w:p w:rsidR="00D46762" w:rsidRPr="00D46762" w:rsidRDefault="00AC3CE6" w:rsidP="00D46762">
            <w:pPr>
              <w:widowControl/>
              <w:autoSpaceDE/>
              <w:autoSpaceDN/>
              <w:jc w:val="center"/>
              <w:rPr>
                <w:lang w:eastAsia="ru-RU"/>
              </w:rPr>
            </w:pPr>
            <w:r>
              <w:rPr>
                <w:lang w:eastAsia="ru-RU"/>
              </w:rPr>
              <w:t>2 а,</w:t>
            </w:r>
            <w:r w:rsidR="00D46762">
              <w:rPr>
                <w:lang w:eastAsia="ru-RU"/>
              </w:rPr>
              <w:t xml:space="preserve"> б, в,</w:t>
            </w:r>
            <w:r>
              <w:rPr>
                <w:lang w:eastAsia="ru-RU"/>
              </w:rPr>
              <w:t xml:space="preserve"> г, </w:t>
            </w:r>
            <w:r w:rsidR="00D46762">
              <w:rPr>
                <w:lang w:eastAsia="ru-RU"/>
              </w:rPr>
              <w:t xml:space="preserve"> д</w:t>
            </w:r>
          </w:p>
          <w:p w:rsidR="00D46762" w:rsidRPr="00D46762" w:rsidRDefault="00D46762" w:rsidP="00D46762">
            <w:pPr>
              <w:widowControl/>
              <w:autoSpaceDE/>
              <w:autoSpaceDN/>
              <w:jc w:val="center"/>
              <w:rPr>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AC3CE6" w:rsidRPr="00D46762" w:rsidRDefault="001A3959" w:rsidP="00AC3CE6">
            <w:pPr>
              <w:widowControl/>
              <w:autoSpaceDE/>
              <w:autoSpaceDN/>
              <w:jc w:val="center"/>
              <w:rPr>
                <w:lang w:eastAsia="ru-RU"/>
              </w:rPr>
            </w:pPr>
            <w:r>
              <w:rPr>
                <w:lang w:eastAsia="ru-RU"/>
              </w:rPr>
              <w:t>в</w:t>
            </w:r>
            <w:r w:rsidR="00D46762" w:rsidRPr="00D46762">
              <w:rPr>
                <w:lang w:eastAsia="ru-RU"/>
              </w:rPr>
              <w:t xml:space="preserve">ысшее, </w:t>
            </w:r>
            <w:r w:rsidR="00AC3CE6" w:rsidRPr="00D46762">
              <w:rPr>
                <w:lang w:eastAsia="ru-RU"/>
              </w:rPr>
              <w:t>ЧГПИ им.Луначарского</w:t>
            </w:r>
            <w:r w:rsidR="00AC3CE6">
              <w:rPr>
                <w:lang w:eastAsia="ru-RU"/>
              </w:rPr>
              <w:t xml:space="preserve"> «Филология», 1996</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Высшая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1A3959" w:rsidP="00D46762">
            <w:pPr>
              <w:widowControl/>
              <w:autoSpaceDE/>
              <w:autoSpaceDN/>
              <w:rPr>
                <w:lang w:eastAsia="ru-RU"/>
              </w:rPr>
            </w:pPr>
            <w:r>
              <w:rPr>
                <w:lang w:eastAsia="ru-RU"/>
              </w:rPr>
              <w:t>Судакова Ольга Анатольевна</w:t>
            </w:r>
          </w:p>
        </w:tc>
        <w:tc>
          <w:tcPr>
            <w:tcW w:w="1843" w:type="dxa"/>
            <w:tcBorders>
              <w:top w:val="single" w:sz="4" w:space="0" w:color="auto"/>
              <w:left w:val="single" w:sz="4" w:space="0" w:color="auto"/>
              <w:bottom w:val="single" w:sz="4" w:space="0" w:color="auto"/>
              <w:right w:val="single" w:sz="4" w:space="0" w:color="auto"/>
            </w:tcBorders>
            <w:hideMark/>
          </w:tcPr>
          <w:p w:rsidR="001A3959" w:rsidRPr="00D46762" w:rsidRDefault="001A3959" w:rsidP="001A3959">
            <w:pPr>
              <w:widowControl/>
              <w:autoSpaceDE/>
              <w:autoSpaceDN/>
              <w:jc w:val="center"/>
              <w:rPr>
                <w:lang w:eastAsia="ru-RU"/>
              </w:rPr>
            </w:pPr>
            <w:r w:rsidRPr="00D46762">
              <w:rPr>
                <w:lang w:eastAsia="ru-RU"/>
              </w:rPr>
              <w:t>Начальное общее образование,</w:t>
            </w:r>
          </w:p>
          <w:p w:rsidR="00D46762" w:rsidRPr="00D46762" w:rsidRDefault="001A3959" w:rsidP="001A3959">
            <w:pPr>
              <w:widowControl/>
              <w:autoSpaceDE/>
              <w:autoSpaceDN/>
              <w:jc w:val="center"/>
              <w:rPr>
                <w:lang w:eastAsia="ru-RU"/>
              </w:rPr>
            </w:pPr>
            <w:r w:rsidRPr="00D46762">
              <w:rPr>
                <w:lang w:eastAsia="ru-RU"/>
              </w:rPr>
              <w:t>основное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1A3959" w:rsidRDefault="001A3959" w:rsidP="00D46762">
            <w:pPr>
              <w:widowControl/>
              <w:autoSpaceDE/>
              <w:autoSpaceDN/>
              <w:jc w:val="center"/>
              <w:rPr>
                <w:lang w:eastAsia="ru-RU"/>
              </w:rPr>
            </w:pPr>
            <w:r>
              <w:rPr>
                <w:lang w:eastAsia="ru-RU"/>
              </w:rPr>
              <w:t>Английский язык</w:t>
            </w:r>
          </w:p>
          <w:p w:rsidR="00D46762" w:rsidRPr="00D46762" w:rsidRDefault="001A3959" w:rsidP="00D46762">
            <w:pPr>
              <w:widowControl/>
              <w:autoSpaceDE/>
              <w:autoSpaceDN/>
              <w:jc w:val="center"/>
              <w:rPr>
                <w:lang w:eastAsia="ru-RU"/>
              </w:rPr>
            </w:pPr>
            <w:r>
              <w:rPr>
                <w:lang w:eastAsia="ru-RU"/>
              </w:rPr>
              <w:t>3 а, б, в, г, д</w:t>
            </w:r>
          </w:p>
        </w:tc>
        <w:tc>
          <w:tcPr>
            <w:tcW w:w="2410" w:type="dxa"/>
            <w:tcBorders>
              <w:top w:val="single" w:sz="4" w:space="0" w:color="auto"/>
              <w:left w:val="single" w:sz="4" w:space="0" w:color="auto"/>
              <w:bottom w:val="single" w:sz="4" w:space="0" w:color="auto"/>
              <w:right w:val="single" w:sz="4" w:space="0" w:color="auto"/>
            </w:tcBorders>
            <w:hideMark/>
          </w:tcPr>
          <w:p w:rsidR="002F4337" w:rsidRPr="00D46762" w:rsidRDefault="002F4337" w:rsidP="002F4337">
            <w:pPr>
              <w:widowControl/>
              <w:autoSpaceDE/>
              <w:autoSpaceDN/>
              <w:jc w:val="center"/>
              <w:rPr>
                <w:lang w:eastAsia="ru-RU"/>
              </w:rPr>
            </w:pPr>
            <w:r w:rsidRPr="00D46762">
              <w:rPr>
                <w:lang w:eastAsia="ru-RU"/>
              </w:rPr>
              <w:t xml:space="preserve">Высшее, ВГПУ, </w:t>
            </w:r>
            <w:r>
              <w:rPr>
                <w:lang w:eastAsia="ru-RU"/>
              </w:rPr>
              <w:t>1995</w:t>
            </w:r>
          </w:p>
          <w:p w:rsidR="00D46762" w:rsidRPr="00D46762" w:rsidRDefault="002F4337" w:rsidP="002F4337">
            <w:pPr>
              <w:widowControl/>
              <w:autoSpaceDE/>
              <w:autoSpaceDN/>
              <w:jc w:val="center"/>
              <w:rPr>
                <w:lang w:eastAsia="ru-RU"/>
              </w:rPr>
            </w:pPr>
            <w:r w:rsidRPr="00D46762">
              <w:rPr>
                <w:lang w:eastAsia="ru-RU"/>
              </w:rPr>
              <w:t>«Филология</w:t>
            </w:r>
            <w:r>
              <w:rPr>
                <w:lang w:eastAsia="ru-RU"/>
              </w:rPr>
              <w:t>»</w:t>
            </w:r>
            <w:bookmarkStart w:id="3" w:name="_GoBack"/>
            <w:bookmarkEnd w:id="3"/>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1A3959" w:rsidP="00D46762">
            <w:pPr>
              <w:widowControl/>
              <w:autoSpaceDE/>
              <w:autoSpaceDN/>
              <w:jc w:val="center"/>
              <w:rPr>
                <w:lang w:eastAsia="ru-RU"/>
              </w:rPr>
            </w:pPr>
            <w:r>
              <w:rPr>
                <w:lang w:eastAsia="ru-RU"/>
              </w:rPr>
              <w:t>Высшая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Горушкина Светлана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D46762" w:rsidRPr="00D46762" w:rsidRDefault="001A3959" w:rsidP="00D46762">
            <w:pPr>
              <w:widowControl/>
              <w:autoSpaceDE/>
              <w:autoSpaceDN/>
              <w:jc w:val="center"/>
              <w:rPr>
                <w:lang w:eastAsia="ru-RU"/>
              </w:rPr>
            </w:pPr>
            <w:r>
              <w:rPr>
                <w:lang w:eastAsia="ru-RU"/>
              </w:rPr>
              <w:t>4</w:t>
            </w:r>
            <w:r w:rsidR="00D46762" w:rsidRPr="00D46762">
              <w:rPr>
                <w:lang w:eastAsia="ru-RU"/>
              </w:rPr>
              <w:t xml:space="preserve"> а</w:t>
            </w: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высшее, ЧГПИ им.Луначарского, 1991 г., «Педагогика и методика начального обучения»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Первая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hideMark/>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rPr>
                <w:lang w:eastAsia="ru-RU"/>
              </w:rPr>
            </w:pPr>
            <w:r>
              <w:rPr>
                <w:lang w:eastAsia="ru-RU"/>
              </w:rPr>
              <w:t>Маркина Людмила Викторовна</w:t>
            </w:r>
          </w:p>
        </w:tc>
        <w:tc>
          <w:tcPr>
            <w:tcW w:w="184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tcPr>
          <w:p w:rsidR="00D46762" w:rsidRPr="00D46762" w:rsidRDefault="001A3959" w:rsidP="00D46762">
            <w:pPr>
              <w:widowControl/>
              <w:autoSpaceDE/>
              <w:autoSpaceDN/>
              <w:jc w:val="center"/>
              <w:rPr>
                <w:sz w:val="20"/>
                <w:szCs w:val="20"/>
                <w:lang w:eastAsia="ru-RU"/>
              </w:rPr>
            </w:pPr>
            <w:r>
              <w:rPr>
                <w:sz w:val="20"/>
                <w:szCs w:val="20"/>
                <w:lang w:eastAsia="ru-RU"/>
              </w:rPr>
              <w:t>2</w:t>
            </w:r>
            <w:r w:rsidR="00D46762" w:rsidRPr="00D46762">
              <w:rPr>
                <w:sz w:val="20"/>
                <w:szCs w:val="20"/>
                <w:lang w:eastAsia="ru-RU"/>
              </w:rPr>
              <w:t xml:space="preserve"> д</w:t>
            </w:r>
          </w:p>
        </w:tc>
        <w:tc>
          <w:tcPr>
            <w:tcW w:w="2410"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высшее, ЧГПИ им.Луначарского, 19</w:t>
            </w:r>
            <w:r>
              <w:rPr>
                <w:lang w:eastAsia="ru-RU"/>
              </w:rPr>
              <w:t>90</w:t>
            </w:r>
            <w:r w:rsidRPr="00D46762">
              <w:rPr>
                <w:lang w:eastAsia="ru-RU"/>
              </w:rPr>
              <w:t xml:space="preserve"> г., «Педагогика и методика начального обучения»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Pr>
                <w:lang w:eastAsia="ru-RU"/>
              </w:rPr>
              <w:t>Высшая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Карпий Оксана Николаевна</w:t>
            </w:r>
          </w:p>
        </w:tc>
        <w:tc>
          <w:tcPr>
            <w:tcW w:w="184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D46762" w:rsidRPr="00D46762" w:rsidRDefault="001A3959" w:rsidP="001A3959">
            <w:pPr>
              <w:widowControl/>
              <w:autoSpaceDE/>
              <w:autoSpaceDN/>
              <w:jc w:val="center"/>
              <w:rPr>
                <w:lang w:eastAsia="ru-RU"/>
              </w:rPr>
            </w:pPr>
            <w:r>
              <w:rPr>
                <w:lang w:eastAsia="ru-RU"/>
              </w:rPr>
              <w:t>1</w:t>
            </w:r>
            <w:r w:rsidR="00D46762" w:rsidRPr="00D46762">
              <w:rPr>
                <w:lang w:eastAsia="ru-RU"/>
              </w:rPr>
              <w:t xml:space="preserve"> </w:t>
            </w:r>
            <w:r>
              <w:rPr>
                <w:lang w:eastAsia="ru-RU"/>
              </w:rPr>
              <w:t>б</w:t>
            </w: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высшее, ЧГПИ им. Луначарского, 1995 г., «Педагогика и методика начального обучения»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Первая</w:t>
            </w:r>
          </w:p>
        </w:tc>
      </w:tr>
      <w:tr w:rsidR="00D46762" w:rsidRPr="00D46762" w:rsidTr="00D46762">
        <w:trPr>
          <w:trHeight w:val="1256"/>
        </w:trPr>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Киркина Галина Александровна</w:t>
            </w:r>
          </w:p>
          <w:p w:rsidR="00D46762" w:rsidRPr="00D46762" w:rsidRDefault="00D46762" w:rsidP="00D46762">
            <w:pPr>
              <w:widowControl/>
              <w:autoSpaceDE/>
              <w:autoSpaceDN/>
              <w:rPr>
                <w:lang w:eastAsia="ru-RU"/>
              </w:rPr>
            </w:pPr>
          </w:p>
          <w:p w:rsidR="00D46762" w:rsidRPr="00D46762" w:rsidRDefault="00D46762" w:rsidP="00D46762">
            <w:pPr>
              <w:widowControl/>
              <w:autoSpaceDE/>
              <w:autoSpaceDN/>
              <w:rPr>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D46762" w:rsidRPr="00D46762" w:rsidRDefault="001A3959" w:rsidP="00D46762">
            <w:pPr>
              <w:widowControl/>
              <w:autoSpaceDE/>
              <w:autoSpaceDN/>
              <w:jc w:val="center"/>
              <w:rPr>
                <w:lang w:eastAsia="ru-RU"/>
              </w:rPr>
            </w:pPr>
            <w:r>
              <w:rPr>
                <w:lang w:eastAsia="ru-RU"/>
              </w:rPr>
              <w:t xml:space="preserve">4 </w:t>
            </w:r>
            <w:r w:rsidR="00D46762" w:rsidRPr="00D46762">
              <w:rPr>
                <w:lang w:eastAsia="ru-RU"/>
              </w:rPr>
              <w:t>в</w:t>
            </w: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высшее, ЧГПИ, 1978 г., «Педагогика и методика начального обучения»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Первая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left" w:pos="204"/>
                <w:tab w:val="num" w:pos="644"/>
              </w:tabs>
              <w:autoSpaceDE/>
              <w:autoSpaceDN/>
              <w:spacing w:after="200"/>
              <w:ind w:left="0" w:firstLine="0"/>
              <w:jc w:val="center"/>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1A3959" w:rsidP="00D46762">
            <w:pPr>
              <w:widowControl/>
              <w:autoSpaceDE/>
              <w:autoSpaceDN/>
              <w:rPr>
                <w:color w:val="FF0000"/>
                <w:lang w:eastAsia="ru-RU"/>
              </w:rPr>
            </w:pPr>
            <w:r>
              <w:rPr>
                <w:rFonts w:eastAsia="Calibri"/>
              </w:rPr>
              <w:t>Грузевич Галина Васильевна</w:t>
            </w:r>
          </w:p>
        </w:tc>
        <w:tc>
          <w:tcPr>
            <w:tcW w:w="1843" w:type="dxa"/>
            <w:tcBorders>
              <w:top w:val="single" w:sz="4" w:space="0" w:color="auto"/>
              <w:left w:val="single" w:sz="4" w:space="0" w:color="auto"/>
              <w:bottom w:val="single" w:sz="4" w:space="0" w:color="auto"/>
              <w:right w:val="single" w:sz="4" w:space="0" w:color="auto"/>
            </w:tcBorders>
          </w:tcPr>
          <w:p w:rsidR="00D46762" w:rsidRPr="00D46762" w:rsidRDefault="001A3959" w:rsidP="001A3959">
            <w:pPr>
              <w:widowControl/>
              <w:autoSpaceDE/>
              <w:autoSpaceDN/>
              <w:jc w:val="center"/>
              <w:rPr>
                <w:color w:val="FF0000"/>
                <w:lang w:eastAsia="ru-RU"/>
              </w:rPr>
            </w:pPr>
            <w:r>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tcPr>
          <w:p w:rsidR="00D46762" w:rsidRPr="00D46762" w:rsidRDefault="001A3959" w:rsidP="00D46762">
            <w:pPr>
              <w:widowControl/>
              <w:autoSpaceDE/>
              <w:autoSpaceDN/>
              <w:jc w:val="center"/>
              <w:rPr>
                <w:lang w:eastAsia="ru-RU"/>
              </w:rPr>
            </w:pPr>
            <w:r>
              <w:rPr>
                <w:lang w:eastAsia="ru-RU"/>
              </w:rPr>
              <w:t>1 г</w:t>
            </w:r>
          </w:p>
          <w:p w:rsidR="00D46762" w:rsidRPr="00D46762" w:rsidRDefault="00D46762" w:rsidP="00D46762">
            <w:pPr>
              <w:widowControl/>
              <w:autoSpaceDE/>
              <w:autoSpaceDN/>
              <w:jc w:val="center"/>
              <w:rPr>
                <w:color w:val="FF000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color w:val="FF0000"/>
                <w:lang w:eastAsia="ru-RU"/>
              </w:rPr>
            </w:pPr>
            <w:r w:rsidRPr="002F4337">
              <w:rPr>
                <w:lang w:eastAsia="ru-RU"/>
              </w:rPr>
              <w:t>Высшее, Саратовский орд. Трудового Краного Згамени ГУ им. Чернышевского, 1983</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color w:val="FF0000"/>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1A3959" w:rsidP="00D46762">
            <w:pPr>
              <w:widowControl/>
              <w:autoSpaceDE/>
              <w:autoSpaceDN/>
              <w:jc w:val="center"/>
              <w:rPr>
                <w:lang w:eastAsia="ru-RU"/>
              </w:rPr>
            </w:pPr>
            <w:r>
              <w:rPr>
                <w:lang w:eastAsia="ru-RU"/>
              </w:rPr>
              <w:t>-</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500505">
            <w:pPr>
              <w:widowControl/>
              <w:numPr>
                <w:ilvl w:val="0"/>
                <w:numId w:val="35"/>
              </w:numPr>
              <w:tabs>
                <w:tab w:val="num" w:pos="644"/>
              </w:tabs>
              <w:autoSpaceDE/>
              <w:autoSpaceDN/>
              <w:spacing w:after="200"/>
              <w:ind w:left="0" w:firstLine="0"/>
              <w:rPr>
                <w:lang w:eastAsia="ru-RU"/>
              </w:rPr>
            </w:pP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both"/>
              <w:rPr>
                <w:lang w:eastAsia="ru-RU"/>
              </w:rPr>
            </w:pPr>
            <w:r w:rsidRPr="00D46762">
              <w:rPr>
                <w:lang w:eastAsia="ru-RU"/>
              </w:rPr>
              <w:t xml:space="preserve">Максимова Ольга Геннадиевна </w:t>
            </w:r>
          </w:p>
        </w:tc>
        <w:tc>
          <w:tcPr>
            <w:tcW w:w="184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Pr>
                <w:lang w:eastAsia="ru-RU"/>
              </w:rPr>
              <w:t>1</w:t>
            </w:r>
            <w:r w:rsidRPr="00D46762">
              <w:rPr>
                <w:lang w:eastAsia="ru-RU"/>
              </w:rPr>
              <w:t xml:space="preserve"> </w:t>
            </w:r>
            <w:r>
              <w:rPr>
                <w:lang w:eastAsia="ru-RU"/>
              </w:rPr>
              <w:t>г</w:t>
            </w: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высшее, ЧГПИ им.Луначарского, 1991 г., «Педагогика и методика начального обучения»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Первая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rPr>
                <w:lang w:eastAsia="ru-RU"/>
              </w:rPr>
            </w:pPr>
            <w:r w:rsidRPr="00D46762">
              <w:rPr>
                <w:lang w:eastAsia="ru-RU"/>
              </w:rPr>
              <w:t>12.</w:t>
            </w:r>
          </w:p>
        </w:tc>
        <w:tc>
          <w:tcPr>
            <w:tcW w:w="1734"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spacing w:after="200"/>
              <w:rPr>
                <w:rFonts w:eastAsia="Calibri"/>
              </w:rPr>
            </w:pPr>
            <w:r w:rsidRPr="00D46762">
              <w:rPr>
                <w:rFonts w:eastAsia="Calibri"/>
              </w:rPr>
              <w:t>Тихомирова Елена Андреевна</w:t>
            </w:r>
          </w:p>
        </w:tc>
        <w:tc>
          <w:tcPr>
            <w:tcW w:w="184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spacing w:after="200"/>
              <w:jc w:val="center"/>
              <w:rPr>
                <w:rFonts w:eastAsia="Calibri"/>
              </w:rPr>
            </w:pPr>
            <w:r w:rsidRPr="00D46762">
              <w:rPr>
                <w:rFonts w:eastAsia="Calibri"/>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spacing w:after="200"/>
              <w:jc w:val="center"/>
              <w:rPr>
                <w:rFonts w:eastAsia="Calibri"/>
              </w:rPr>
            </w:pPr>
            <w:r>
              <w:rPr>
                <w:rFonts w:eastAsia="Calibri"/>
              </w:rPr>
              <w:t>2</w:t>
            </w:r>
            <w:r w:rsidRPr="00D46762">
              <w:rPr>
                <w:rFonts w:eastAsia="Calibri"/>
              </w:rPr>
              <w:t xml:space="preserve"> в</w:t>
            </w:r>
          </w:p>
        </w:tc>
        <w:tc>
          <w:tcPr>
            <w:tcW w:w="2410"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spacing w:after="200"/>
              <w:jc w:val="center"/>
              <w:rPr>
                <w:rFonts w:eastAsia="Calibri"/>
              </w:rPr>
            </w:pPr>
            <w:r w:rsidRPr="00D46762">
              <w:rPr>
                <w:rFonts w:eastAsia="Calibri"/>
              </w:rPr>
              <w:t>высшее, ЧГПИ им.Луначарского, 1996 г., «Педагогика и методика начального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spacing w:after="200"/>
              <w:jc w:val="center"/>
              <w:rPr>
                <w:rFonts w:eastAsia="Calibri"/>
              </w:rPr>
            </w:pPr>
          </w:p>
        </w:tc>
        <w:tc>
          <w:tcPr>
            <w:tcW w:w="1559"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spacing w:after="200"/>
              <w:jc w:val="center"/>
              <w:rPr>
                <w:rFonts w:eastAsia="Calibri"/>
              </w:rPr>
            </w:pPr>
            <w:r w:rsidRPr="00D46762">
              <w:rPr>
                <w:rFonts w:eastAsia="Calibri"/>
              </w:rPr>
              <w:t>Первая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13.</w:t>
            </w: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Филатова Елена Николаевна</w:t>
            </w:r>
          </w:p>
        </w:tc>
        <w:tc>
          <w:tcPr>
            <w:tcW w:w="184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Pr>
                <w:lang w:eastAsia="ru-RU"/>
              </w:rPr>
              <w:t>1</w:t>
            </w:r>
            <w:r w:rsidRPr="00D46762">
              <w:rPr>
                <w:lang w:eastAsia="ru-RU"/>
              </w:rPr>
              <w:t xml:space="preserve"> б</w:t>
            </w: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высшее, ЧГУ, 2005 г., «Педагогика и методика начального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Первая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14.</w:t>
            </w:r>
          </w:p>
        </w:tc>
        <w:tc>
          <w:tcPr>
            <w:tcW w:w="1734"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rPr>
                <w:lang w:eastAsia="ru-RU"/>
              </w:rPr>
            </w:pPr>
            <w:r w:rsidRPr="00D46762">
              <w:rPr>
                <w:lang w:eastAsia="ru-RU"/>
              </w:rPr>
              <w:t>Фомина Ираида Алексеевна</w:t>
            </w:r>
          </w:p>
        </w:tc>
        <w:tc>
          <w:tcPr>
            <w:tcW w:w="184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Pr>
                <w:lang w:eastAsia="ru-RU"/>
              </w:rPr>
              <w:t>4</w:t>
            </w:r>
            <w:r w:rsidRPr="00D46762">
              <w:rPr>
                <w:lang w:eastAsia="ru-RU"/>
              </w:rPr>
              <w:t xml:space="preserve"> а</w:t>
            </w:r>
          </w:p>
          <w:p w:rsidR="00D46762" w:rsidRPr="00D46762" w:rsidRDefault="00D46762" w:rsidP="00D46762">
            <w:pPr>
              <w:widowControl/>
              <w:autoSpaceDE/>
              <w:autoSpaceDN/>
              <w:jc w:val="center"/>
              <w:rPr>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высшее, ЧГПИ им. Луначарского, 1993 г., «Педагогика и методика начального обучения»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D46762" w:rsidRPr="00D46762" w:rsidRDefault="00D46762" w:rsidP="00D46762">
            <w:pPr>
              <w:widowControl/>
              <w:autoSpaceDE/>
              <w:autoSpaceDN/>
              <w:jc w:val="center"/>
              <w:rPr>
                <w:lang w:eastAsia="ru-RU"/>
              </w:rPr>
            </w:pPr>
            <w:r w:rsidRPr="00D46762">
              <w:rPr>
                <w:lang w:eastAsia="ru-RU"/>
              </w:rPr>
              <w:t>Высшая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rPr>
                <w:lang w:eastAsia="ru-RU"/>
              </w:rPr>
            </w:pPr>
            <w:r w:rsidRPr="00D46762">
              <w:rPr>
                <w:lang w:eastAsia="ru-RU"/>
              </w:rPr>
              <w:t>15.</w:t>
            </w:r>
          </w:p>
        </w:tc>
        <w:tc>
          <w:tcPr>
            <w:tcW w:w="1734"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rPr>
                <w:color w:val="FF0000"/>
                <w:lang w:eastAsia="ru-RU"/>
              </w:rPr>
            </w:pPr>
            <w:r w:rsidRPr="00D46762">
              <w:rPr>
                <w:lang w:eastAsia="ru-RU"/>
              </w:rPr>
              <w:t>Шадрунова  Александра Юрьевна</w:t>
            </w:r>
          </w:p>
        </w:tc>
        <w:tc>
          <w:tcPr>
            <w:tcW w:w="184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Pr>
                <w:lang w:eastAsia="ru-RU"/>
              </w:rPr>
              <w:t>2</w:t>
            </w:r>
            <w:r w:rsidRPr="00D46762">
              <w:rPr>
                <w:lang w:eastAsia="ru-RU"/>
              </w:rPr>
              <w:t xml:space="preserve"> г</w:t>
            </w:r>
          </w:p>
        </w:tc>
        <w:tc>
          <w:tcPr>
            <w:tcW w:w="2410"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Высшее,</w:t>
            </w:r>
          </w:p>
          <w:p w:rsidR="00D46762" w:rsidRPr="00D46762" w:rsidRDefault="00D46762" w:rsidP="00D46762">
            <w:pPr>
              <w:widowControl/>
              <w:autoSpaceDE/>
              <w:autoSpaceDN/>
              <w:jc w:val="center"/>
              <w:rPr>
                <w:lang w:eastAsia="ru-RU"/>
              </w:rPr>
            </w:pPr>
            <w:r w:rsidRPr="00D46762">
              <w:rPr>
                <w:lang w:eastAsia="ru-RU"/>
              </w:rPr>
              <w:t>Столичная фин.-гум. академя, 2012, переподготовка, учитель начальных классов,  2019</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Без категории</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rPr>
                <w:lang w:eastAsia="ru-RU"/>
              </w:rPr>
            </w:pPr>
            <w:r w:rsidRPr="00D46762">
              <w:rPr>
                <w:lang w:eastAsia="ru-RU"/>
              </w:rPr>
              <w:t>17.</w:t>
            </w:r>
          </w:p>
        </w:tc>
        <w:tc>
          <w:tcPr>
            <w:tcW w:w="1734" w:type="dxa"/>
            <w:tcBorders>
              <w:top w:val="single" w:sz="4" w:space="0" w:color="auto"/>
              <w:left w:val="single" w:sz="4" w:space="0" w:color="auto"/>
              <w:bottom w:val="single" w:sz="4" w:space="0" w:color="auto"/>
              <w:right w:val="single" w:sz="4" w:space="0" w:color="auto"/>
            </w:tcBorders>
          </w:tcPr>
          <w:p w:rsidR="00D46762" w:rsidRPr="00D46762" w:rsidRDefault="001A3959" w:rsidP="00D46762">
            <w:pPr>
              <w:widowControl/>
              <w:autoSpaceDE/>
              <w:autoSpaceDN/>
              <w:rPr>
                <w:lang w:eastAsia="ru-RU"/>
              </w:rPr>
            </w:pPr>
            <w:r>
              <w:rPr>
                <w:lang w:eastAsia="ru-RU"/>
              </w:rPr>
              <w:t>Кабина</w:t>
            </w:r>
            <w:r w:rsidR="00D46762" w:rsidRPr="00D46762">
              <w:rPr>
                <w:lang w:eastAsia="ru-RU"/>
              </w:rPr>
              <w:t>Татьяна Сергеевна</w:t>
            </w:r>
          </w:p>
        </w:tc>
        <w:tc>
          <w:tcPr>
            <w:tcW w:w="184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Pr>
                <w:lang w:eastAsia="ru-RU"/>
              </w:rPr>
              <w:t>1 в</w:t>
            </w:r>
          </w:p>
        </w:tc>
        <w:tc>
          <w:tcPr>
            <w:tcW w:w="2410"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высшее, ЧГУ, 2013 г., «Педагогика и методика начального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Высшая</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rPr>
                <w:lang w:eastAsia="ru-RU"/>
              </w:rPr>
            </w:pPr>
            <w:r w:rsidRPr="00D46762">
              <w:rPr>
                <w:lang w:eastAsia="ru-RU"/>
              </w:rPr>
              <w:t xml:space="preserve">18. </w:t>
            </w:r>
          </w:p>
        </w:tc>
        <w:tc>
          <w:tcPr>
            <w:tcW w:w="1734" w:type="dxa"/>
            <w:tcBorders>
              <w:top w:val="single" w:sz="4" w:space="0" w:color="auto"/>
              <w:left w:val="single" w:sz="4" w:space="0" w:color="auto"/>
              <w:bottom w:val="single" w:sz="4" w:space="0" w:color="auto"/>
              <w:right w:val="single" w:sz="4" w:space="0" w:color="auto"/>
            </w:tcBorders>
          </w:tcPr>
          <w:p w:rsidR="00D46762" w:rsidRPr="00D46762" w:rsidRDefault="001A3959" w:rsidP="00D46762">
            <w:pPr>
              <w:widowControl/>
              <w:autoSpaceDE/>
              <w:autoSpaceDN/>
              <w:rPr>
                <w:lang w:eastAsia="ru-RU"/>
              </w:rPr>
            </w:pPr>
            <w:r>
              <w:rPr>
                <w:lang w:eastAsia="ru-RU"/>
              </w:rPr>
              <w:t>Василисина Татьяна Михайловна</w:t>
            </w:r>
          </w:p>
        </w:tc>
        <w:tc>
          <w:tcPr>
            <w:tcW w:w="1843" w:type="dxa"/>
            <w:tcBorders>
              <w:top w:val="single" w:sz="4" w:space="0" w:color="auto"/>
              <w:left w:val="single" w:sz="4" w:space="0" w:color="auto"/>
              <w:bottom w:val="single" w:sz="4" w:space="0" w:color="auto"/>
              <w:right w:val="single" w:sz="4" w:space="0" w:color="auto"/>
            </w:tcBorders>
          </w:tcPr>
          <w:p w:rsidR="00D46762" w:rsidRPr="00D46762" w:rsidRDefault="001A3959" w:rsidP="00D46762">
            <w:pPr>
              <w:widowControl/>
              <w:autoSpaceDE/>
              <w:autoSpaceDN/>
              <w:jc w:val="center"/>
              <w:rPr>
                <w:lang w:eastAsia="ru-RU"/>
              </w:rPr>
            </w:pPr>
            <w:r>
              <w:rPr>
                <w:lang w:eastAsia="ru-RU"/>
              </w:rPr>
              <w:t>Начальное общее образование</w:t>
            </w:r>
          </w:p>
          <w:p w:rsidR="00D46762" w:rsidRPr="00D46762" w:rsidRDefault="00D46762" w:rsidP="00D46762">
            <w:pPr>
              <w:widowControl/>
              <w:autoSpaceDE/>
              <w:autoSpaceDN/>
              <w:jc w:val="center"/>
              <w:rPr>
                <w:lang w:eastAsia="ru-RU"/>
              </w:rPr>
            </w:pPr>
          </w:p>
        </w:tc>
        <w:tc>
          <w:tcPr>
            <w:tcW w:w="993" w:type="dxa"/>
            <w:tcBorders>
              <w:top w:val="single" w:sz="4" w:space="0" w:color="auto"/>
              <w:left w:val="single" w:sz="4" w:space="0" w:color="auto"/>
              <w:bottom w:val="single" w:sz="4" w:space="0" w:color="auto"/>
              <w:right w:val="single" w:sz="4" w:space="0" w:color="auto"/>
            </w:tcBorders>
          </w:tcPr>
          <w:p w:rsidR="001A3959" w:rsidRDefault="001A3959" w:rsidP="00D46762">
            <w:pPr>
              <w:widowControl/>
              <w:autoSpaceDE/>
              <w:autoSpaceDN/>
              <w:contextualSpacing/>
              <w:rPr>
                <w:lang w:eastAsia="ru-RU"/>
              </w:rPr>
            </w:pPr>
            <w:r>
              <w:rPr>
                <w:lang w:eastAsia="ru-RU"/>
              </w:rPr>
              <w:t>Физическая культура</w:t>
            </w:r>
          </w:p>
          <w:p w:rsidR="00D46762" w:rsidRPr="00D46762" w:rsidRDefault="00D46762" w:rsidP="00D46762">
            <w:pPr>
              <w:widowControl/>
              <w:autoSpaceDE/>
              <w:autoSpaceDN/>
              <w:contextualSpacing/>
              <w:rPr>
                <w:lang w:eastAsia="ru-RU"/>
              </w:rPr>
            </w:pPr>
            <w:r w:rsidRPr="00D46762">
              <w:rPr>
                <w:lang w:eastAsia="ru-RU"/>
              </w:rPr>
              <w:t xml:space="preserve">2 а, б, в, г, </w:t>
            </w:r>
            <w:r w:rsidR="001A3959">
              <w:rPr>
                <w:lang w:eastAsia="ru-RU"/>
              </w:rPr>
              <w:t>д</w:t>
            </w:r>
          </w:p>
          <w:p w:rsidR="00D46762" w:rsidRPr="00D46762" w:rsidRDefault="00D46762" w:rsidP="00D46762">
            <w:pPr>
              <w:widowControl/>
              <w:autoSpaceDE/>
              <w:autoSpaceDN/>
              <w:contextualSpacing/>
              <w:rPr>
                <w:lang w:eastAsia="ru-RU"/>
              </w:rPr>
            </w:pPr>
            <w:r w:rsidRPr="00D46762">
              <w:rPr>
                <w:lang w:eastAsia="ru-RU"/>
              </w:rPr>
              <w:t xml:space="preserve">3 г, д </w:t>
            </w:r>
          </w:p>
          <w:p w:rsidR="00D46762" w:rsidRPr="00D46762" w:rsidRDefault="00D46762" w:rsidP="00D46762">
            <w:pPr>
              <w:widowControl/>
              <w:autoSpaceDE/>
              <w:autoSpaceDN/>
              <w:contextualSpacing/>
              <w:rPr>
                <w:lang w:eastAsia="ru-RU"/>
              </w:rPr>
            </w:pPr>
          </w:p>
        </w:tc>
        <w:tc>
          <w:tcPr>
            <w:tcW w:w="2410" w:type="dxa"/>
            <w:tcBorders>
              <w:top w:val="single" w:sz="4" w:space="0" w:color="auto"/>
              <w:left w:val="single" w:sz="4" w:space="0" w:color="auto"/>
              <w:bottom w:val="single" w:sz="4" w:space="0" w:color="auto"/>
              <w:right w:val="single" w:sz="4" w:space="0" w:color="auto"/>
            </w:tcBorders>
          </w:tcPr>
          <w:p w:rsidR="00D46762" w:rsidRPr="002F4337" w:rsidRDefault="002F4337" w:rsidP="00D46762">
            <w:pPr>
              <w:widowControl/>
              <w:autoSpaceDE/>
              <w:autoSpaceDN/>
              <w:jc w:val="center"/>
              <w:rPr>
                <w:lang w:eastAsia="ru-RU"/>
              </w:rPr>
            </w:pPr>
            <w:r w:rsidRPr="002F4337">
              <w:rPr>
                <w:lang w:eastAsia="ru-RU"/>
              </w:rPr>
              <w:t>ЧТК, 2023 г.</w:t>
            </w:r>
          </w:p>
          <w:p w:rsidR="002F4337" w:rsidRPr="00D46762" w:rsidRDefault="002F4337" w:rsidP="00D46762">
            <w:pPr>
              <w:widowControl/>
              <w:autoSpaceDE/>
              <w:autoSpaceDN/>
              <w:jc w:val="center"/>
              <w:rPr>
                <w:lang w:eastAsia="ru-RU"/>
              </w:rPr>
            </w:pPr>
            <w:r w:rsidRPr="002F4337">
              <w:rPr>
                <w:lang w:eastAsia="ru-RU"/>
              </w:rPr>
              <w:t>среднее-специальное</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tcPr>
          <w:p w:rsidR="00D46762" w:rsidRPr="00D46762" w:rsidRDefault="001A3959" w:rsidP="00D46762">
            <w:pPr>
              <w:widowControl/>
              <w:autoSpaceDE/>
              <w:autoSpaceDN/>
              <w:jc w:val="center"/>
              <w:rPr>
                <w:lang w:eastAsia="ru-RU"/>
              </w:rPr>
            </w:pPr>
            <w:r>
              <w:rPr>
                <w:lang w:eastAsia="ru-RU"/>
              </w:rPr>
              <w:t>-</w:t>
            </w:r>
          </w:p>
        </w:tc>
      </w:tr>
      <w:tr w:rsidR="00D46762" w:rsidRPr="00D46762" w:rsidTr="00D46762">
        <w:tc>
          <w:tcPr>
            <w:tcW w:w="817"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rPr>
                <w:lang w:eastAsia="ru-RU"/>
              </w:rPr>
            </w:pPr>
            <w:r w:rsidRPr="00D46762">
              <w:rPr>
                <w:lang w:eastAsia="ru-RU"/>
              </w:rPr>
              <w:t>19.</w:t>
            </w:r>
          </w:p>
        </w:tc>
        <w:tc>
          <w:tcPr>
            <w:tcW w:w="1734"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rPr>
                <w:lang w:eastAsia="ru-RU"/>
              </w:rPr>
            </w:pPr>
            <w:r w:rsidRPr="00D46762">
              <w:rPr>
                <w:lang w:eastAsia="ru-RU"/>
              </w:rPr>
              <w:t>Белова Екатерина Рафкатовна</w:t>
            </w:r>
          </w:p>
        </w:tc>
        <w:tc>
          <w:tcPr>
            <w:tcW w:w="184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Начальное общее образование</w:t>
            </w:r>
          </w:p>
        </w:tc>
        <w:tc>
          <w:tcPr>
            <w:tcW w:w="993"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1 д</w:t>
            </w:r>
          </w:p>
        </w:tc>
        <w:tc>
          <w:tcPr>
            <w:tcW w:w="2410"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Негосударственное образовательное учреждение высшего профессионального образования» Столичная финансовая гуманитарная академия, 2010 г., «Психолог. Преподаватель психологии»</w:t>
            </w:r>
          </w:p>
        </w:tc>
        <w:tc>
          <w:tcPr>
            <w:tcW w:w="992"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tcPr>
          <w:p w:rsidR="00D46762" w:rsidRPr="00D46762" w:rsidRDefault="00D46762" w:rsidP="00D46762">
            <w:pPr>
              <w:widowControl/>
              <w:autoSpaceDE/>
              <w:autoSpaceDN/>
              <w:jc w:val="center"/>
              <w:rPr>
                <w:lang w:eastAsia="ru-RU"/>
              </w:rPr>
            </w:pPr>
            <w:r w:rsidRPr="00D46762">
              <w:rPr>
                <w:lang w:eastAsia="ru-RU"/>
              </w:rPr>
              <w:t>Высшая</w:t>
            </w:r>
          </w:p>
        </w:tc>
      </w:tr>
      <w:tr w:rsidR="001A3959" w:rsidRPr="00D46762" w:rsidTr="00D46762">
        <w:tc>
          <w:tcPr>
            <w:tcW w:w="817" w:type="dxa"/>
            <w:tcBorders>
              <w:top w:val="single" w:sz="4" w:space="0" w:color="auto"/>
              <w:left w:val="single" w:sz="4" w:space="0" w:color="auto"/>
              <w:bottom w:val="single" w:sz="4" w:space="0" w:color="auto"/>
              <w:right w:val="single" w:sz="4" w:space="0" w:color="auto"/>
            </w:tcBorders>
          </w:tcPr>
          <w:p w:rsidR="001A3959" w:rsidRPr="00D46762" w:rsidRDefault="001A3959" w:rsidP="00D46762">
            <w:pPr>
              <w:widowControl/>
              <w:autoSpaceDE/>
              <w:autoSpaceDN/>
              <w:rPr>
                <w:lang w:eastAsia="ru-RU"/>
              </w:rPr>
            </w:pPr>
            <w:r>
              <w:rPr>
                <w:lang w:eastAsia="ru-RU"/>
              </w:rPr>
              <w:t>20.</w:t>
            </w:r>
          </w:p>
        </w:tc>
        <w:tc>
          <w:tcPr>
            <w:tcW w:w="1734" w:type="dxa"/>
            <w:tcBorders>
              <w:top w:val="single" w:sz="4" w:space="0" w:color="auto"/>
              <w:left w:val="single" w:sz="4" w:space="0" w:color="auto"/>
              <w:bottom w:val="single" w:sz="4" w:space="0" w:color="auto"/>
              <w:right w:val="single" w:sz="4" w:space="0" w:color="auto"/>
            </w:tcBorders>
          </w:tcPr>
          <w:p w:rsidR="001A3959" w:rsidRPr="00D46762" w:rsidRDefault="001A3959" w:rsidP="00D46762">
            <w:pPr>
              <w:widowControl/>
              <w:autoSpaceDE/>
              <w:autoSpaceDN/>
              <w:rPr>
                <w:lang w:eastAsia="ru-RU"/>
              </w:rPr>
            </w:pPr>
            <w:r>
              <w:rPr>
                <w:lang w:eastAsia="ru-RU"/>
              </w:rPr>
              <w:t>Жемчугова Наталья Владимировна</w:t>
            </w:r>
          </w:p>
        </w:tc>
        <w:tc>
          <w:tcPr>
            <w:tcW w:w="1843" w:type="dxa"/>
            <w:tcBorders>
              <w:top w:val="single" w:sz="4" w:space="0" w:color="auto"/>
              <w:left w:val="single" w:sz="4" w:space="0" w:color="auto"/>
              <w:bottom w:val="single" w:sz="4" w:space="0" w:color="auto"/>
              <w:right w:val="single" w:sz="4" w:space="0" w:color="auto"/>
            </w:tcBorders>
          </w:tcPr>
          <w:p w:rsidR="001A3959" w:rsidRPr="00D46762" w:rsidRDefault="001A3959" w:rsidP="001A3959">
            <w:pPr>
              <w:widowControl/>
              <w:autoSpaceDE/>
              <w:autoSpaceDN/>
              <w:jc w:val="center"/>
              <w:rPr>
                <w:lang w:eastAsia="ru-RU"/>
              </w:rPr>
            </w:pPr>
            <w:r>
              <w:rPr>
                <w:lang w:eastAsia="ru-RU"/>
              </w:rPr>
              <w:t>Начальное общее образование, основное общее образование</w:t>
            </w:r>
          </w:p>
          <w:p w:rsidR="001A3959" w:rsidRPr="00D46762" w:rsidRDefault="001A3959" w:rsidP="00D46762">
            <w:pPr>
              <w:widowControl/>
              <w:autoSpaceDE/>
              <w:autoSpaceDN/>
              <w:jc w:val="center"/>
              <w:rPr>
                <w:lang w:eastAsia="ru-RU"/>
              </w:rPr>
            </w:pPr>
          </w:p>
        </w:tc>
        <w:tc>
          <w:tcPr>
            <w:tcW w:w="993" w:type="dxa"/>
            <w:tcBorders>
              <w:top w:val="single" w:sz="4" w:space="0" w:color="auto"/>
              <w:left w:val="single" w:sz="4" w:space="0" w:color="auto"/>
              <w:bottom w:val="single" w:sz="4" w:space="0" w:color="auto"/>
              <w:right w:val="single" w:sz="4" w:space="0" w:color="auto"/>
            </w:tcBorders>
          </w:tcPr>
          <w:p w:rsidR="001A3959" w:rsidRDefault="001A3959" w:rsidP="001A3959">
            <w:pPr>
              <w:widowControl/>
              <w:autoSpaceDE/>
              <w:autoSpaceDN/>
              <w:contextualSpacing/>
              <w:rPr>
                <w:lang w:eastAsia="ru-RU"/>
              </w:rPr>
            </w:pPr>
            <w:r>
              <w:rPr>
                <w:lang w:eastAsia="ru-RU"/>
              </w:rPr>
              <w:t>Физическая культура</w:t>
            </w:r>
          </w:p>
          <w:p w:rsidR="001A3959" w:rsidRDefault="001A3959" w:rsidP="00D46762">
            <w:pPr>
              <w:widowControl/>
              <w:autoSpaceDE/>
              <w:autoSpaceDN/>
              <w:jc w:val="center"/>
              <w:rPr>
                <w:lang w:eastAsia="ru-RU"/>
              </w:rPr>
            </w:pPr>
            <w:r>
              <w:rPr>
                <w:lang w:eastAsia="ru-RU"/>
              </w:rPr>
              <w:t>1 а, б, в, г</w:t>
            </w:r>
          </w:p>
          <w:p w:rsidR="001A3959" w:rsidRPr="00D46762" w:rsidRDefault="001A3959" w:rsidP="00D46762">
            <w:pPr>
              <w:widowControl/>
              <w:autoSpaceDE/>
              <w:autoSpaceDN/>
              <w:jc w:val="center"/>
              <w:rPr>
                <w:lang w:eastAsia="ru-RU"/>
              </w:rPr>
            </w:pPr>
            <w:r>
              <w:rPr>
                <w:lang w:eastAsia="ru-RU"/>
              </w:rPr>
              <w:t>4 а, б, в, г</w:t>
            </w:r>
          </w:p>
        </w:tc>
        <w:tc>
          <w:tcPr>
            <w:tcW w:w="2410" w:type="dxa"/>
            <w:tcBorders>
              <w:top w:val="single" w:sz="4" w:space="0" w:color="auto"/>
              <w:left w:val="single" w:sz="4" w:space="0" w:color="auto"/>
              <w:bottom w:val="single" w:sz="4" w:space="0" w:color="auto"/>
              <w:right w:val="single" w:sz="4" w:space="0" w:color="auto"/>
            </w:tcBorders>
          </w:tcPr>
          <w:p w:rsidR="001A3959" w:rsidRPr="00D46762" w:rsidRDefault="001A3959" w:rsidP="00D46762">
            <w:pPr>
              <w:widowControl/>
              <w:autoSpaceDE/>
              <w:autoSpaceDN/>
              <w:jc w:val="center"/>
              <w:rPr>
                <w:lang w:eastAsia="ru-RU"/>
              </w:rPr>
            </w:pPr>
          </w:p>
        </w:tc>
        <w:tc>
          <w:tcPr>
            <w:tcW w:w="992" w:type="dxa"/>
            <w:tcBorders>
              <w:top w:val="single" w:sz="4" w:space="0" w:color="auto"/>
              <w:left w:val="single" w:sz="4" w:space="0" w:color="auto"/>
              <w:bottom w:val="single" w:sz="4" w:space="0" w:color="auto"/>
              <w:right w:val="single" w:sz="4" w:space="0" w:color="auto"/>
            </w:tcBorders>
          </w:tcPr>
          <w:p w:rsidR="001A3959" w:rsidRPr="00D46762" w:rsidRDefault="001A3959" w:rsidP="00D46762">
            <w:pPr>
              <w:widowControl/>
              <w:autoSpaceDE/>
              <w:autoSpaceDN/>
              <w:jc w:val="center"/>
              <w:rPr>
                <w:lang w:eastAsia="ru-RU"/>
              </w:rPr>
            </w:pPr>
          </w:p>
        </w:tc>
        <w:tc>
          <w:tcPr>
            <w:tcW w:w="1559" w:type="dxa"/>
            <w:tcBorders>
              <w:top w:val="single" w:sz="4" w:space="0" w:color="auto"/>
              <w:left w:val="single" w:sz="4" w:space="0" w:color="auto"/>
              <w:bottom w:val="single" w:sz="4" w:space="0" w:color="auto"/>
              <w:right w:val="single" w:sz="4" w:space="0" w:color="auto"/>
            </w:tcBorders>
          </w:tcPr>
          <w:p w:rsidR="001A3959" w:rsidRPr="00D46762" w:rsidRDefault="001A3959" w:rsidP="00D46762">
            <w:pPr>
              <w:widowControl/>
              <w:autoSpaceDE/>
              <w:autoSpaceDN/>
              <w:jc w:val="center"/>
              <w:rPr>
                <w:lang w:eastAsia="ru-RU"/>
              </w:rPr>
            </w:pPr>
            <w:r>
              <w:rPr>
                <w:lang w:eastAsia="ru-RU"/>
              </w:rPr>
              <w:t>-</w:t>
            </w:r>
          </w:p>
        </w:tc>
      </w:tr>
    </w:tbl>
    <w:p w:rsidR="00D46762" w:rsidRPr="00D46762" w:rsidRDefault="00D46762" w:rsidP="00D46762">
      <w:pPr>
        <w:spacing w:before="74" w:line="259" w:lineRule="auto"/>
        <w:jc w:val="both"/>
      </w:pPr>
    </w:p>
    <w:p w:rsidR="00D46762" w:rsidRPr="00D46762" w:rsidRDefault="00D46762" w:rsidP="00D46762">
      <w:pPr>
        <w:spacing w:before="74" w:line="259" w:lineRule="auto"/>
        <w:jc w:val="both"/>
        <w:rPr>
          <w:sz w:val="24"/>
          <w:szCs w:val="24"/>
        </w:rPr>
      </w:pPr>
      <w:r w:rsidRPr="00D46762">
        <w:rPr>
          <w:sz w:val="24"/>
          <w:szCs w:val="24"/>
        </w:rPr>
        <w:t>Все учителя, работающие в начальной школе, прошли повышение квалификации по теме «Реализация требований обновленных ФГОС НОО в работе учителя» на базе автономного образовательного учреждения Вологодской области дополнительного профессионального образования «Вологодский институт развития образования» (март-август 2022 год).</w:t>
      </w:r>
    </w:p>
    <w:p w:rsidR="00D46762" w:rsidRPr="00D46762" w:rsidRDefault="00D46762" w:rsidP="00D46762">
      <w:pPr>
        <w:spacing w:before="74" w:line="259" w:lineRule="auto"/>
        <w:jc w:val="both"/>
        <w:rPr>
          <w:sz w:val="24"/>
          <w:szCs w:val="24"/>
        </w:rPr>
      </w:pPr>
    </w:p>
    <w:p w:rsidR="00D46762" w:rsidRPr="00D46762" w:rsidRDefault="00D46762" w:rsidP="00D46762">
      <w:pPr>
        <w:spacing w:before="74" w:line="259" w:lineRule="auto"/>
        <w:jc w:val="center"/>
        <w:rPr>
          <w:b/>
          <w:sz w:val="24"/>
          <w:szCs w:val="24"/>
        </w:rPr>
      </w:pPr>
      <w:r w:rsidRPr="00D46762">
        <w:rPr>
          <w:b/>
          <w:sz w:val="24"/>
          <w:szCs w:val="24"/>
        </w:rPr>
        <w:t>3.5.2. Психолого-педагогические условия реализации образовательной программы начального</w:t>
      </w:r>
      <w:r w:rsidRPr="00D46762">
        <w:rPr>
          <w:sz w:val="24"/>
          <w:szCs w:val="24"/>
        </w:rPr>
        <w:t xml:space="preserve"> </w:t>
      </w:r>
      <w:r w:rsidRPr="00D46762">
        <w:rPr>
          <w:b/>
          <w:sz w:val="24"/>
          <w:szCs w:val="24"/>
        </w:rPr>
        <w:t>общего образования</w:t>
      </w:r>
    </w:p>
    <w:p w:rsidR="00D46762" w:rsidRPr="00D46762" w:rsidRDefault="00D46762" w:rsidP="00D46762">
      <w:pPr>
        <w:spacing w:before="74" w:line="259" w:lineRule="auto"/>
        <w:jc w:val="both"/>
        <w:rPr>
          <w:b/>
          <w:sz w:val="24"/>
          <w:szCs w:val="24"/>
        </w:rPr>
      </w:pPr>
    </w:p>
    <w:p w:rsidR="00D46762" w:rsidRPr="00D46762" w:rsidRDefault="00D46762" w:rsidP="00D46762">
      <w:pPr>
        <w:spacing w:before="139" w:line="254" w:lineRule="auto"/>
        <w:jc w:val="both"/>
        <w:rPr>
          <w:sz w:val="24"/>
          <w:szCs w:val="24"/>
        </w:rPr>
      </w:pPr>
      <w:r w:rsidRPr="00D46762">
        <w:rPr>
          <w:color w:val="211F1F"/>
          <w:w w:val="115"/>
          <w:sz w:val="24"/>
          <w:szCs w:val="24"/>
        </w:rPr>
        <w:t>В</w:t>
      </w:r>
      <w:r w:rsidRPr="00D46762">
        <w:rPr>
          <w:color w:val="211F1F"/>
          <w:spacing w:val="-11"/>
          <w:w w:val="115"/>
          <w:sz w:val="24"/>
          <w:szCs w:val="24"/>
        </w:rPr>
        <w:t xml:space="preserve"> </w:t>
      </w:r>
      <w:r w:rsidRPr="00D46762">
        <w:rPr>
          <w:color w:val="211F1F"/>
          <w:w w:val="115"/>
          <w:sz w:val="24"/>
          <w:szCs w:val="24"/>
        </w:rPr>
        <w:t>процессе</w:t>
      </w:r>
      <w:r w:rsidRPr="00D46762">
        <w:rPr>
          <w:color w:val="211F1F"/>
          <w:spacing w:val="-10"/>
          <w:w w:val="115"/>
          <w:sz w:val="24"/>
          <w:szCs w:val="24"/>
        </w:rPr>
        <w:t xml:space="preserve"> </w:t>
      </w:r>
      <w:r w:rsidRPr="00D46762">
        <w:rPr>
          <w:color w:val="211F1F"/>
          <w:w w:val="115"/>
          <w:sz w:val="24"/>
          <w:szCs w:val="24"/>
        </w:rPr>
        <w:t>реализации</w:t>
      </w:r>
      <w:r w:rsidRPr="00D46762">
        <w:rPr>
          <w:color w:val="211F1F"/>
          <w:spacing w:val="-10"/>
          <w:w w:val="115"/>
          <w:sz w:val="24"/>
          <w:szCs w:val="24"/>
        </w:rPr>
        <w:t xml:space="preserve"> </w:t>
      </w:r>
      <w:r w:rsidRPr="00D46762">
        <w:rPr>
          <w:color w:val="211F1F"/>
          <w:w w:val="115"/>
          <w:sz w:val="24"/>
          <w:szCs w:val="24"/>
        </w:rPr>
        <w:t>основной</w:t>
      </w:r>
      <w:r w:rsidRPr="00D46762">
        <w:rPr>
          <w:color w:val="211F1F"/>
          <w:spacing w:val="-9"/>
          <w:w w:val="115"/>
          <w:sz w:val="24"/>
          <w:szCs w:val="24"/>
        </w:rPr>
        <w:t xml:space="preserve"> </w:t>
      </w:r>
      <w:r w:rsidRPr="00D46762">
        <w:rPr>
          <w:color w:val="211F1F"/>
          <w:w w:val="115"/>
          <w:sz w:val="24"/>
          <w:szCs w:val="24"/>
        </w:rPr>
        <w:t>образовательной</w:t>
      </w:r>
      <w:r w:rsidRPr="00D46762">
        <w:rPr>
          <w:color w:val="211F1F"/>
          <w:spacing w:val="-9"/>
          <w:w w:val="115"/>
          <w:sz w:val="24"/>
          <w:szCs w:val="24"/>
        </w:rPr>
        <w:t xml:space="preserve"> </w:t>
      </w:r>
      <w:r w:rsidRPr="00D46762">
        <w:rPr>
          <w:color w:val="211F1F"/>
          <w:w w:val="115"/>
          <w:sz w:val="24"/>
          <w:szCs w:val="24"/>
        </w:rPr>
        <w:t>программы</w:t>
      </w:r>
      <w:r w:rsidRPr="00D46762">
        <w:rPr>
          <w:color w:val="211F1F"/>
          <w:spacing w:val="-10"/>
          <w:w w:val="115"/>
          <w:sz w:val="24"/>
          <w:szCs w:val="24"/>
        </w:rPr>
        <w:t xml:space="preserve"> </w:t>
      </w:r>
      <w:r w:rsidRPr="00D46762">
        <w:rPr>
          <w:color w:val="211F1F"/>
          <w:w w:val="115"/>
          <w:sz w:val="24"/>
          <w:szCs w:val="24"/>
        </w:rPr>
        <w:t>начального</w:t>
      </w:r>
      <w:r w:rsidRPr="00D46762">
        <w:rPr>
          <w:color w:val="211F1F"/>
          <w:spacing w:val="-8"/>
          <w:w w:val="115"/>
          <w:sz w:val="24"/>
          <w:szCs w:val="24"/>
        </w:rPr>
        <w:t xml:space="preserve"> </w:t>
      </w:r>
      <w:r w:rsidRPr="00D46762">
        <w:rPr>
          <w:color w:val="211F1F"/>
          <w:w w:val="115"/>
          <w:sz w:val="24"/>
          <w:szCs w:val="24"/>
        </w:rPr>
        <w:t>общего образования образовательной организацией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D46762" w:rsidRPr="00D46762" w:rsidRDefault="00D46762" w:rsidP="00D46762">
      <w:pPr>
        <w:spacing w:before="1" w:line="252" w:lineRule="auto"/>
        <w:jc w:val="both"/>
        <w:rPr>
          <w:sz w:val="24"/>
          <w:szCs w:val="24"/>
        </w:rPr>
      </w:pPr>
      <w:r w:rsidRPr="00D46762">
        <w:rPr>
          <w:color w:val="211F1F"/>
          <w:w w:val="115"/>
          <w:sz w:val="24"/>
          <w:szCs w:val="24"/>
        </w:rPr>
        <w:t>—формирование и развитие психолого-педагогической компетентности всех участников образовательных отношений;</w:t>
      </w:r>
    </w:p>
    <w:p w:rsidR="00D46762" w:rsidRPr="00D46762" w:rsidRDefault="00D46762" w:rsidP="00D46762">
      <w:pPr>
        <w:spacing w:before="4" w:line="254" w:lineRule="auto"/>
        <w:jc w:val="both"/>
        <w:rPr>
          <w:sz w:val="24"/>
          <w:szCs w:val="24"/>
        </w:rPr>
      </w:pPr>
      <w:r w:rsidRPr="00D46762">
        <w:rPr>
          <w:color w:val="211F1F"/>
          <w:w w:val="115"/>
          <w:sz w:val="24"/>
          <w:szCs w:val="24"/>
        </w:rPr>
        <w:t>—сохранение и укрепление психологического благополучия и психического здоровья обучающихся;</w:t>
      </w:r>
    </w:p>
    <w:p w:rsidR="00D46762" w:rsidRPr="00D46762" w:rsidRDefault="00D46762" w:rsidP="00D46762">
      <w:pPr>
        <w:spacing w:line="275" w:lineRule="exact"/>
        <w:jc w:val="both"/>
        <w:rPr>
          <w:sz w:val="24"/>
          <w:szCs w:val="24"/>
        </w:rPr>
      </w:pPr>
      <w:r w:rsidRPr="00D46762">
        <w:rPr>
          <w:color w:val="211F1F"/>
          <w:w w:val="115"/>
          <w:sz w:val="24"/>
          <w:szCs w:val="24"/>
        </w:rPr>
        <w:t>—поддержка</w:t>
      </w:r>
      <w:r w:rsidRPr="00D46762">
        <w:rPr>
          <w:color w:val="211F1F"/>
          <w:spacing w:val="-16"/>
          <w:w w:val="115"/>
          <w:sz w:val="24"/>
          <w:szCs w:val="24"/>
        </w:rPr>
        <w:t xml:space="preserve"> </w:t>
      </w:r>
      <w:r w:rsidRPr="00D46762">
        <w:rPr>
          <w:color w:val="211F1F"/>
          <w:w w:val="115"/>
          <w:sz w:val="24"/>
          <w:szCs w:val="24"/>
        </w:rPr>
        <w:t>и</w:t>
      </w:r>
      <w:r w:rsidRPr="00D46762">
        <w:rPr>
          <w:color w:val="211F1F"/>
          <w:spacing w:val="-13"/>
          <w:w w:val="115"/>
          <w:sz w:val="24"/>
          <w:szCs w:val="24"/>
        </w:rPr>
        <w:t xml:space="preserve"> </w:t>
      </w:r>
      <w:r w:rsidRPr="00D46762">
        <w:rPr>
          <w:color w:val="211F1F"/>
          <w:w w:val="115"/>
          <w:sz w:val="24"/>
          <w:szCs w:val="24"/>
        </w:rPr>
        <w:t>сопровождение</w:t>
      </w:r>
      <w:r w:rsidRPr="00D46762">
        <w:rPr>
          <w:color w:val="211F1F"/>
          <w:spacing w:val="-12"/>
          <w:w w:val="115"/>
          <w:sz w:val="24"/>
          <w:szCs w:val="24"/>
        </w:rPr>
        <w:t xml:space="preserve"> </w:t>
      </w:r>
      <w:r w:rsidRPr="00D46762">
        <w:rPr>
          <w:color w:val="211F1F"/>
          <w:w w:val="115"/>
          <w:sz w:val="24"/>
          <w:szCs w:val="24"/>
        </w:rPr>
        <w:t>детско-родительских</w:t>
      </w:r>
      <w:r w:rsidRPr="00D46762">
        <w:rPr>
          <w:color w:val="211F1F"/>
          <w:spacing w:val="-13"/>
          <w:w w:val="115"/>
          <w:sz w:val="24"/>
          <w:szCs w:val="24"/>
        </w:rPr>
        <w:t xml:space="preserve"> </w:t>
      </w:r>
      <w:r w:rsidRPr="00D46762">
        <w:rPr>
          <w:color w:val="211F1F"/>
          <w:spacing w:val="-2"/>
          <w:w w:val="115"/>
          <w:sz w:val="24"/>
          <w:szCs w:val="24"/>
        </w:rPr>
        <w:t>отношений;</w:t>
      </w:r>
    </w:p>
    <w:p w:rsidR="00D46762" w:rsidRPr="00D46762" w:rsidRDefault="00D46762" w:rsidP="00D46762">
      <w:pPr>
        <w:spacing w:before="14"/>
        <w:jc w:val="both"/>
        <w:rPr>
          <w:sz w:val="24"/>
          <w:szCs w:val="24"/>
        </w:rPr>
      </w:pPr>
      <w:r w:rsidRPr="00D46762">
        <w:rPr>
          <w:color w:val="211F1F"/>
          <w:w w:val="115"/>
          <w:sz w:val="24"/>
          <w:szCs w:val="24"/>
        </w:rPr>
        <w:t>—формирование</w:t>
      </w:r>
      <w:r w:rsidRPr="00D46762">
        <w:rPr>
          <w:color w:val="211F1F"/>
          <w:spacing w:val="-15"/>
          <w:w w:val="115"/>
          <w:sz w:val="24"/>
          <w:szCs w:val="24"/>
        </w:rPr>
        <w:t xml:space="preserve"> </w:t>
      </w:r>
      <w:r w:rsidRPr="00D46762">
        <w:rPr>
          <w:color w:val="211F1F"/>
          <w:w w:val="115"/>
          <w:sz w:val="24"/>
          <w:szCs w:val="24"/>
        </w:rPr>
        <w:t>ценности</w:t>
      </w:r>
      <w:r w:rsidRPr="00D46762">
        <w:rPr>
          <w:color w:val="211F1F"/>
          <w:spacing w:val="-12"/>
          <w:w w:val="115"/>
          <w:sz w:val="24"/>
          <w:szCs w:val="24"/>
        </w:rPr>
        <w:t xml:space="preserve"> </w:t>
      </w:r>
      <w:r w:rsidRPr="00D46762">
        <w:rPr>
          <w:color w:val="211F1F"/>
          <w:w w:val="115"/>
          <w:sz w:val="24"/>
          <w:szCs w:val="24"/>
        </w:rPr>
        <w:t>здоровья</w:t>
      </w:r>
      <w:r w:rsidRPr="00D46762">
        <w:rPr>
          <w:color w:val="211F1F"/>
          <w:spacing w:val="-12"/>
          <w:w w:val="115"/>
          <w:sz w:val="24"/>
          <w:szCs w:val="24"/>
        </w:rPr>
        <w:t xml:space="preserve"> </w:t>
      </w:r>
      <w:r w:rsidRPr="00D46762">
        <w:rPr>
          <w:color w:val="211F1F"/>
          <w:w w:val="115"/>
          <w:sz w:val="24"/>
          <w:szCs w:val="24"/>
        </w:rPr>
        <w:t>и</w:t>
      </w:r>
      <w:r w:rsidRPr="00D46762">
        <w:rPr>
          <w:color w:val="211F1F"/>
          <w:spacing w:val="-11"/>
          <w:w w:val="115"/>
          <w:sz w:val="24"/>
          <w:szCs w:val="24"/>
        </w:rPr>
        <w:t xml:space="preserve"> </w:t>
      </w:r>
      <w:r w:rsidRPr="00D46762">
        <w:rPr>
          <w:color w:val="211F1F"/>
          <w:w w:val="115"/>
          <w:sz w:val="24"/>
          <w:szCs w:val="24"/>
        </w:rPr>
        <w:t>безопасного</w:t>
      </w:r>
      <w:r w:rsidRPr="00D46762">
        <w:rPr>
          <w:color w:val="211F1F"/>
          <w:spacing w:val="-14"/>
          <w:w w:val="115"/>
          <w:sz w:val="24"/>
          <w:szCs w:val="24"/>
        </w:rPr>
        <w:t xml:space="preserve"> </w:t>
      </w:r>
      <w:r w:rsidRPr="00D46762">
        <w:rPr>
          <w:color w:val="211F1F"/>
          <w:w w:val="115"/>
          <w:sz w:val="24"/>
          <w:szCs w:val="24"/>
        </w:rPr>
        <w:t>образа</w:t>
      </w:r>
      <w:r w:rsidRPr="00D46762">
        <w:rPr>
          <w:color w:val="211F1F"/>
          <w:spacing w:val="-15"/>
          <w:w w:val="115"/>
          <w:sz w:val="24"/>
          <w:szCs w:val="24"/>
        </w:rPr>
        <w:t xml:space="preserve"> </w:t>
      </w:r>
      <w:r w:rsidRPr="00D46762">
        <w:rPr>
          <w:color w:val="211F1F"/>
          <w:spacing w:val="-2"/>
          <w:w w:val="115"/>
          <w:sz w:val="24"/>
          <w:szCs w:val="24"/>
        </w:rPr>
        <w:t>жизни;</w:t>
      </w:r>
    </w:p>
    <w:p w:rsidR="00D46762" w:rsidRPr="00D46762" w:rsidRDefault="00D46762" w:rsidP="00D46762">
      <w:pPr>
        <w:spacing w:before="17" w:line="254" w:lineRule="auto"/>
        <w:jc w:val="both"/>
        <w:rPr>
          <w:sz w:val="24"/>
          <w:szCs w:val="24"/>
        </w:rPr>
      </w:pPr>
      <w:r w:rsidRPr="00D46762">
        <w:rPr>
          <w:color w:val="211F1F"/>
          <w:w w:val="115"/>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D46762" w:rsidRPr="00D46762" w:rsidRDefault="00D46762" w:rsidP="00D46762">
      <w:pPr>
        <w:spacing w:line="254" w:lineRule="auto"/>
        <w:jc w:val="both"/>
        <w:rPr>
          <w:sz w:val="24"/>
          <w:szCs w:val="24"/>
        </w:rPr>
      </w:pPr>
      <w:r w:rsidRPr="00D46762">
        <w:rPr>
          <w:color w:val="211F1F"/>
          <w:w w:val="115"/>
          <w:sz w:val="24"/>
          <w:szCs w:val="24"/>
        </w:rPr>
        <w:t>—мониторинг возможностей и способностей обучающихся, выявление, поддержка и сопровождение одарённых детей;</w:t>
      </w:r>
    </w:p>
    <w:p w:rsidR="00D46762" w:rsidRPr="00D46762" w:rsidRDefault="00D46762" w:rsidP="00D46762">
      <w:pPr>
        <w:jc w:val="both"/>
        <w:rPr>
          <w:sz w:val="24"/>
          <w:szCs w:val="24"/>
        </w:rPr>
      </w:pPr>
      <w:r w:rsidRPr="00D46762">
        <w:rPr>
          <w:color w:val="211F1F"/>
          <w:w w:val="115"/>
          <w:sz w:val="24"/>
          <w:szCs w:val="24"/>
        </w:rPr>
        <w:t>—создание</w:t>
      </w:r>
      <w:r w:rsidRPr="00D46762">
        <w:rPr>
          <w:color w:val="211F1F"/>
          <w:spacing w:val="-20"/>
          <w:w w:val="115"/>
          <w:sz w:val="24"/>
          <w:szCs w:val="24"/>
        </w:rPr>
        <w:t xml:space="preserve"> </w:t>
      </w:r>
      <w:r w:rsidRPr="00D46762">
        <w:rPr>
          <w:color w:val="211F1F"/>
          <w:w w:val="115"/>
          <w:sz w:val="24"/>
          <w:szCs w:val="24"/>
        </w:rPr>
        <w:t>условий</w:t>
      </w:r>
      <w:r w:rsidRPr="00D46762">
        <w:rPr>
          <w:color w:val="211F1F"/>
          <w:spacing w:val="-13"/>
          <w:w w:val="115"/>
          <w:sz w:val="24"/>
          <w:szCs w:val="24"/>
        </w:rPr>
        <w:t xml:space="preserve"> </w:t>
      </w:r>
      <w:r w:rsidRPr="00D46762">
        <w:rPr>
          <w:color w:val="211F1F"/>
          <w:w w:val="115"/>
          <w:sz w:val="24"/>
          <w:szCs w:val="24"/>
        </w:rPr>
        <w:t>для</w:t>
      </w:r>
      <w:r w:rsidRPr="00D46762">
        <w:rPr>
          <w:color w:val="211F1F"/>
          <w:spacing w:val="-18"/>
          <w:w w:val="115"/>
          <w:sz w:val="24"/>
          <w:szCs w:val="24"/>
        </w:rPr>
        <w:t xml:space="preserve"> </w:t>
      </w:r>
      <w:r w:rsidRPr="00D46762">
        <w:rPr>
          <w:color w:val="211F1F"/>
          <w:w w:val="115"/>
          <w:sz w:val="24"/>
          <w:szCs w:val="24"/>
        </w:rPr>
        <w:t>последующего</w:t>
      </w:r>
      <w:r w:rsidRPr="00D46762">
        <w:rPr>
          <w:color w:val="211F1F"/>
          <w:spacing w:val="-16"/>
          <w:w w:val="115"/>
          <w:sz w:val="24"/>
          <w:szCs w:val="24"/>
        </w:rPr>
        <w:t xml:space="preserve"> </w:t>
      </w:r>
      <w:r w:rsidRPr="00D46762">
        <w:rPr>
          <w:color w:val="211F1F"/>
          <w:w w:val="115"/>
          <w:sz w:val="24"/>
          <w:szCs w:val="24"/>
        </w:rPr>
        <w:t>профессионального</w:t>
      </w:r>
      <w:r w:rsidRPr="00D46762">
        <w:rPr>
          <w:color w:val="211F1F"/>
          <w:spacing w:val="-17"/>
          <w:w w:val="115"/>
          <w:sz w:val="24"/>
          <w:szCs w:val="24"/>
        </w:rPr>
        <w:t xml:space="preserve"> </w:t>
      </w:r>
      <w:r w:rsidRPr="00D46762">
        <w:rPr>
          <w:color w:val="211F1F"/>
          <w:spacing w:val="-2"/>
          <w:w w:val="115"/>
          <w:sz w:val="24"/>
          <w:szCs w:val="24"/>
        </w:rPr>
        <w:t>самоопределения;</w:t>
      </w:r>
    </w:p>
    <w:p w:rsidR="00D46762" w:rsidRPr="00D46762" w:rsidRDefault="00D46762" w:rsidP="00D46762">
      <w:pPr>
        <w:spacing w:before="13" w:line="252" w:lineRule="auto"/>
        <w:jc w:val="both"/>
        <w:rPr>
          <w:sz w:val="24"/>
          <w:szCs w:val="24"/>
        </w:rPr>
      </w:pPr>
      <w:r w:rsidRPr="00D46762">
        <w:rPr>
          <w:color w:val="211F1F"/>
          <w:w w:val="115"/>
          <w:sz w:val="24"/>
          <w:szCs w:val="24"/>
        </w:rPr>
        <w:t xml:space="preserve">—формирование коммуникативных навыков в разновозрастной среде и среде </w:t>
      </w:r>
      <w:r w:rsidRPr="00D46762">
        <w:rPr>
          <w:color w:val="211F1F"/>
          <w:spacing w:val="-2"/>
          <w:w w:val="115"/>
          <w:sz w:val="24"/>
          <w:szCs w:val="24"/>
        </w:rPr>
        <w:t>сверстников;</w:t>
      </w:r>
    </w:p>
    <w:p w:rsidR="00D46762" w:rsidRPr="00D46762" w:rsidRDefault="00D46762" w:rsidP="00D46762">
      <w:pPr>
        <w:spacing w:before="6"/>
        <w:rPr>
          <w:sz w:val="24"/>
          <w:szCs w:val="24"/>
        </w:rPr>
      </w:pPr>
      <w:r w:rsidRPr="00D46762">
        <w:rPr>
          <w:color w:val="211F1F"/>
          <w:w w:val="115"/>
          <w:sz w:val="24"/>
          <w:szCs w:val="24"/>
        </w:rPr>
        <w:t>—поддержка</w:t>
      </w:r>
      <w:r w:rsidRPr="00D46762">
        <w:rPr>
          <w:color w:val="211F1F"/>
          <w:spacing w:val="-14"/>
          <w:w w:val="115"/>
          <w:sz w:val="24"/>
          <w:szCs w:val="24"/>
        </w:rPr>
        <w:t xml:space="preserve"> </w:t>
      </w:r>
      <w:r w:rsidRPr="00D46762">
        <w:rPr>
          <w:color w:val="211F1F"/>
          <w:w w:val="115"/>
          <w:sz w:val="24"/>
          <w:szCs w:val="24"/>
        </w:rPr>
        <w:t>детских</w:t>
      </w:r>
      <w:r w:rsidRPr="00D46762">
        <w:rPr>
          <w:color w:val="211F1F"/>
          <w:spacing w:val="-13"/>
          <w:w w:val="115"/>
          <w:sz w:val="24"/>
          <w:szCs w:val="24"/>
        </w:rPr>
        <w:t xml:space="preserve"> </w:t>
      </w:r>
      <w:r w:rsidRPr="00D46762">
        <w:rPr>
          <w:color w:val="211F1F"/>
          <w:w w:val="115"/>
          <w:sz w:val="24"/>
          <w:szCs w:val="24"/>
        </w:rPr>
        <w:t>объединений,</w:t>
      </w:r>
      <w:r w:rsidRPr="00D46762">
        <w:rPr>
          <w:color w:val="211F1F"/>
          <w:spacing w:val="-13"/>
          <w:w w:val="115"/>
          <w:sz w:val="24"/>
          <w:szCs w:val="24"/>
        </w:rPr>
        <w:t xml:space="preserve"> </w:t>
      </w:r>
      <w:r w:rsidRPr="00D46762">
        <w:rPr>
          <w:color w:val="211F1F"/>
          <w:w w:val="115"/>
          <w:sz w:val="24"/>
          <w:szCs w:val="24"/>
        </w:rPr>
        <w:t>ученического</w:t>
      </w:r>
      <w:r w:rsidRPr="00D46762">
        <w:rPr>
          <w:color w:val="211F1F"/>
          <w:spacing w:val="-12"/>
          <w:w w:val="115"/>
          <w:sz w:val="24"/>
          <w:szCs w:val="24"/>
        </w:rPr>
        <w:t xml:space="preserve"> </w:t>
      </w:r>
      <w:r w:rsidRPr="00D46762">
        <w:rPr>
          <w:color w:val="211F1F"/>
          <w:spacing w:val="-2"/>
          <w:w w:val="115"/>
          <w:sz w:val="24"/>
          <w:szCs w:val="24"/>
        </w:rPr>
        <w:t>самоуправления;</w:t>
      </w:r>
    </w:p>
    <w:p w:rsidR="00D46762" w:rsidRPr="00D46762" w:rsidRDefault="00D46762" w:rsidP="00D46762">
      <w:pPr>
        <w:spacing w:before="17"/>
        <w:rPr>
          <w:sz w:val="24"/>
          <w:szCs w:val="24"/>
        </w:rPr>
      </w:pPr>
      <w:r w:rsidRPr="00D46762">
        <w:rPr>
          <w:color w:val="211F1F"/>
          <w:spacing w:val="-2"/>
          <w:w w:val="115"/>
          <w:sz w:val="24"/>
          <w:szCs w:val="24"/>
        </w:rPr>
        <w:t>—формирование</w:t>
      </w:r>
      <w:r w:rsidRPr="00D46762">
        <w:rPr>
          <w:color w:val="211F1F"/>
          <w:spacing w:val="-11"/>
          <w:w w:val="115"/>
          <w:sz w:val="24"/>
          <w:szCs w:val="24"/>
        </w:rPr>
        <w:t xml:space="preserve"> </w:t>
      </w:r>
      <w:r w:rsidRPr="00D46762">
        <w:rPr>
          <w:color w:val="211F1F"/>
          <w:spacing w:val="-2"/>
          <w:w w:val="115"/>
          <w:sz w:val="24"/>
          <w:szCs w:val="24"/>
        </w:rPr>
        <w:t>психологической</w:t>
      </w:r>
      <w:r w:rsidRPr="00D46762">
        <w:rPr>
          <w:color w:val="211F1F"/>
          <w:spacing w:val="-5"/>
          <w:w w:val="115"/>
          <w:sz w:val="24"/>
          <w:szCs w:val="24"/>
        </w:rPr>
        <w:t xml:space="preserve"> </w:t>
      </w:r>
      <w:r w:rsidRPr="00D46762">
        <w:rPr>
          <w:color w:val="211F1F"/>
          <w:spacing w:val="-2"/>
          <w:w w:val="115"/>
          <w:sz w:val="24"/>
          <w:szCs w:val="24"/>
        </w:rPr>
        <w:t>культуры</w:t>
      </w:r>
      <w:r w:rsidRPr="00D46762">
        <w:rPr>
          <w:color w:val="211F1F"/>
          <w:spacing w:val="-5"/>
          <w:w w:val="115"/>
          <w:sz w:val="24"/>
          <w:szCs w:val="24"/>
        </w:rPr>
        <w:t xml:space="preserve"> </w:t>
      </w:r>
      <w:r w:rsidRPr="00D46762">
        <w:rPr>
          <w:color w:val="211F1F"/>
          <w:spacing w:val="-2"/>
          <w:w w:val="115"/>
          <w:sz w:val="24"/>
          <w:szCs w:val="24"/>
        </w:rPr>
        <w:t>поведения</w:t>
      </w:r>
      <w:r w:rsidRPr="00D46762">
        <w:rPr>
          <w:color w:val="211F1F"/>
          <w:spacing w:val="-3"/>
          <w:w w:val="115"/>
          <w:sz w:val="24"/>
          <w:szCs w:val="24"/>
        </w:rPr>
        <w:t xml:space="preserve"> </w:t>
      </w:r>
      <w:r w:rsidRPr="00D46762">
        <w:rPr>
          <w:color w:val="211F1F"/>
          <w:spacing w:val="-2"/>
          <w:w w:val="115"/>
          <w:sz w:val="24"/>
          <w:szCs w:val="24"/>
        </w:rPr>
        <w:t>в</w:t>
      </w:r>
      <w:r w:rsidRPr="00D46762">
        <w:rPr>
          <w:color w:val="211F1F"/>
          <w:spacing w:val="-10"/>
          <w:w w:val="115"/>
          <w:sz w:val="24"/>
          <w:szCs w:val="24"/>
        </w:rPr>
        <w:t xml:space="preserve"> </w:t>
      </w:r>
      <w:r w:rsidRPr="00D46762">
        <w:rPr>
          <w:color w:val="211F1F"/>
          <w:spacing w:val="-2"/>
          <w:w w:val="115"/>
          <w:sz w:val="24"/>
          <w:szCs w:val="24"/>
        </w:rPr>
        <w:t>информационной</w:t>
      </w:r>
      <w:r w:rsidRPr="00D46762">
        <w:rPr>
          <w:color w:val="211F1F"/>
          <w:spacing w:val="16"/>
          <w:w w:val="115"/>
          <w:sz w:val="24"/>
          <w:szCs w:val="24"/>
        </w:rPr>
        <w:t xml:space="preserve"> </w:t>
      </w:r>
      <w:r w:rsidRPr="00D46762">
        <w:rPr>
          <w:color w:val="211F1F"/>
          <w:spacing w:val="-2"/>
          <w:w w:val="115"/>
          <w:sz w:val="24"/>
          <w:szCs w:val="24"/>
        </w:rPr>
        <w:t>среде;</w:t>
      </w:r>
    </w:p>
    <w:p w:rsidR="00D46762" w:rsidRPr="00D46762" w:rsidRDefault="00D46762" w:rsidP="00D46762">
      <w:pPr>
        <w:spacing w:before="10"/>
        <w:rPr>
          <w:sz w:val="24"/>
          <w:szCs w:val="24"/>
        </w:rPr>
      </w:pPr>
      <w:r w:rsidRPr="00D46762">
        <w:rPr>
          <w:color w:val="211F1F"/>
          <w:w w:val="120"/>
          <w:sz w:val="24"/>
          <w:szCs w:val="24"/>
        </w:rPr>
        <w:t>—развитие</w:t>
      </w:r>
      <w:r w:rsidRPr="00D46762">
        <w:rPr>
          <w:color w:val="211F1F"/>
          <w:spacing w:val="-8"/>
          <w:w w:val="120"/>
          <w:sz w:val="24"/>
          <w:szCs w:val="24"/>
        </w:rPr>
        <w:t xml:space="preserve"> </w:t>
      </w:r>
      <w:r w:rsidRPr="00D46762">
        <w:rPr>
          <w:color w:val="211F1F"/>
          <w:w w:val="120"/>
          <w:sz w:val="24"/>
          <w:szCs w:val="24"/>
        </w:rPr>
        <w:t>психологической</w:t>
      </w:r>
      <w:r w:rsidRPr="00D46762">
        <w:rPr>
          <w:color w:val="211F1F"/>
          <w:spacing w:val="-9"/>
          <w:w w:val="120"/>
          <w:sz w:val="24"/>
          <w:szCs w:val="24"/>
        </w:rPr>
        <w:t xml:space="preserve"> </w:t>
      </w:r>
      <w:r w:rsidRPr="00D46762">
        <w:rPr>
          <w:color w:val="211F1F"/>
          <w:w w:val="120"/>
          <w:sz w:val="24"/>
          <w:szCs w:val="24"/>
        </w:rPr>
        <w:t>культуры</w:t>
      </w:r>
      <w:r w:rsidRPr="00D46762">
        <w:rPr>
          <w:color w:val="211F1F"/>
          <w:spacing w:val="-8"/>
          <w:w w:val="120"/>
          <w:sz w:val="24"/>
          <w:szCs w:val="24"/>
        </w:rPr>
        <w:t xml:space="preserve"> </w:t>
      </w:r>
      <w:r w:rsidRPr="00D46762">
        <w:rPr>
          <w:color w:val="211F1F"/>
          <w:w w:val="120"/>
          <w:sz w:val="24"/>
          <w:szCs w:val="24"/>
        </w:rPr>
        <w:t>в</w:t>
      </w:r>
      <w:r w:rsidRPr="00D46762">
        <w:rPr>
          <w:color w:val="211F1F"/>
          <w:spacing w:val="-11"/>
          <w:w w:val="120"/>
          <w:sz w:val="24"/>
          <w:szCs w:val="24"/>
        </w:rPr>
        <w:t xml:space="preserve"> </w:t>
      </w:r>
      <w:r w:rsidRPr="00D46762">
        <w:rPr>
          <w:color w:val="211F1F"/>
          <w:w w:val="120"/>
          <w:sz w:val="24"/>
          <w:szCs w:val="24"/>
        </w:rPr>
        <w:t>области</w:t>
      </w:r>
      <w:r w:rsidRPr="00D46762">
        <w:rPr>
          <w:color w:val="211F1F"/>
          <w:spacing w:val="-10"/>
          <w:w w:val="120"/>
          <w:sz w:val="24"/>
          <w:szCs w:val="24"/>
        </w:rPr>
        <w:t xml:space="preserve"> </w:t>
      </w:r>
      <w:r w:rsidRPr="00D46762">
        <w:rPr>
          <w:color w:val="211F1F"/>
          <w:w w:val="120"/>
          <w:sz w:val="24"/>
          <w:szCs w:val="24"/>
        </w:rPr>
        <w:t>использования</w:t>
      </w:r>
      <w:r w:rsidRPr="00D46762">
        <w:rPr>
          <w:color w:val="211F1F"/>
          <w:spacing w:val="9"/>
          <w:w w:val="120"/>
          <w:sz w:val="24"/>
          <w:szCs w:val="24"/>
        </w:rPr>
        <w:t xml:space="preserve"> </w:t>
      </w:r>
      <w:r w:rsidRPr="00D46762">
        <w:rPr>
          <w:color w:val="211F1F"/>
          <w:spacing w:val="-4"/>
          <w:w w:val="120"/>
          <w:sz w:val="24"/>
          <w:szCs w:val="24"/>
        </w:rPr>
        <w:t>ИКТ.</w:t>
      </w:r>
    </w:p>
    <w:p w:rsidR="00D46762" w:rsidRPr="00D46762" w:rsidRDefault="00D46762" w:rsidP="00D46762">
      <w:pPr>
        <w:spacing w:before="17" w:line="254" w:lineRule="auto"/>
        <w:jc w:val="both"/>
        <w:rPr>
          <w:sz w:val="24"/>
          <w:szCs w:val="24"/>
        </w:rPr>
      </w:pPr>
      <w:r w:rsidRPr="00D46762">
        <w:rPr>
          <w:color w:val="211F1F"/>
          <w:w w:val="115"/>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w:t>
      </w:r>
      <w:r w:rsidRPr="00D46762">
        <w:rPr>
          <w:color w:val="211F1F"/>
          <w:spacing w:val="40"/>
          <w:w w:val="115"/>
          <w:sz w:val="24"/>
          <w:szCs w:val="24"/>
        </w:rPr>
        <w:t xml:space="preserve"> </w:t>
      </w:r>
      <w:r w:rsidRPr="00D46762">
        <w:rPr>
          <w:color w:val="211F1F"/>
          <w:w w:val="115"/>
          <w:sz w:val="24"/>
          <w:szCs w:val="24"/>
        </w:rPr>
        <w:t>отношений, в том числе:</w:t>
      </w:r>
    </w:p>
    <w:p w:rsidR="00D46762" w:rsidRPr="00D46762" w:rsidRDefault="00D46762" w:rsidP="00D46762">
      <w:pPr>
        <w:numPr>
          <w:ilvl w:val="0"/>
          <w:numId w:val="2"/>
        </w:numPr>
        <w:tabs>
          <w:tab w:val="left" w:pos="1013"/>
        </w:tabs>
        <w:spacing w:before="3" w:line="276" w:lineRule="auto"/>
        <w:ind w:left="0" w:firstLine="0"/>
        <w:rPr>
          <w:color w:val="211F1F"/>
          <w:sz w:val="24"/>
        </w:rPr>
      </w:pPr>
      <w:r w:rsidRPr="00D46762">
        <w:rPr>
          <w:color w:val="211F1F"/>
          <w:w w:val="115"/>
          <w:sz w:val="24"/>
        </w:rPr>
        <w:t>обучающихся,</w:t>
      </w:r>
      <w:r w:rsidRPr="00D46762">
        <w:rPr>
          <w:color w:val="211F1F"/>
          <w:spacing w:val="-5"/>
          <w:w w:val="115"/>
          <w:sz w:val="24"/>
        </w:rPr>
        <w:t xml:space="preserve"> </w:t>
      </w:r>
      <w:r w:rsidRPr="00D46762">
        <w:rPr>
          <w:color w:val="211F1F"/>
          <w:w w:val="115"/>
          <w:sz w:val="24"/>
        </w:rPr>
        <w:t>испытывающих</w:t>
      </w:r>
      <w:r w:rsidRPr="00D46762">
        <w:rPr>
          <w:color w:val="211F1F"/>
          <w:spacing w:val="-4"/>
          <w:w w:val="115"/>
          <w:sz w:val="24"/>
        </w:rPr>
        <w:t xml:space="preserve"> </w:t>
      </w:r>
      <w:r w:rsidRPr="00D46762">
        <w:rPr>
          <w:color w:val="211F1F"/>
          <w:w w:val="115"/>
          <w:sz w:val="24"/>
        </w:rPr>
        <w:t>трудности</w:t>
      </w:r>
      <w:r w:rsidRPr="00D46762">
        <w:rPr>
          <w:color w:val="211F1F"/>
          <w:spacing w:val="-7"/>
          <w:w w:val="115"/>
          <w:sz w:val="24"/>
        </w:rPr>
        <w:t xml:space="preserve"> </w:t>
      </w:r>
      <w:r w:rsidRPr="00D46762">
        <w:rPr>
          <w:color w:val="211F1F"/>
          <w:w w:val="115"/>
          <w:sz w:val="24"/>
        </w:rPr>
        <w:t>в</w:t>
      </w:r>
      <w:r w:rsidRPr="00D46762">
        <w:rPr>
          <w:color w:val="211F1F"/>
          <w:spacing w:val="-4"/>
          <w:w w:val="115"/>
          <w:sz w:val="24"/>
        </w:rPr>
        <w:t xml:space="preserve"> </w:t>
      </w:r>
      <w:r w:rsidRPr="00D46762">
        <w:rPr>
          <w:color w:val="211F1F"/>
          <w:w w:val="115"/>
          <w:sz w:val="24"/>
        </w:rPr>
        <w:t>освоении</w:t>
      </w:r>
      <w:r w:rsidRPr="00D46762">
        <w:rPr>
          <w:color w:val="211F1F"/>
          <w:spacing w:val="-4"/>
          <w:w w:val="115"/>
          <w:sz w:val="24"/>
        </w:rPr>
        <w:t xml:space="preserve"> </w:t>
      </w:r>
      <w:r w:rsidRPr="00D46762">
        <w:rPr>
          <w:color w:val="211F1F"/>
          <w:w w:val="115"/>
          <w:sz w:val="24"/>
        </w:rPr>
        <w:t>программы</w:t>
      </w:r>
      <w:r w:rsidRPr="00D46762">
        <w:rPr>
          <w:color w:val="211F1F"/>
          <w:spacing w:val="-5"/>
          <w:w w:val="115"/>
          <w:sz w:val="24"/>
        </w:rPr>
        <w:t xml:space="preserve"> </w:t>
      </w:r>
      <w:r w:rsidRPr="00D46762">
        <w:rPr>
          <w:color w:val="211F1F"/>
          <w:w w:val="115"/>
          <w:sz w:val="24"/>
        </w:rPr>
        <w:t>основного общего образования, развитии и социальной адаптации;</w:t>
      </w:r>
    </w:p>
    <w:p w:rsidR="00D46762" w:rsidRPr="00D46762" w:rsidRDefault="00D46762" w:rsidP="00D46762">
      <w:pPr>
        <w:numPr>
          <w:ilvl w:val="0"/>
          <w:numId w:val="2"/>
        </w:numPr>
        <w:tabs>
          <w:tab w:val="left" w:pos="924"/>
        </w:tabs>
        <w:spacing w:before="64"/>
        <w:ind w:left="0" w:firstLine="0"/>
        <w:rPr>
          <w:color w:val="211F1F"/>
          <w:sz w:val="24"/>
        </w:rPr>
      </w:pPr>
      <w:r w:rsidRPr="00D46762">
        <w:rPr>
          <w:color w:val="211F1F"/>
          <w:w w:val="115"/>
          <w:sz w:val="24"/>
        </w:rPr>
        <w:t>обучающихся,</w:t>
      </w:r>
      <w:r w:rsidRPr="00D46762">
        <w:rPr>
          <w:color w:val="211F1F"/>
          <w:spacing w:val="1"/>
          <w:w w:val="115"/>
          <w:sz w:val="24"/>
        </w:rPr>
        <w:t xml:space="preserve"> </w:t>
      </w:r>
      <w:r w:rsidRPr="00D46762">
        <w:rPr>
          <w:color w:val="211F1F"/>
          <w:w w:val="115"/>
          <w:sz w:val="24"/>
        </w:rPr>
        <w:t>проявляющих</w:t>
      </w:r>
      <w:r w:rsidRPr="00D46762">
        <w:rPr>
          <w:color w:val="211F1F"/>
          <w:spacing w:val="15"/>
          <w:w w:val="115"/>
          <w:sz w:val="24"/>
        </w:rPr>
        <w:t xml:space="preserve"> </w:t>
      </w:r>
      <w:r w:rsidRPr="00D46762">
        <w:rPr>
          <w:color w:val="211F1F"/>
          <w:w w:val="115"/>
          <w:sz w:val="24"/>
        </w:rPr>
        <w:t>индивидуальные</w:t>
      </w:r>
      <w:r w:rsidRPr="00D46762">
        <w:rPr>
          <w:color w:val="211F1F"/>
          <w:spacing w:val="68"/>
          <w:w w:val="115"/>
          <w:sz w:val="24"/>
        </w:rPr>
        <w:t xml:space="preserve"> </w:t>
      </w:r>
      <w:r w:rsidRPr="00D46762">
        <w:rPr>
          <w:color w:val="211F1F"/>
          <w:w w:val="115"/>
          <w:sz w:val="24"/>
        </w:rPr>
        <w:t>способности</w:t>
      </w:r>
      <w:r w:rsidRPr="00D46762">
        <w:rPr>
          <w:color w:val="211F1F"/>
          <w:spacing w:val="63"/>
          <w:w w:val="115"/>
          <w:sz w:val="24"/>
        </w:rPr>
        <w:t xml:space="preserve"> </w:t>
      </w:r>
      <w:r w:rsidRPr="00D46762">
        <w:rPr>
          <w:color w:val="211F1F"/>
          <w:w w:val="115"/>
          <w:sz w:val="24"/>
        </w:rPr>
        <w:t>и</w:t>
      </w:r>
      <w:r w:rsidRPr="00D46762">
        <w:rPr>
          <w:color w:val="211F1F"/>
          <w:spacing w:val="14"/>
          <w:w w:val="115"/>
          <w:sz w:val="24"/>
        </w:rPr>
        <w:t xml:space="preserve"> </w:t>
      </w:r>
      <w:r w:rsidRPr="00D46762">
        <w:rPr>
          <w:color w:val="211F1F"/>
          <w:spacing w:val="-2"/>
          <w:w w:val="115"/>
          <w:sz w:val="24"/>
        </w:rPr>
        <w:t>одарённых;</w:t>
      </w:r>
    </w:p>
    <w:p w:rsidR="00D46762" w:rsidRPr="00D46762" w:rsidRDefault="00D46762" w:rsidP="00D46762">
      <w:pPr>
        <w:numPr>
          <w:ilvl w:val="0"/>
          <w:numId w:val="2"/>
        </w:numPr>
        <w:tabs>
          <w:tab w:val="left" w:pos="919"/>
        </w:tabs>
        <w:spacing w:before="12"/>
        <w:ind w:left="0" w:firstLine="0"/>
        <w:rPr>
          <w:color w:val="211F1F"/>
          <w:sz w:val="24"/>
        </w:rPr>
      </w:pPr>
      <w:r w:rsidRPr="00D46762">
        <w:rPr>
          <w:color w:val="211F1F"/>
          <w:w w:val="115"/>
          <w:sz w:val="24"/>
        </w:rPr>
        <w:t>обучающихся</w:t>
      </w:r>
      <w:r w:rsidRPr="00D46762">
        <w:rPr>
          <w:color w:val="211F1F"/>
          <w:spacing w:val="8"/>
          <w:w w:val="115"/>
          <w:sz w:val="24"/>
        </w:rPr>
        <w:t xml:space="preserve"> </w:t>
      </w:r>
      <w:r w:rsidRPr="00D46762">
        <w:rPr>
          <w:color w:val="211F1F"/>
          <w:w w:val="115"/>
          <w:sz w:val="24"/>
        </w:rPr>
        <w:t>с</w:t>
      </w:r>
      <w:r w:rsidRPr="00D46762">
        <w:rPr>
          <w:color w:val="211F1F"/>
          <w:spacing w:val="7"/>
          <w:w w:val="115"/>
          <w:sz w:val="24"/>
        </w:rPr>
        <w:t xml:space="preserve"> </w:t>
      </w:r>
      <w:r w:rsidRPr="00D46762">
        <w:rPr>
          <w:color w:val="211F1F"/>
          <w:spacing w:val="-4"/>
          <w:w w:val="115"/>
          <w:sz w:val="24"/>
        </w:rPr>
        <w:t>ОВЗ;</w:t>
      </w:r>
    </w:p>
    <w:p w:rsidR="00D46762" w:rsidRPr="00D46762" w:rsidRDefault="00D46762" w:rsidP="00D46762">
      <w:pPr>
        <w:numPr>
          <w:ilvl w:val="0"/>
          <w:numId w:val="2"/>
        </w:numPr>
        <w:tabs>
          <w:tab w:val="left" w:pos="905"/>
        </w:tabs>
        <w:spacing w:before="14" w:line="249" w:lineRule="auto"/>
        <w:ind w:left="0" w:firstLine="0"/>
        <w:jc w:val="both"/>
        <w:rPr>
          <w:color w:val="211F1F"/>
          <w:sz w:val="24"/>
        </w:rPr>
      </w:pPr>
      <w:r w:rsidRPr="00D46762">
        <w:rPr>
          <w:color w:val="211F1F"/>
          <w:w w:val="115"/>
          <w:sz w:val="24"/>
        </w:rPr>
        <w:t xml:space="preserve">педагогических, учебно-вспомогательных и иных работников образовательной организации, обеспечивающих реализацию программы начального общего </w:t>
      </w:r>
      <w:r w:rsidRPr="00D46762">
        <w:rPr>
          <w:color w:val="211F1F"/>
          <w:spacing w:val="-2"/>
          <w:w w:val="115"/>
          <w:sz w:val="24"/>
        </w:rPr>
        <w:t>образования;</w:t>
      </w:r>
    </w:p>
    <w:p w:rsidR="00D46762" w:rsidRPr="00D46762" w:rsidRDefault="00D46762" w:rsidP="00D46762">
      <w:pPr>
        <w:numPr>
          <w:ilvl w:val="0"/>
          <w:numId w:val="2"/>
        </w:numPr>
        <w:tabs>
          <w:tab w:val="left" w:pos="924"/>
        </w:tabs>
        <w:spacing w:line="274" w:lineRule="exact"/>
        <w:ind w:left="0" w:firstLine="0"/>
        <w:jc w:val="both"/>
        <w:rPr>
          <w:color w:val="211F1F"/>
          <w:sz w:val="24"/>
        </w:rPr>
      </w:pPr>
      <w:r w:rsidRPr="00D46762">
        <w:rPr>
          <w:color w:val="211F1F"/>
          <w:w w:val="115"/>
          <w:sz w:val="24"/>
        </w:rPr>
        <w:t>родителей</w:t>
      </w:r>
      <w:r w:rsidRPr="00D46762">
        <w:rPr>
          <w:color w:val="211F1F"/>
          <w:spacing w:val="-15"/>
          <w:w w:val="115"/>
          <w:sz w:val="24"/>
        </w:rPr>
        <w:t xml:space="preserve"> </w:t>
      </w:r>
      <w:r w:rsidRPr="00D46762">
        <w:rPr>
          <w:color w:val="211F1F"/>
          <w:w w:val="115"/>
          <w:sz w:val="24"/>
        </w:rPr>
        <w:t>(законных</w:t>
      </w:r>
      <w:r w:rsidRPr="00D46762">
        <w:rPr>
          <w:color w:val="211F1F"/>
          <w:spacing w:val="-14"/>
          <w:w w:val="115"/>
          <w:sz w:val="24"/>
        </w:rPr>
        <w:t xml:space="preserve"> </w:t>
      </w:r>
      <w:r w:rsidRPr="00D46762">
        <w:rPr>
          <w:color w:val="211F1F"/>
          <w:w w:val="115"/>
          <w:sz w:val="24"/>
        </w:rPr>
        <w:t>представителей)</w:t>
      </w:r>
      <w:r w:rsidRPr="00D46762">
        <w:rPr>
          <w:color w:val="211F1F"/>
          <w:spacing w:val="-14"/>
          <w:w w:val="115"/>
          <w:sz w:val="24"/>
        </w:rPr>
        <w:t xml:space="preserve"> </w:t>
      </w:r>
      <w:r w:rsidRPr="00D46762">
        <w:rPr>
          <w:color w:val="211F1F"/>
          <w:w w:val="115"/>
          <w:sz w:val="24"/>
        </w:rPr>
        <w:t>несовершеннолетних</w:t>
      </w:r>
      <w:r w:rsidRPr="00D46762">
        <w:rPr>
          <w:color w:val="211F1F"/>
          <w:spacing w:val="-11"/>
          <w:w w:val="115"/>
          <w:sz w:val="24"/>
        </w:rPr>
        <w:t xml:space="preserve"> </w:t>
      </w:r>
      <w:r w:rsidRPr="00D46762">
        <w:rPr>
          <w:color w:val="211F1F"/>
          <w:spacing w:val="-2"/>
          <w:w w:val="115"/>
          <w:sz w:val="24"/>
        </w:rPr>
        <w:t>обучающихся.</w:t>
      </w:r>
    </w:p>
    <w:p w:rsidR="00D46762" w:rsidRPr="00D46762" w:rsidRDefault="00D46762" w:rsidP="00D46762">
      <w:pPr>
        <w:spacing w:before="10" w:line="249" w:lineRule="auto"/>
        <w:jc w:val="both"/>
        <w:rPr>
          <w:sz w:val="24"/>
          <w:szCs w:val="24"/>
        </w:rPr>
      </w:pPr>
      <w:r w:rsidRPr="00D46762">
        <w:rPr>
          <w:color w:val="211F1F"/>
          <w:w w:val="115"/>
          <w:sz w:val="24"/>
          <w:szCs w:val="24"/>
        </w:rPr>
        <w:t>Психолого-педагогическая поддержка участников образовательных отношений реализуется на уровне классов, групп, а также на индивидуальном уровне.</w:t>
      </w:r>
    </w:p>
    <w:p w:rsidR="00D46762" w:rsidRPr="00D46762" w:rsidRDefault="00D46762" w:rsidP="00D46762">
      <w:pPr>
        <w:spacing w:line="276" w:lineRule="exact"/>
        <w:jc w:val="both"/>
        <w:rPr>
          <w:sz w:val="24"/>
          <w:szCs w:val="24"/>
        </w:rPr>
      </w:pPr>
      <w:r w:rsidRPr="00D46762">
        <w:rPr>
          <w:sz w:val="24"/>
          <w:szCs w:val="24"/>
        </w:rPr>
        <w:t>Основными</w:t>
      </w:r>
      <w:r w:rsidRPr="00D46762">
        <w:rPr>
          <w:spacing w:val="-11"/>
          <w:sz w:val="24"/>
          <w:szCs w:val="24"/>
        </w:rPr>
        <w:t xml:space="preserve"> </w:t>
      </w:r>
      <w:r w:rsidRPr="00D46762">
        <w:rPr>
          <w:sz w:val="24"/>
          <w:szCs w:val="24"/>
        </w:rPr>
        <w:t>формами</w:t>
      </w:r>
      <w:r w:rsidRPr="00D46762">
        <w:rPr>
          <w:spacing w:val="-5"/>
          <w:sz w:val="24"/>
          <w:szCs w:val="24"/>
        </w:rPr>
        <w:t xml:space="preserve"> </w:t>
      </w:r>
      <w:r w:rsidRPr="00D46762">
        <w:rPr>
          <w:sz w:val="24"/>
          <w:szCs w:val="24"/>
        </w:rPr>
        <w:t>психолого­педагогического</w:t>
      </w:r>
      <w:r w:rsidRPr="00D46762">
        <w:rPr>
          <w:spacing w:val="-8"/>
          <w:sz w:val="24"/>
          <w:szCs w:val="24"/>
        </w:rPr>
        <w:t xml:space="preserve"> </w:t>
      </w:r>
      <w:r w:rsidRPr="00D46762">
        <w:rPr>
          <w:sz w:val="24"/>
          <w:szCs w:val="24"/>
        </w:rPr>
        <w:t>сопровождения</w:t>
      </w:r>
      <w:r w:rsidRPr="00D46762">
        <w:rPr>
          <w:spacing w:val="-9"/>
          <w:sz w:val="24"/>
          <w:szCs w:val="24"/>
        </w:rPr>
        <w:t xml:space="preserve"> </w:t>
      </w:r>
      <w:r w:rsidRPr="00D46762">
        <w:rPr>
          <w:spacing w:val="-2"/>
          <w:sz w:val="24"/>
          <w:szCs w:val="24"/>
        </w:rPr>
        <w:t>являются:</w:t>
      </w:r>
    </w:p>
    <w:p w:rsidR="00D46762" w:rsidRPr="00D46762" w:rsidRDefault="00D46762" w:rsidP="00D46762">
      <w:pPr>
        <w:numPr>
          <w:ilvl w:val="0"/>
          <w:numId w:val="2"/>
        </w:numPr>
        <w:tabs>
          <w:tab w:val="left" w:pos="917"/>
        </w:tabs>
        <w:spacing w:before="39" w:line="276" w:lineRule="auto"/>
        <w:ind w:left="0" w:firstLine="0"/>
        <w:rPr>
          <w:sz w:val="24"/>
        </w:rPr>
      </w:pPr>
      <w:r w:rsidRPr="00D46762">
        <w:rPr>
          <w:sz w:val="24"/>
        </w:rPr>
        <w:t>диагностика,</w:t>
      </w:r>
      <w:r w:rsidRPr="00D46762">
        <w:rPr>
          <w:spacing w:val="-6"/>
          <w:sz w:val="24"/>
        </w:rPr>
        <w:t xml:space="preserve"> </w:t>
      </w:r>
      <w:r w:rsidRPr="00D46762">
        <w:rPr>
          <w:sz w:val="24"/>
        </w:rPr>
        <w:t>направленная</w:t>
      </w:r>
      <w:r w:rsidRPr="00D46762">
        <w:rPr>
          <w:spacing w:val="-1"/>
          <w:sz w:val="24"/>
        </w:rPr>
        <w:t xml:space="preserve"> </w:t>
      </w:r>
      <w:r w:rsidRPr="00D46762">
        <w:rPr>
          <w:sz w:val="24"/>
        </w:rPr>
        <w:t>на</w:t>
      </w:r>
      <w:r w:rsidRPr="00D46762">
        <w:rPr>
          <w:spacing w:val="-3"/>
          <w:sz w:val="24"/>
        </w:rPr>
        <w:t xml:space="preserve"> </w:t>
      </w:r>
      <w:r w:rsidRPr="00D46762">
        <w:rPr>
          <w:sz w:val="24"/>
        </w:rPr>
        <w:t>выявление</w:t>
      </w:r>
      <w:r w:rsidRPr="00D46762">
        <w:rPr>
          <w:spacing w:val="-7"/>
          <w:sz w:val="24"/>
        </w:rPr>
        <w:t xml:space="preserve"> </w:t>
      </w:r>
      <w:r w:rsidRPr="00D46762">
        <w:rPr>
          <w:sz w:val="24"/>
        </w:rPr>
        <w:t>особенностей статуса</w:t>
      </w:r>
      <w:r w:rsidRPr="00D46762">
        <w:rPr>
          <w:spacing w:val="-7"/>
          <w:sz w:val="24"/>
        </w:rPr>
        <w:t xml:space="preserve"> </w:t>
      </w:r>
      <w:r w:rsidRPr="00D46762">
        <w:rPr>
          <w:sz w:val="24"/>
        </w:rPr>
        <w:t>школьника.</w:t>
      </w:r>
      <w:r w:rsidRPr="00D46762">
        <w:rPr>
          <w:spacing w:val="-4"/>
          <w:sz w:val="24"/>
        </w:rPr>
        <w:t xml:space="preserve"> </w:t>
      </w:r>
      <w:r w:rsidRPr="00D46762">
        <w:rPr>
          <w:sz w:val="24"/>
        </w:rPr>
        <w:t>Она</w:t>
      </w:r>
      <w:r w:rsidRPr="00D46762">
        <w:rPr>
          <w:spacing w:val="-8"/>
          <w:sz w:val="24"/>
        </w:rPr>
        <w:t xml:space="preserve"> </w:t>
      </w:r>
      <w:r w:rsidRPr="00D46762">
        <w:rPr>
          <w:sz w:val="24"/>
        </w:rPr>
        <w:t>проводится на этапе знакомства с ребёнком, после зачисления его в школу</w:t>
      </w:r>
      <w:r w:rsidRPr="00D46762">
        <w:rPr>
          <w:spacing w:val="-11"/>
          <w:sz w:val="24"/>
        </w:rPr>
        <w:t xml:space="preserve"> </w:t>
      </w:r>
      <w:r w:rsidRPr="00D46762">
        <w:rPr>
          <w:sz w:val="24"/>
        </w:rPr>
        <w:t>и в конце каждого учебного года;</w:t>
      </w:r>
    </w:p>
    <w:p w:rsidR="00D46762" w:rsidRPr="00D46762" w:rsidRDefault="00D46762" w:rsidP="00D46762">
      <w:pPr>
        <w:numPr>
          <w:ilvl w:val="0"/>
          <w:numId w:val="2"/>
        </w:numPr>
        <w:tabs>
          <w:tab w:val="left" w:pos="919"/>
        </w:tabs>
        <w:spacing w:line="278" w:lineRule="auto"/>
        <w:ind w:left="0" w:firstLine="0"/>
        <w:rPr>
          <w:sz w:val="24"/>
        </w:rPr>
      </w:pPr>
      <w:r w:rsidRPr="00D46762">
        <w:rPr>
          <w:sz w:val="24"/>
        </w:rPr>
        <w:t>консультирование</w:t>
      </w:r>
      <w:r w:rsidRPr="00D46762">
        <w:rPr>
          <w:spacing w:val="-5"/>
          <w:sz w:val="24"/>
        </w:rPr>
        <w:t xml:space="preserve"> </w:t>
      </w:r>
      <w:r w:rsidRPr="00D46762">
        <w:rPr>
          <w:sz w:val="24"/>
        </w:rPr>
        <w:t>педагогов</w:t>
      </w:r>
      <w:r w:rsidRPr="00D46762">
        <w:rPr>
          <w:spacing w:val="-5"/>
          <w:sz w:val="24"/>
        </w:rPr>
        <w:t xml:space="preserve"> </w:t>
      </w:r>
      <w:r w:rsidRPr="00D46762">
        <w:rPr>
          <w:sz w:val="24"/>
        </w:rPr>
        <w:t>и</w:t>
      </w:r>
      <w:r w:rsidRPr="00D46762">
        <w:rPr>
          <w:spacing w:val="-4"/>
          <w:sz w:val="24"/>
        </w:rPr>
        <w:t xml:space="preserve"> </w:t>
      </w:r>
      <w:r w:rsidRPr="00D46762">
        <w:rPr>
          <w:sz w:val="24"/>
        </w:rPr>
        <w:t>родителей,</w:t>
      </w:r>
      <w:r w:rsidRPr="00D46762">
        <w:rPr>
          <w:spacing w:val="-4"/>
          <w:sz w:val="24"/>
        </w:rPr>
        <w:t xml:space="preserve"> </w:t>
      </w:r>
      <w:r w:rsidRPr="00D46762">
        <w:rPr>
          <w:sz w:val="24"/>
        </w:rPr>
        <w:t>которое</w:t>
      </w:r>
      <w:r w:rsidRPr="00D46762">
        <w:rPr>
          <w:spacing w:val="-5"/>
          <w:sz w:val="24"/>
        </w:rPr>
        <w:t xml:space="preserve"> </w:t>
      </w:r>
      <w:r w:rsidRPr="00D46762">
        <w:rPr>
          <w:sz w:val="24"/>
        </w:rPr>
        <w:t>осуществляется</w:t>
      </w:r>
      <w:r w:rsidRPr="00D46762">
        <w:rPr>
          <w:spacing w:val="-1"/>
          <w:sz w:val="24"/>
        </w:rPr>
        <w:t xml:space="preserve"> </w:t>
      </w:r>
      <w:r w:rsidRPr="00D46762">
        <w:rPr>
          <w:sz w:val="24"/>
        </w:rPr>
        <w:t>учителем</w:t>
      </w:r>
      <w:r w:rsidRPr="00D46762">
        <w:rPr>
          <w:spacing w:val="-5"/>
          <w:sz w:val="24"/>
        </w:rPr>
        <w:t xml:space="preserve"> </w:t>
      </w:r>
      <w:r w:rsidRPr="00D46762">
        <w:rPr>
          <w:sz w:val="24"/>
        </w:rPr>
        <w:t>и</w:t>
      </w:r>
      <w:r w:rsidRPr="00D46762">
        <w:rPr>
          <w:spacing w:val="-4"/>
          <w:sz w:val="24"/>
        </w:rPr>
        <w:t xml:space="preserve"> </w:t>
      </w:r>
      <w:r w:rsidRPr="00D46762">
        <w:rPr>
          <w:sz w:val="24"/>
        </w:rPr>
        <w:t>психологом</w:t>
      </w:r>
      <w:r w:rsidRPr="00D46762">
        <w:rPr>
          <w:spacing w:val="-4"/>
          <w:sz w:val="24"/>
        </w:rPr>
        <w:t xml:space="preserve"> </w:t>
      </w:r>
      <w:r w:rsidRPr="00D46762">
        <w:rPr>
          <w:sz w:val="24"/>
        </w:rPr>
        <w:t>с учётом результатов диагностики, а также администрацией образовательного учреждения;</w:t>
      </w:r>
    </w:p>
    <w:p w:rsidR="00D46762" w:rsidRPr="00D46762" w:rsidRDefault="00D46762" w:rsidP="00D46762">
      <w:pPr>
        <w:numPr>
          <w:ilvl w:val="0"/>
          <w:numId w:val="2"/>
        </w:numPr>
        <w:tabs>
          <w:tab w:val="left" w:pos="1025"/>
        </w:tabs>
        <w:spacing w:line="276" w:lineRule="auto"/>
        <w:ind w:left="0" w:firstLine="0"/>
        <w:rPr>
          <w:sz w:val="24"/>
        </w:rPr>
      </w:pPr>
      <w:r w:rsidRPr="00D46762">
        <w:rPr>
          <w:sz w:val="24"/>
        </w:rPr>
        <w:t>профилактика,</w:t>
      </w:r>
      <w:r w:rsidRPr="00D46762">
        <w:rPr>
          <w:spacing w:val="-4"/>
          <w:sz w:val="24"/>
        </w:rPr>
        <w:t xml:space="preserve"> </w:t>
      </w:r>
      <w:r w:rsidRPr="00D46762">
        <w:rPr>
          <w:sz w:val="24"/>
        </w:rPr>
        <w:t>экспертиза,</w:t>
      </w:r>
      <w:r w:rsidRPr="00D46762">
        <w:rPr>
          <w:spacing w:val="-4"/>
          <w:sz w:val="24"/>
        </w:rPr>
        <w:t xml:space="preserve"> </w:t>
      </w:r>
      <w:r w:rsidRPr="00D46762">
        <w:rPr>
          <w:sz w:val="24"/>
        </w:rPr>
        <w:t>развивающая</w:t>
      </w:r>
      <w:r w:rsidRPr="00D46762">
        <w:rPr>
          <w:spacing w:val="-5"/>
          <w:sz w:val="24"/>
        </w:rPr>
        <w:t xml:space="preserve"> </w:t>
      </w:r>
      <w:r w:rsidRPr="00D46762">
        <w:rPr>
          <w:sz w:val="24"/>
        </w:rPr>
        <w:t>работа,</w:t>
      </w:r>
      <w:r w:rsidRPr="00D46762">
        <w:rPr>
          <w:spacing w:val="-5"/>
          <w:sz w:val="24"/>
        </w:rPr>
        <w:t xml:space="preserve"> </w:t>
      </w:r>
      <w:r w:rsidRPr="00D46762">
        <w:rPr>
          <w:sz w:val="24"/>
        </w:rPr>
        <w:t>просвещение,</w:t>
      </w:r>
      <w:r w:rsidRPr="00D46762">
        <w:rPr>
          <w:spacing w:val="-4"/>
          <w:sz w:val="24"/>
        </w:rPr>
        <w:t xml:space="preserve"> </w:t>
      </w:r>
      <w:r w:rsidRPr="00D46762">
        <w:rPr>
          <w:sz w:val="24"/>
        </w:rPr>
        <w:t>коррекционная</w:t>
      </w:r>
      <w:r w:rsidRPr="00D46762">
        <w:rPr>
          <w:spacing w:val="-4"/>
          <w:sz w:val="24"/>
        </w:rPr>
        <w:t xml:space="preserve"> </w:t>
      </w:r>
      <w:r w:rsidRPr="00D46762">
        <w:rPr>
          <w:sz w:val="24"/>
        </w:rPr>
        <w:t>работа, осуществляемая в течение всего учебного времени.</w:t>
      </w:r>
    </w:p>
    <w:p w:rsidR="00D46762" w:rsidRPr="00D46762" w:rsidRDefault="00D46762" w:rsidP="00D46762">
      <w:pPr>
        <w:rPr>
          <w:sz w:val="24"/>
          <w:szCs w:val="24"/>
        </w:rPr>
      </w:pPr>
      <w:r w:rsidRPr="00D46762">
        <w:rPr>
          <w:sz w:val="24"/>
          <w:szCs w:val="24"/>
        </w:rPr>
        <w:t>К</w:t>
      </w:r>
      <w:r w:rsidRPr="00D46762">
        <w:rPr>
          <w:spacing w:val="-13"/>
          <w:sz w:val="24"/>
          <w:szCs w:val="24"/>
        </w:rPr>
        <w:t xml:space="preserve"> </w:t>
      </w:r>
      <w:r w:rsidRPr="00D46762">
        <w:rPr>
          <w:sz w:val="24"/>
          <w:szCs w:val="24"/>
        </w:rPr>
        <w:t>основным</w:t>
      </w:r>
      <w:r w:rsidRPr="00D46762">
        <w:rPr>
          <w:spacing w:val="-8"/>
          <w:sz w:val="24"/>
          <w:szCs w:val="24"/>
        </w:rPr>
        <w:t xml:space="preserve"> </w:t>
      </w:r>
      <w:r w:rsidRPr="00D46762">
        <w:rPr>
          <w:sz w:val="24"/>
          <w:szCs w:val="24"/>
        </w:rPr>
        <w:t>направлениям</w:t>
      </w:r>
      <w:r w:rsidRPr="00D46762">
        <w:rPr>
          <w:spacing w:val="-11"/>
          <w:sz w:val="24"/>
          <w:szCs w:val="24"/>
        </w:rPr>
        <w:t xml:space="preserve"> </w:t>
      </w:r>
      <w:r w:rsidRPr="00D46762">
        <w:rPr>
          <w:sz w:val="24"/>
          <w:szCs w:val="24"/>
        </w:rPr>
        <w:t>психолого­педагогического</w:t>
      </w:r>
      <w:r w:rsidRPr="00D46762">
        <w:rPr>
          <w:spacing w:val="-3"/>
          <w:sz w:val="24"/>
          <w:szCs w:val="24"/>
        </w:rPr>
        <w:t xml:space="preserve"> </w:t>
      </w:r>
      <w:r w:rsidRPr="00D46762">
        <w:rPr>
          <w:sz w:val="24"/>
          <w:szCs w:val="24"/>
        </w:rPr>
        <w:t>сопровождения</w:t>
      </w:r>
      <w:r w:rsidRPr="00D46762">
        <w:rPr>
          <w:spacing w:val="-14"/>
          <w:sz w:val="24"/>
          <w:szCs w:val="24"/>
        </w:rPr>
        <w:t xml:space="preserve"> </w:t>
      </w:r>
      <w:r w:rsidRPr="00D46762">
        <w:rPr>
          <w:sz w:val="24"/>
          <w:szCs w:val="24"/>
        </w:rPr>
        <w:t>можно</w:t>
      </w:r>
      <w:r w:rsidRPr="00D46762">
        <w:rPr>
          <w:spacing w:val="-7"/>
          <w:sz w:val="24"/>
          <w:szCs w:val="24"/>
        </w:rPr>
        <w:t xml:space="preserve"> </w:t>
      </w:r>
      <w:r w:rsidRPr="00D46762">
        <w:rPr>
          <w:spacing w:val="-2"/>
          <w:sz w:val="24"/>
          <w:szCs w:val="24"/>
        </w:rPr>
        <w:t>отнести:</w:t>
      </w:r>
    </w:p>
    <w:p w:rsidR="00D46762" w:rsidRPr="00D46762" w:rsidRDefault="00D46762" w:rsidP="00D46762">
      <w:pPr>
        <w:numPr>
          <w:ilvl w:val="0"/>
          <w:numId w:val="2"/>
        </w:numPr>
        <w:tabs>
          <w:tab w:val="left" w:pos="924"/>
        </w:tabs>
        <w:spacing w:before="36"/>
        <w:ind w:left="0" w:firstLine="0"/>
        <w:rPr>
          <w:sz w:val="24"/>
        </w:rPr>
      </w:pPr>
      <w:r w:rsidRPr="00D46762">
        <w:rPr>
          <w:sz w:val="24"/>
        </w:rPr>
        <w:t>сохранение</w:t>
      </w:r>
      <w:r w:rsidRPr="00D46762">
        <w:rPr>
          <w:spacing w:val="-9"/>
          <w:sz w:val="24"/>
        </w:rPr>
        <w:t xml:space="preserve"> </w:t>
      </w:r>
      <w:r w:rsidRPr="00D46762">
        <w:rPr>
          <w:sz w:val="24"/>
        </w:rPr>
        <w:t>и</w:t>
      </w:r>
      <w:r w:rsidRPr="00D46762">
        <w:rPr>
          <w:spacing w:val="-3"/>
          <w:sz w:val="24"/>
        </w:rPr>
        <w:t xml:space="preserve"> </w:t>
      </w:r>
      <w:r w:rsidRPr="00D46762">
        <w:rPr>
          <w:sz w:val="24"/>
        </w:rPr>
        <w:t>укрепление</w:t>
      </w:r>
      <w:r w:rsidRPr="00D46762">
        <w:rPr>
          <w:spacing w:val="-8"/>
          <w:sz w:val="24"/>
        </w:rPr>
        <w:t xml:space="preserve"> </w:t>
      </w:r>
      <w:r w:rsidRPr="00D46762">
        <w:rPr>
          <w:sz w:val="24"/>
        </w:rPr>
        <w:t>психологического</w:t>
      </w:r>
      <w:r w:rsidRPr="00D46762">
        <w:rPr>
          <w:spacing w:val="-7"/>
          <w:sz w:val="24"/>
        </w:rPr>
        <w:t xml:space="preserve"> </w:t>
      </w:r>
      <w:r w:rsidRPr="00D46762">
        <w:rPr>
          <w:spacing w:val="-2"/>
          <w:sz w:val="24"/>
        </w:rPr>
        <w:t>здоровья;</w:t>
      </w:r>
    </w:p>
    <w:p w:rsidR="00D46762" w:rsidRPr="00D46762" w:rsidRDefault="00D46762" w:rsidP="00D46762">
      <w:pPr>
        <w:numPr>
          <w:ilvl w:val="0"/>
          <w:numId w:val="2"/>
        </w:numPr>
        <w:spacing w:before="72"/>
        <w:ind w:left="0" w:firstLine="0"/>
        <w:rPr>
          <w:sz w:val="24"/>
        </w:rPr>
      </w:pPr>
      <w:r w:rsidRPr="00D46762">
        <w:rPr>
          <w:sz w:val="24"/>
        </w:rPr>
        <w:t>мониторинг</w:t>
      </w:r>
      <w:r w:rsidRPr="00D46762">
        <w:rPr>
          <w:spacing w:val="-10"/>
          <w:sz w:val="24"/>
        </w:rPr>
        <w:t xml:space="preserve"> </w:t>
      </w:r>
      <w:r w:rsidRPr="00D46762">
        <w:rPr>
          <w:sz w:val="24"/>
        </w:rPr>
        <w:t>возможностей</w:t>
      </w:r>
      <w:r w:rsidRPr="00D46762">
        <w:rPr>
          <w:spacing w:val="-8"/>
          <w:sz w:val="24"/>
        </w:rPr>
        <w:t xml:space="preserve"> </w:t>
      </w:r>
      <w:r w:rsidRPr="00D46762">
        <w:rPr>
          <w:sz w:val="24"/>
        </w:rPr>
        <w:t>и</w:t>
      </w:r>
      <w:r w:rsidRPr="00D46762">
        <w:rPr>
          <w:spacing w:val="-5"/>
          <w:sz w:val="24"/>
        </w:rPr>
        <w:t xml:space="preserve"> </w:t>
      </w:r>
      <w:r w:rsidRPr="00D46762">
        <w:rPr>
          <w:sz w:val="24"/>
        </w:rPr>
        <w:t>способностей</w:t>
      </w:r>
      <w:r w:rsidRPr="00D46762">
        <w:rPr>
          <w:spacing w:val="-13"/>
          <w:sz w:val="24"/>
        </w:rPr>
        <w:t xml:space="preserve"> </w:t>
      </w:r>
      <w:r w:rsidRPr="00D46762">
        <w:rPr>
          <w:spacing w:val="-2"/>
          <w:sz w:val="24"/>
        </w:rPr>
        <w:t>обучающихся;</w:t>
      </w:r>
    </w:p>
    <w:p w:rsidR="00D46762" w:rsidRPr="00D46762" w:rsidRDefault="00D46762" w:rsidP="00D46762">
      <w:pPr>
        <w:numPr>
          <w:ilvl w:val="0"/>
          <w:numId w:val="2"/>
        </w:numPr>
        <w:spacing w:before="67"/>
        <w:ind w:left="0" w:firstLine="0"/>
        <w:rPr>
          <w:sz w:val="24"/>
        </w:rPr>
      </w:pPr>
      <w:r w:rsidRPr="00D46762">
        <w:rPr>
          <w:sz w:val="24"/>
        </w:rPr>
        <w:t>формирование</w:t>
      </w:r>
      <w:r w:rsidRPr="00D46762">
        <w:rPr>
          <w:spacing w:val="-7"/>
          <w:sz w:val="24"/>
        </w:rPr>
        <w:t xml:space="preserve"> </w:t>
      </w:r>
      <w:r w:rsidRPr="00D46762">
        <w:rPr>
          <w:sz w:val="24"/>
        </w:rPr>
        <w:t>у</w:t>
      </w:r>
      <w:r w:rsidRPr="00D46762">
        <w:rPr>
          <w:spacing w:val="-17"/>
          <w:sz w:val="24"/>
        </w:rPr>
        <w:t xml:space="preserve"> </w:t>
      </w:r>
      <w:r w:rsidRPr="00D46762">
        <w:rPr>
          <w:sz w:val="24"/>
        </w:rPr>
        <w:t>обучающихся</w:t>
      </w:r>
      <w:r w:rsidRPr="00D46762">
        <w:rPr>
          <w:spacing w:val="-3"/>
          <w:sz w:val="24"/>
        </w:rPr>
        <w:t xml:space="preserve"> </w:t>
      </w:r>
      <w:r w:rsidRPr="00D46762">
        <w:rPr>
          <w:sz w:val="24"/>
        </w:rPr>
        <w:t>ценности</w:t>
      </w:r>
      <w:r w:rsidRPr="00D46762">
        <w:rPr>
          <w:spacing w:val="-5"/>
          <w:sz w:val="24"/>
        </w:rPr>
        <w:t xml:space="preserve"> </w:t>
      </w:r>
      <w:r w:rsidRPr="00D46762">
        <w:rPr>
          <w:sz w:val="24"/>
        </w:rPr>
        <w:t>здоровья</w:t>
      </w:r>
      <w:r w:rsidRPr="00D46762">
        <w:rPr>
          <w:spacing w:val="-4"/>
          <w:sz w:val="24"/>
        </w:rPr>
        <w:t xml:space="preserve"> </w:t>
      </w:r>
      <w:r w:rsidRPr="00D46762">
        <w:rPr>
          <w:sz w:val="24"/>
        </w:rPr>
        <w:t>и</w:t>
      </w:r>
      <w:r w:rsidRPr="00D46762">
        <w:rPr>
          <w:spacing w:val="1"/>
          <w:sz w:val="24"/>
        </w:rPr>
        <w:t xml:space="preserve"> </w:t>
      </w:r>
      <w:r w:rsidRPr="00D46762">
        <w:rPr>
          <w:sz w:val="24"/>
        </w:rPr>
        <w:t>безопасного</w:t>
      </w:r>
      <w:r w:rsidRPr="00D46762">
        <w:rPr>
          <w:spacing w:val="-8"/>
          <w:sz w:val="24"/>
        </w:rPr>
        <w:t xml:space="preserve"> </w:t>
      </w:r>
      <w:r w:rsidRPr="00D46762">
        <w:rPr>
          <w:sz w:val="24"/>
        </w:rPr>
        <w:t>образа</w:t>
      </w:r>
      <w:r w:rsidRPr="00D46762">
        <w:rPr>
          <w:spacing w:val="-2"/>
          <w:sz w:val="24"/>
        </w:rPr>
        <w:t xml:space="preserve"> жизни;</w:t>
      </w:r>
    </w:p>
    <w:p w:rsidR="00D46762" w:rsidRPr="00D46762" w:rsidRDefault="00D46762" w:rsidP="00D46762">
      <w:pPr>
        <w:numPr>
          <w:ilvl w:val="0"/>
          <w:numId w:val="2"/>
        </w:numPr>
        <w:spacing w:before="41"/>
        <w:ind w:left="0" w:firstLine="0"/>
        <w:rPr>
          <w:sz w:val="24"/>
        </w:rPr>
      </w:pPr>
      <w:r w:rsidRPr="00D46762">
        <w:rPr>
          <w:sz w:val="24"/>
        </w:rPr>
        <w:t>выявление</w:t>
      </w:r>
      <w:r w:rsidRPr="00D46762">
        <w:rPr>
          <w:spacing w:val="-12"/>
          <w:sz w:val="24"/>
        </w:rPr>
        <w:t xml:space="preserve"> </w:t>
      </w:r>
      <w:r w:rsidRPr="00D46762">
        <w:rPr>
          <w:sz w:val="24"/>
        </w:rPr>
        <w:t>и</w:t>
      </w:r>
      <w:r w:rsidRPr="00D46762">
        <w:rPr>
          <w:spacing w:val="-6"/>
          <w:sz w:val="24"/>
        </w:rPr>
        <w:t xml:space="preserve"> </w:t>
      </w:r>
      <w:r w:rsidRPr="00D46762">
        <w:rPr>
          <w:sz w:val="24"/>
        </w:rPr>
        <w:t>поддержку</w:t>
      </w:r>
      <w:r w:rsidRPr="00D46762">
        <w:rPr>
          <w:spacing w:val="-12"/>
          <w:sz w:val="24"/>
        </w:rPr>
        <w:t xml:space="preserve"> </w:t>
      </w:r>
      <w:r w:rsidRPr="00D46762">
        <w:rPr>
          <w:sz w:val="24"/>
        </w:rPr>
        <w:t>детей</w:t>
      </w:r>
      <w:r w:rsidRPr="00D46762">
        <w:rPr>
          <w:spacing w:val="-2"/>
          <w:sz w:val="24"/>
        </w:rPr>
        <w:t xml:space="preserve"> </w:t>
      </w:r>
      <w:r w:rsidRPr="00D46762">
        <w:rPr>
          <w:sz w:val="24"/>
        </w:rPr>
        <w:t>с</w:t>
      </w:r>
      <w:r w:rsidRPr="00D46762">
        <w:rPr>
          <w:spacing w:val="-3"/>
          <w:sz w:val="24"/>
        </w:rPr>
        <w:t xml:space="preserve"> </w:t>
      </w:r>
      <w:r w:rsidRPr="00D46762">
        <w:rPr>
          <w:sz w:val="24"/>
        </w:rPr>
        <w:t>особыми</w:t>
      </w:r>
      <w:r w:rsidRPr="00D46762">
        <w:rPr>
          <w:spacing w:val="-11"/>
          <w:sz w:val="24"/>
        </w:rPr>
        <w:t xml:space="preserve"> </w:t>
      </w:r>
      <w:r w:rsidRPr="00D46762">
        <w:rPr>
          <w:sz w:val="24"/>
        </w:rPr>
        <w:t>образовательными</w:t>
      </w:r>
      <w:r w:rsidRPr="00D46762">
        <w:rPr>
          <w:spacing w:val="-1"/>
          <w:sz w:val="24"/>
        </w:rPr>
        <w:t xml:space="preserve"> </w:t>
      </w:r>
      <w:r w:rsidRPr="00D46762">
        <w:rPr>
          <w:spacing w:val="-2"/>
          <w:sz w:val="24"/>
        </w:rPr>
        <w:t>потребностями;</w:t>
      </w:r>
    </w:p>
    <w:p w:rsidR="00D46762" w:rsidRPr="00D46762" w:rsidRDefault="00D46762" w:rsidP="00D46762">
      <w:pPr>
        <w:numPr>
          <w:ilvl w:val="0"/>
          <w:numId w:val="2"/>
        </w:numPr>
        <w:spacing w:before="41"/>
        <w:ind w:left="0" w:firstLine="0"/>
        <w:rPr>
          <w:sz w:val="24"/>
        </w:rPr>
      </w:pPr>
      <w:r w:rsidRPr="00D46762">
        <w:rPr>
          <w:sz w:val="24"/>
        </w:rPr>
        <w:t>формирование</w:t>
      </w:r>
      <w:r w:rsidRPr="00D46762">
        <w:rPr>
          <w:spacing w:val="4"/>
          <w:sz w:val="24"/>
        </w:rPr>
        <w:t xml:space="preserve"> </w:t>
      </w:r>
      <w:r w:rsidRPr="00D46762">
        <w:rPr>
          <w:sz w:val="24"/>
        </w:rPr>
        <w:t>коммуникативных</w:t>
      </w:r>
      <w:r w:rsidRPr="00D46762">
        <w:rPr>
          <w:spacing w:val="7"/>
          <w:sz w:val="24"/>
        </w:rPr>
        <w:t xml:space="preserve"> </w:t>
      </w:r>
      <w:r w:rsidRPr="00D46762">
        <w:rPr>
          <w:sz w:val="24"/>
        </w:rPr>
        <w:t>навыков</w:t>
      </w:r>
      <w:r w:rsidRPr="00D46762">
        <w:rPr>
          <w:spacing w:val="5"/>
          <w:sz w:val="24"/>
        </w:rPr>
        <w:t xml:space="preserve"> </w:t>
      </w:r>
      <w:r w:rsidRPr="00D46762">
        <w:rPr>
          <w:sz w:val="24"/>
        </w:rPr>
        <w:t>в</w:t>
      </w:r>
      <w:r w:rsidRPr="00D46762">
        <w:rPr>
          <w:spacing w:val="13"/>
          <w:sz w:val="24"/>
        </w:rPr>
        <w:t xml:space="preserve"> </w:t>
      </w:r>
      <w:r w:rsidRPr="00D46762">
        <w:rPr>
          <w:sz w:val="24"/>
        </w:rPr>
        <w:t>разновозрастной</w:t>
      </w:r>
      <w:r w:rsidRPr="00D46762">
        <w:rPr>
          <w:spacing w:val="8"/>
          <w:sz w:val="24"/>
        </w:rPr>
        <w:t xml:space="preserve"> </w:t>
      </w:r>
      <w:r w:rsidRPr="00D46762">
        <w:rPr>
          <w:sz w:val="24"/>
        </w:rPr>
        <w:t>среде</w:t>
      </w:r>
      <w:r w:rsidRPr="00D46762">
        <w:rPr>
          <w:spacing w:val="2"/>
          <w:sz w:val="24"/>
        </w:rPr>
        <w:t xml:space="preserve"> </w:t>
      </w:r>
      <w:r w:rsidRPr="00D46762">
        <w:rPr>
          <w:sz w:val="24"/>
        </w:rPr>
        <w:t>и</w:t>
      </w:r>
      <w:r w:rsidRPr="00D46762">
        <w:rPr>
          <w:spacing w:val="-1"/>
          <w:sz w:val="24"/>
        </w:rPr>
        <w:t xml:space="preserve"> </w:t>
      </w:r>
      <w:r w:rsidRPr="00D46762">
        <w:rPr>
          <w:sz w:val="24"/>
        </w:rPr>
        <w:t>среде</w:t>
      </w:r>
      <w:r w:rsidRPr="00D46762">
        <w:rPr>
          <w:spacing w:val="2"/>
          <w:sz w:val="24"/>
        </w:rPr>
        <w:t xml:space="preserve"> </w:t>
      </w:r>
      <w:r w:rsidRPr="00D46762">
        <w:rPr>
          <w:spacing w:val="-2"/>
          <w:sz w:val="24"/>
        </w:rPr>
        <w:t>сверстников;</w:t>
      </w:r>
    </w:p>
    <w:p w:rsidR="00D46762" w:rsidRPr="00D46762" w:rsidRDefault="00D46762" w:rsidP="00D46762">
      <w:pPr>
        <w:numPr>
          <w:ilvl w:val="0"/>
          <w:numId w:val="2"/>
        </w:numPr>
        <w:spacing w:before="46"/>
        <w:ind w:left="0" w:firstLine="0"/>
        <w:rPr>
          <w:sz w:val="24"/>
        </w:rPr>
      </w:pPr>
      <w:r w:rsidRPr="00D46762">
        <w:rPr>
          <w:sz w:val="24"/>
        </w:rPr>
        <w:t>поддержку</w:t>
      </w:r>
      <w:r w:rsidRPr="00D46762">
        <w:rPr>
          <w:spacing w:val="-21"/>
          <w:sz w:val="24"/>
        </w:rPr>
        <w:t xml:space="preserve"> </w:t>
      </w:r>
      <w:r w:rsidRPr="00D46762">
        <w:rPr>
          <w:sz w:val="24"/>
        </w:rPr>
        <w:t>детских</w:t>
      </w:r>
      <w:r w:rsidRPr="00D46762">
        <w:rPr>
          <w:spacing w:val="-11"/>
          <w:sz w:val="24"/>
        </w:rPr>
        <w:t xml:space="preserve"> </w:t>
      </w:r>
      <w:r w:rsidRPr="00D46762">
        <w:rPr>
          <w:sz w:val="24"/>
        </w:rPr>
        <w:t>объединений</w:t>
      </w:r>
      <w:r w:rsidRPr="00D46762">
        <w:rPr>
          <w:spacing w:val="-3"/>
          <w:sz w:val="24"/>
        </w:rPr>
        <w:t xml:space="preserve"> </w:t>
      </w:r>
      <w:r w:rsidRPr="00D46762">
        <w:rPr>
          <w:sz w:val="24"/>
        </w:rPr>
        <w:t>и</w:t>
      </w:r>
      <w:r w:rsidRPr="00D46762">
        <w:rPr>
          <w:spacing w:val="-2"/>
          <w:sz w:val="24"/>
        </w:rPr>
        <w:t xml:space="preserve"> </w:t>
      </w:r>
      <w:r w:rsidRPr="00D46762">
        <w:rPr>
          <w:sz w:val="24"/>
        </w:rPr>
        <w:t>ученического</w:t>
      </w:r>
      <w:r w:rsidRPr="00D46762">
        <w:rPr>
          <w:spacing w:val="-4"/>
          <w:sz w:val="24"/>
        </w:rPr>
        <w:t xml:space="preserve"> </w:t>
      </w:r>
      <w:r w:rsidRPr="00D46762">
        <w:rPr>
          <w:spacing w:val="-2"/>
          <w:sz w:val="24"/>
        </w:rPr>
        <w:t>самоуправления;</w:t>
      </w:r>
    </w:p>
    <w:p w:rsidR="00D46762" w:rsidRPr="00D46762" w:rsidRDefault="00D46762" w:rsidP="00D46762">
      <w:pPr>
        <w:numPr>
          <w:ilvl w:val="0"/>
          <w:numId w:val="2"/>
        </w:numPr>
        <w:spacing w:before="40"/>
        <w:ind w:left="0" w:firstLine="0"/>
        <w:rPr>
          <w:sz w:val="24"/>
        </w:rPr>
      </w:pPr>
      <w:r w:rsidRPr="00D46762">
        <w:rPr>
          <w:sz w:val="24"/>
        </w:rPr>
        <w:t>выявление</w:t>
      </w:r>
      <w:r w:rsidRPr="00D46762">
        <w:rPr>
          <w:spacing w:val="-9"/>
          <w:sz w:val="24"/>
        </w:rPr>
        <w:t xml:space="preserve"> </w:t>
      </w:r>
      <w:r w:rsidRPr="00D46762">
        <w:rPr>
          <w:sz w:val="24"/>
        </w:rPr>
        <w:t>и</w:t>
      </w:r>
      <w:r w:rsidRPr="00D46762">
        <w:rPr>
          <w:spacing w:val="-1"/>
          <w:sz w:val="24"/>
        </w:rPr>
        <w:t xml:space="preserve"> </w:t>
      </w:r>
      <w:r w:rsidRPr="00D46762">
        <w:rPr>
          <w:sz w:val="24"/>
        </w:rPr>
        <w:t>поддержку</w:t>
      </w:r>
      <w:r w:rsidRPr="00D46762">
        <w:rPr>
          <w:spacing w:val="-14"/>
          <w:sz w:val="24"/>
        </w:rPr>
        <w:t xml:space="preserve"> </w:t>
      </w:r>
      <w:r w:rsidRPr="00D46762">
        <w:rPr>
          <w:sz w:val="24"/>
        </w:rPr>
        <w:t>одарённых</w:t>
      </w:r>
      <w:r w:rsidRPr="00D46762">
        <w:rPr>
          <w:spacing w:val="-4"/>
          <w:sz w:val="24"/>
        </w:rPr>
        <w:t xml:space="preserve"> </w:t>
      </w:r>
      <w:r w:rsidRPr="00D46762">
        <w:rPr>
          <w:spacing w:val="-2"/>
          <w:sz w:val="24"/>
        </w:rPr>
        <w:t>детей.</w:t>
      </w:r>
    </w:p>
    <w:p w:rsidR="00D46762" w:rsidRPr="00D46762" w:rsidRDefault="00D46762" w:rsidP="00D46762">
      <w:pPr>
        <w:spacing w:before="74" w:line="259" w:lineRule="auto"/>
        <w:rPr>
          <w:sz w:val="24"/>
          <w:szCs w:val="24"/>
        </w:rPr>
      </w:pPr>
    </w:p>
    <w:p w:rsidR="00D46762" w:rsidRPr="00D46762" w:rsidRDefault="00D46762" w:rsidP="00D46762"/>
    <w:p w:rsidR="00D46762" w:rsidRPr="00D46762" w:rsidRDefault="00D46762" w:rsidP="00D46762">
      <w:pPr>
        <w:outlineLvl w:val="1"/>
        <w:rPr>
          <w:b/>
          <w:bCs/>
          <w:sz w:val="24"/>
          <w:szCs w:val="24"/>
        </w:rPr>
      </w:pPr>
      <w:r w:rsidRPr="00D46762">
        <w:rPr>
          <w:b/>
          <w:bCs/>
          <w:sz w:val="24"/>
          <w:szCs w:val="24"/>
        </w:rPr>
        <w:t>3.5.3. Финансовое</w:t>
      </w:r>
      <w:r w:rsidRPr="00D46762">
        <w:rPr>
          <w:b/>
          <w:bCs/>
          <w:spacing w:val="-6"/>
          <w:sz w:val="24"/>
          <w:szCs w:val="24"/>
        </w:rPr>
        <w:t xml:space="preserve"> </w:t>
      </w:r>
      <w:r w:rsidRPr="00D46762">
        <w:rPr>
          <w:b/>
          <w:bCs/>
          <w:sz w:val="24"/>
          <w:szCs w:val="24"/>
        </w:rPr>
        <w:t>обеспечение</w:t>
      </w:r>
      <w:r w:rsidRPr="00D46762">
        <w:rPr>
          <w:b/>
          <w:bCs/>
          <w:spacing w:val="-5"/>
          <w:sz w:val="24"/>
          <w:szCs w:val="24"/>
        </w:rPr>
        <w:t xml:space="preserve"> </w:t>
      </w:r>
      <w:r w:rsidRPr="00D46762">
        <w:rPr>
          <w:b/>
          <w:bCs/>
          <w:sz w:val="24"/>
          <w:szCs w:val="24"/>
        </w:rPr>
        <w:t>реализации</w:t>
      </w:r>
      <w:r w:rsidRPr="00D46762">
        <w:rPr>
          <w:b/>
          <w:bCs/>
          <w:spacing w:val="-7"/>
          <w:sz w:val="24"/>
          <w:szCs w:val="24"/>
        </w:rPr>
        <w:t xml:space="preserve"> </w:t>
      </w:r>
      <w:r w:rsidRPr="00D46762">
        <w:rPr>
          <w:b/>
          <w:bCs/>
          <w:sz w:val="24"/>
          <w:szCs w:val="24"/>
        </w:rPr>
        <w:t>основной</w:t>
      </w:r>
      <w:r w:rsidRPr="00D46762">
        <w:rPr>
          <w:b/>
          <w:bCs/>
          <w:spacing w:val="-2"/>
          <w:sz w:val="24"/>
          <w:szCs w:val="24"/>
        </w:rPr>
        <w:t xml:space="preserve"> </w:t>
      </w:r>
      <w:r w:rsidRPr="00D46762">
        <w:rPr>
          <w:b/>
          <w:bCs/>
          <w:sz w:val="24"/>
          <w:szCs w:val="24"/>
        </w:rPr>
        <w:t>образовательной</w:t>
      </w:r>
      <w:r w:rsidRPr="00D46762">
        <w:rPr>
          <w:b/>
          <w:bCs/>
          <w:spacing w:val="-5"/>
          <w:sz w:val="24"/>
          <w:szCs w:val="24"/>
        </w:rPr>
        <w:t xml:space="preserve"> </w:t>
      </w:r>
      <w:r w:rsidRPr="00D46762">
        <w:rPr>
          <w:b/>
          <w:bCs/>
          <w:spacing w:val="-2"/>
          <w:sz w:val="24"/>
          <w:szCs w:val="24"/>
        </w:rPr>
        <w:t>программы</w:t>
      </w:r>
    </w:p>
    <w:p w:rsidR="00D46762" w:rsidRPr="00D46762" w:rsidRDefault="00D46762" w:rsidP="00D46762">
      <w:pPr>
        <w:spacing w:before="192"/>
        <w:rPr>
          <w:sz w:val="24"/>
          <w:szCs w:val="24"/>
        </w:rPr>
      </w:pPr>
      <w:r w:rsidRPr="00D46762">
        <w:rPr>
          <w:sz w:val="24"/>
          <w:szCs w:val="24"/>
        </w:rPr>
        <w:t>Финансовые</w:t>
      </w:r>
      <w:r w:rsidRPr="00D46762">
        <w:rPr>
          <w:spacing w:val="-6"/>
          <w:sz w:val="24"/>
          <w:szCs w:val="24"/>
        </w:rPr>
        <w:t xml:space="preserve"> </w:t>
      </w:r>
      <w:r w:rsidRPr="00D46762">
        <w:rPr>
          <w:sz w:val="24"/>
          <w:szCs w:val="24"/>
        </w:rPr>
        <w:t>условия</w:t>
      </w:r>
      <w:r w:rsidRPr="00D46762">
        <w:rPr>
          <w:spacing w:val="-4"/>
          <w:sz w:val="24"/>
          <w:szCs w:val="24"/>
        </w:rPr>
        <w:t xml:space="preserve"> </w:t>
      </w:r>
      <w:r w:rsidRPr="00D46762">
        <w:rPr>
          <w:sz w:val="24"/>
          <w:szCs w:val="24"/>
        </w:rPr>
        <w:t>реализации</w:t>
      </w:r>
      <w:r w:rsidRPr="00D46762">
        <w:rPr>
          <w:spacing w:val="-3"/>
          <w:sz w:val="24"/>
          <w:szCs w:val="24"/>
        </w:rPr>
        <w:t xml:space="preserve"> </w:t>
      </w:r>
      <w:r w:rsidRPr="00D46762">
        <w:rPr>
          <w:sz w:val="24"/>
          <w:szCs w:val="24"/>
        </w:rPr>
        <w:t>ООП</w:t>
      </w:r>
      <w:r w:rsidRPr="00D46762">
        <w:rPr>
          <w:spacing w:val="-5"/>
          <w:sz w:val="24"/>
          <w:szCs w:val="24"/>
        </w:rPr>
        <w:t xml:space="preserve"> </w:t>
      </w:r>
      <w:r w:rsidRPr="00D46762">
        <w:rPr>
          <w:sz w:val="24"/>
          <w:szCs w:val="24"/>
        </w:rPr>
        <w:t>НОО</w:t>
      </w:r>
      <w:r w:rsidRPr="00D46762">
        <w:rPr>
          <w:spacing w:val="-11"/>
          <w:sz w:val="24"/>
          <w:szCs w:val="24"/>
        </w:rPr>
        <w:t xml:space="preserve"> </w:t>
      </w:r>
      <w:r w:rsidRPr="00D46762">
        <w:rPr>
          <w:sz w:val="24"/>
          <w:szCs w:val="24"/>
        </w:rPr>
        <w:t>включают</w:t>
      </w:r>
      <w:r w:rsidRPr="00D46762">
        <w:rPr>
          <w:spacing w:val="-3"/>
          <w:sz w:val="24"/>
          <w:szCs w:val="24"/>
        </w:rPr>
        <w:t xml:space="preserve"> </w:t>
      </w:r>
      <w:r w:rsidRPr="00D46762">
        <w:rPr>
          <w:sz w:val="24"/>
          <w:szCs w:val="24"/>
        </w:rPr>
        <w:t>в</w:t>
      </w:r>
      <w:r w:rsidRPr="00D46762">
        <w:rPr>
          <w:spacing w:val="-5"/>
          <w:sz w:val="24"/>
          <w:szCs w:val="24"/>
        </w:rPr>
        <w:t xml:space="preserve"> </w:t>
      </w:r>
      <w:r w:rsidRPr="00D46762">
        <w:rPr>
          <w:spacing w:val="-2"/>
          <w:sz w:val="24"/>
          <w:szCs w:val="24"/>
        </w:rPr>
        <w:t>себя:</w:t>
      </w:r>
    </w:p>
    <w:p w:rsidR="00D46762" w:rsidRPr="00D46762" w:rsidRDefault="00D46762" w:rsidP="00D46762">
      <w:pPr>
        <w:numPr>
          <w:ilvl w:val="0"/>
          <w:numId w:val="2"/>
        </w:numPr>
        <w:tabs>
          <w:tab w:val="left" w:pos="919"/>
        </w:tabs>
        <w:spacing w:before="43"/>
        <w:ind w:left="0" w:firstLine="0"/>
        <w:rPr>
          <w:sz w:val="24"/>
        </w:rPr>
      </w:pPr>
      <w:r w:rsidRPr="00D46762">
        <w:rPr>
          <w:sz w:val="24"/>
        </w:rPr>
        <w:t>обеспечение</w:t>
      </w:r>
      <w:r w:rsidRPr="00D46762">
        <w:rPr>
          <w:spacing w:val="-9"/>
          <w:sz w:val="24"/>
        </w:rPr>
        <w:t xml:space="preserve"> </w:t>
      </w:r>
      <w:r w:rsidRPr="00D46762">
        <w:rPr>
          <w:sz w:val="24"/>
        </w:rPr>
        <w:t>возможности</w:t>
      </w:r>
      <w:r w:rsidRPr="00D46762">
        <w:rPr>
          <w:spacing w:val="-4"/>
          <w:sz w:val="24"/>
        </w:rPr>
        <w:t xml:space="preserve"> </w:t>
      </w:r>
      <w:r w:rsidRPr="00D46762">
        <w:rPr>
          <w:sz w:val="24"/>
        </w:rPr>
        <w:t>исполнения</w:t>
      </w:r>
      <w:r w:rsidRPr="00D46762">
        <w:rPr>
          <w:spacing w:val="-13"/>
          <w:sz w:val="24"/>
        </w:rPr>
        <w:t xml:space="preserve"> </w:t>
      </w:r>
      <w:r w:rsidRPr="00D46762">
        <w:rPr>
          <w:sz w:val="24"/>
        </w:rPr>
        <w:t>требований</w:t>
      </w:r>
      <w:r w:rsidRPr="00D46762">
        <w:rPr>
          <w:spacing w:val="-6"/>
          <w:sz w:val="24"/>
        </w:rPr>
        <w:t xml:space="preserve"> </w:t>
      </w:r>
      <w:r w:rsidRPr="00D46762">
        <w:rPr>
          <w:spacing w:val="-2"/>
          <w:sz w:val="24"/>
        </w:rPr>
        <w:t>Стандарта;</w:t>
      </w:r>
    </w:p>
    <w:p w:rsidR="00D46762" w:rsidRPr="00D46762" w:rsidRDefault="00D46762" w:rsidP="00D46762">
      <w:pPr>
        <w:numPr>
          <w:ilvl w:val="0"/>
          <w:numId w:val="2"/>
        </w:numPr>
        <w:tabs>
          <w:tab w:val="left" w:pos="924"/>
        </w:tabs>
        <w:spacing w:before="44" w:line="276" w:lineRule="auto"/>
        <w:ind w:left="0" w:firstLine="0"/>
        <w:rPr>
          <w:sz w:val="24"/>
        </w:rPr>
      </w:pPr>
      <w:r w:rsidRPr="00D46762">
        <w:rPr>
          <w:sz w:val="24"/>
        </w:rPr>
        <w:t>обеспечение</w:t>
      </w:r>
      <w:r w:rsidRPr="00D46762">
        <w:rPr>
          <w:spacing w:val="-6"/>
          <w:sz w:val="24"/>
        </w:rPr>
        <w:t xml:space="preserve"> </w:t>
      </w:r>
      <w:r w:rsidRPr="00D46762">
        <w:rPr>
          <w:sz w:val="24"/>
        </w:rPr>
        <w:t>реализации</w:t>
      </w:r>
      <w:r w:rsidRPr="00D46762">
        <w:rPr>
          <w:spacing w:val="-5"/>
          <w:sz w:val="24"/>
        </w:rPr>
        <w:t xml:space="preserve"> </w:t>
      </w:r>
      <w:r w:rsidRPr="00D46762">
        <w:rPr>
          <w:sz w:val="24"/>
        </w:rPr>
        <w:t>обязательной</w:t>
      </w:r>
      <w:r w:rsidRPr="00D46762">
        <w:rPr>
          <w:spacing w:val="-5"/>
          <w:sz w:val="24"/>
        </w:rPr>
        <w:t xml:space="preserve"> </w:t>
      </w:r>
      <w:r w:rsidRPr="00D46762">
        <w:rPr>
          <w:sz w:val="24"/>
        </w:rPr>
        <w:t>части</w:t>
      </w:r>
      <w:r w:rsidRPr="00D46762">
        <w:rPr>
          <w:spacing w:val="-5"/>
          <w:sz w:val="24"/>
        </w:rPr>
        <w:t xml:space="preserve"> </w:t>
      </w:r>
      <w:r w:rsidRPr="00D46762">
        <w:rPr>
          <w:sz w:val="24"/>
        </w:rPr>
        <w:t>ООП</w:t>
      </w:r>
      <w:r w:rsidRPr="00D46762">
        <w:rPr>
          <w:spacing w:val="-6"/>
          <w:sz w:val="24"/>
        </w:rPr>
        <w:t xml:space="preserve"> </w:t>
      </w:r>
      <w:r w:rsidRPr="00D46762">
        <w:rPr>
          <w:sz w:val="24"/>
        </w:rPr>
        <w:t>НОО</w:t>
      </w:r>
      <w:r w:rsidRPr="00D46762">
        <w:rPr>
          <w:spacing w:val="-6"/>
          <w:sz w:val="24"/>
        </w:rPr>
        <w:t xml:space="preserve"> </w:t>
      </w:r>
      <w:r w:rsidRPr="00D46762">
        <w:rPr>
          <w:sz w:val="24"/>
        </w:rPr>
        <w:t>и</w:t>
      </w:r>
      <w:r w:rsidRPr="00D46762">
        <w:rPr>
          <w:spacing w:val="-5"/>
          <w:sz w:val="24"/>
        </w:rPr>
        <w:t xml:space="preserve"> </w:t>
      </w:r>
      <w:r w:rsidRPr="00D46762">
        <w:rPr>
          <w:sz w:val="24"/>
        </w:rPr>
        <w:t>части,</w:t>
      </w:r>
      <w:r w:rsidRPr="00D46762">
        <w:rPr>
          <w:spacing w:val="-5"/>
          <w:sz w:val="24"/>
        </w:rPr>
        <w:t xml:space="preserve"> </w:t>
      </w:r>
      <w:r w:rsidRPr="00D46762">
        <w:rPr>
          <w:sz w:val="24"/>
        </w:rPr>
        <w:t>формируемой участниками образовательных отношений, вне зависимости от количества учебных дней в неделе;</w:t>
      </w:r>
    </w:p>
    <w:p w:rsidR="00D46762" w:rsidRPr="00D46762" w:rsidRDefault="00D46762" w:rsidP="00D46762">
      <w:pPr>
        <w:numPr>
          <w:ilvl w:val="0"/>
          <w:numId w:val="2"/>
        </w:numPr>
        <w:tabs>
          <w:tab w:val="left" w:pos="994"/>
        </w:tabs>
        <w:spacing w:line="276" w:lineRule="auto"/>
        <w:ind w:left="0" w:firstLine="0"/>
        <w:rPr>
          <w:sz w:val="24"/>
        </w:rPr>
      </w:pPr>
      <w:r w:rsidRPr="00D46762">
        <w:rPr>
          <w:sz w:val="24"/>
        </w:rPr>
        <w:t>отражение структуры и объема расходов, необходимых для реализации ООП НОО и достижение планируемых результатов, а также механизма их формирования.</w:t>
      </w:r>
    </w:p>
    <w:p w:rsidR="00D46762" w:rsidRPr="00D46762" w:rsidRDefault="00D46762" w:rsidP="00D46762">
      <w:pPr>
        <w:jc w:val="both"/>
        <w:rPr>
          <w:sz w:val="24"/>
          <w:szCs w:val="24"/>
        </w:rPr>
      </w:pPr>
      <w:r w:rsidRPr="00D46762">
        <w:rPr>
          <w:sz w:val="24"/>
          <w:szCs w:val="24"/>
        </w:rPr>
        <w:t>Объем действующих расходных обязательств отражается в задании учредителя по оказанию муниципальных образовательных услуг в соответствии с требованиями Стандарта. Задание учредителя обеспечивает соответствие показателей объемов и качества предоставляемых организацией услуг с размерами направляемых на эти цели средств бюджета.</w:t>
      </w:r>
    </w:p>
    <w:p w:rsidR="00D46762" w:rsidRPr="00D46762" w:rsidRDefault="00D46762" w:rsidP="00D46762">
      <w:pPr>
        <w:jc w:val="both"/>
        <w:rPr>
          <w:sz w:val="24"/>
          <w:szCs w:val="24"/>
        </w:rPr>
      </w:pPr>
      <w:r w:rsidRPr="00D46762">
        <w:rPr>
          <w:sz w:val="24"/>
          <w:szCs w:val="24"/>
        </w:rPr>
        <w:t>Финансовое обеспечение реализации образовательной программы начального общего образования</w:t>
      </w:r>
      <w:r w:rsidRPr="00D46762">
        <w:rPr>
          <w:spacing w:val="-5"/>
          <w:sz w:val="24"/>
          <w:szCs w:val="24"/>
        </w:rPr>
        <w:t xml:space="preserve"> </w:t>
      </w:r>
      <w:r w:rsidRPr="00D46762">
        <w:rPr>
          <w:sz w:val="24"/>
          <w:szCs w:val="24"/>
        </w:rPr>
        <w:t>бюджетного учреждения осуществляется исходя из</w:t>
      </w:r>
      <w:r w:rsidRPr="00D46762">
        <w:rPr>
          <w:spacing w:val="-5"/>
          <w:sz w:val="24"/>
          <w:szCs w:val="24"/>
        </w:rPr>
        <w:t xml:space="preserve"> </w:t>
      </w:r>
      <w:r w:rsidRPr="00D46762">
        <w:rPr>
          <w:sz w:val="24"/>
          <w:szCs w:val="24"/>
        </w:rPr>
        <w:t>расходных</w:t>
      </w:r>
      <w:r w:rsidRPr="00D46762">
        <w:rPr>
          <w:spacing w:val="-8"/>
          <w:sz w:val="24"/>
          <w:szCs w:val="24"/>
        </w:rPr>
        <w:t xml:space="preserve"> </w:t>
      </w:r>
      <w:r w:rsidRPr="00D46762">
        <w:rPr>
          <w:sz w:val="24"/>
          <w:szCs w:val="24"/>
        </w:rPr>
        <w:t>обязательств</w:t>
      </w:r>
      <w:r w:rsidRPr="00D46762">
        <w:rPr>
          <w:spacing w:val="-2"/>
          <w:sz w:val="24"/>
          <w:szCs w:val="24"/>
        </w:rPr>
        <w:t xml:space="preserve"> </w:t>
      </w:r>
      <w:r w:rsidRPr="00D46762">
        <w:rPr>
          <w:sz w:val="24"/>
          <w:szCs w:val="24"/>
        </w:rPr>
        <w:t>на</w:t>
      </w:r>
      <w:r w:rsidRPr="00D46762">
        <w:rPr>
          <w:spacing w:val="-7"/>
          <w:sz w:val="24"/>
          <w:szCs w:val="24"/>
        </w:rPr>
        <w:t xml:space="preserve"> </w:t>
      </w:r>
      <w:r w:rsidRPr="00D46762">
        <w:rPr>
          <w:sz w:val="24"/>
          <w:szCs w:val="24"/>
        </w:rPr>
        <w:t>основе государственного (муниципального) задания по оказанию государственных (муниципальных) образовательных услуг.</w:t>
      </w:r>
    </w:p>
    <w:p w:rsidR="00D46762" w:rsidRPr="00D46762" w:rsidRDefault="00D46762" w:rsidP="00D46762">
      <w:pPr>
        <w:jc w:val="both"/>
        <w:rPr>
          <w:sz w:val="24"/>
          <w:szCs w:val="24"/>
        </w:rPr>
      </w:pPr>
      <w:r w:rsidRPr="00D46762">
        <w:rPr>
          <w:sz w:val="24"/>
          <w:szCs w:val="24"/>
        </w:rPr>
        <w:t>МАОУ «СОШ № 28» вправе привлекать в порядке, установленном законодательством РФ в области образования, дополнительные финансовые средства за счет:</w:t>
      </w:r>
    </w:p>
    <w:p w:rsidR="00D46762" w:rsidRPr="00D46762" w:rsidRDefault="00D46762" w:rsidP="00D46762">
      <w:pPr>
        <w:numPr>
          <w:ilvl w:val="0"/>
          <w:numId w:val="2"/>
        </w:numPr>
        <w:tabs>
          <w:tab w:val="left" w:pos="1013"/>
        </w:tabs>
        <w:ind w:left="0" w:firstLine="0"/>
        <w:jc w:val="both"/>
        <w:rPr>
          <w:sz w:val="24"/>
        </w:rPr>
      </w:pPr>
      <w:r w:rsidRPr="00D46762">
        <w:rPr>
          <w:sz w:val="24"/>
        </w:rPr>
        <w:t>предоставления платных дополнительных образовательных и иных, предусмотренных уставом организации</w:t>
      </w:r>
      <w:r w:rsidRPr="00D46762">
        <w:rPr>
          <w:spacing w:val="40"/>
          <w:sz w:val="24"/>
        </w:rPr>
        <w:t xml:space="preserve"> </w:t>
      </w:r>
      <w:r w:rsidRPr="00D46762">
        <w:rPr>
          <w:sz w:val="24"/>
        </w:rPr>
        <w:t>услуг;</w:t>
      </w:r>
    </w:p>
    <w:p w:rsidR="00D46762" w:rsidRPr="00D46762" w:rsidRDefault="00D46762" w:rsidP="00D46762">
      <w:pPr>
        <w:numPr>
          <w:ilvl w:val="0"/>
          <w:numId w:val="2"/>
        </w:numPr>
        <w:tabs>
          <w:tab w:val="left" w:pos="924"/>
        </w:tabs>
        <w:ind w:left="0" w:firstLine="0"/>
        <w:jc w:val="both"/>
        <w:rPr>
          <w:sz w:val="24"/>
        </w:rPr>
      </w:pPr>
      <w:r w:rsidRPr="00D46762">
        <w:rPr>
          <w:sz w:val="24"/>
        </w:rPr>
        <w:t>добровольных</w:t>
      </w:r>
      <w:r w:rsidRPr="00D46762">
        <w:rPr>
          <w:spacing w:val="-11"/>
          <w:sz w:val="24"/>
        </w:rPr>
        <w:t xml:space="preserve"> </w:t>
      </w:r>
      <w:r w:rsidRPr="00D46762">
        <w:rPr>
          <w:sz w:val="24"/>
        </w:rPr>
        <w:t>пожертвований,</w:t>
      </w:r>
      <w:r w:rsidRPr="00D46762">
        <w:rPr>
          <w:spacing w:val="-9"/>
          <w:sz w:val="24"/>
        </w:rPr>
        <w:t xml:space="preserve"> </w:t>
      </w:r>
      <w:r w:rsidRPr="00D46762">
        <w:rPr>
          <w:sz w:val="24"/>
        </w:rPr>
        <w:t>целевых</w:t>
      </w:r>
      <w:r w:rsidRPr="00D46762">
        <w:rPr>
          <w:spacing w:val="-9"/>
          <w:sz w:val="24"/>
        </w:rPr>
        <w:t xml:space="preserve"> </w:t>
      </w:r>
      <w:r w:rsidRPr="00D46762">
        <w:rPr>
          <w:sz w:val="24"/>
        </w:rPr>
        <w:t>взносов</w:t>
      </w:r>
      <w:r w:rsidRPr="00D46762">
        <w:rPr>
          <w:spacing w:val="-8"/>
          <w:sz w:val="24"/>
        </w:rPr>
        <w:t xml:space="preserve"> </w:t>
      </w:r>
      <w:r w:rsidRPr="00D46762">
        <w:rPr>
          <w:sz w:val="24"/>
        </w:rPr>
        <w:t>физических</w:t>
      </w:r>
      <w:r w:rsidRPr="00D46762">
        <w:rPr>
          <w:spacing w:val="-11"/>
          <w:sz w:val="24"/>
        </w:rPr>
        <w:t xml:space="preserve"> </w:t>
      </w:r>
      <w:r w:rsidRPr="00D46762">
        <w:rPr>
          <w:sz w:val="24"/>
        </w:rPr>
        <w:t>и</w:t>
      </w:r>
      <w:r w:rsidRPr="00D46762">
        <w:rPr>
          <w:spacing w:val="-3"/>
          <w:sz w:val="24"/>
        </w:rPr>
        <w:t xml:space="preserve"> </w:t>
      </w:r>
      <w:r w:rsidRPr="00D46762">
        <w:rPr>
          <w:sz w:val="24"/>
        </w:rPr>
        <w:t>(или)</w:t>
      </w:r>
      <w:r w:rsidRPr="00D46762">
        <w:rPr>
          <w:spacing w:val="-10"/>
          <w:sz w:val="24"/>
        </w:rPr>
        <w:t xml:space="preserve"> </w:t>
      </w:r>
      <w:r w:rsidRPr="00D46762">
        <w:rPr>
          <w:sz w:val="24"/>
        </w:rPr>
        <w:t>юридических</w:t>
      </w:r>
      <w:r w:rsidRPr="00D46762">
        <w:rPr>
          <w:spacing w:val="-7"/>
          <w:sz w:val="24"/>
        </w:rPr>
        <w:t xml:space="preserve"> </w:t>
      </w:r>
      <w:r w:rsidRPr="00D46762">
        <w:rPr>
          <w:spacing w:val="-4"/>
          <w:sz w:val="24"/>
        </w:rPr>
        <w:t>лиц.</w:t>
      </w:r>
    </w:p>
    <w:p w:rsidR="00D46762" w:rsidRPr="00D46762" w:rsidRDefault="00D46762" w:rsidP="00D46762"/>
    <w:p w:rsidR="00D46762" w:rsidRPr="00D46762" w:rsidRDefault="00D46762" w:rsidP="00D46762">
      <w:pPr>
        <w:jc w:val="center"/>
        <w:rPr>
          <w:b/>
          <w:sz w:val="24"/>
          <w:szCs w:val="24"/>
        </w:rPr>
      </w:pPr>
      <w:r w:rsidRPr="00D46762">
        <w:rPr>
          <w:b/>
          <w:sz w:val="24"/>
          <w:szCs w:val="24"/>
        </w:rPr>
        <w:t>3.5.4. Информационно-методические условия реализации программы начального общего образования</w:t>
      </w:r>
    </w:p>
    <w:p w:rsidR="00D46762" w:rsidRPr="00D46762" w:rsidRDefault="00D46762" w:rsidP="00D46762"/>
    <w:p w:rsidR="00D46762" w:rsidRPr="00D46762" w:rsidRDefault="00D46762" w:rsidP="00D46762"/>
    <w:p w:rsidR="00D46762" w:rsidRPr="00D46762" w:rsidRDefault="00D46762" w:rsidP="00D46762">
      <w:pPr>
        <w:suppressAutoHyphens/>
        <w:jc w:val="both"/>
        <w:textAlignment w:val="baseline"/>
        <w:rPr>
          <w:rFonts w:eastAsia="Andale Sans UI" w:cs="Tahoma"/>
          <w:kern w:val="3"/>
          <w:sz w:val="24"/>
          <w:szCs w:val="24"/>
          <w:lang w:val="de-DE" w:eastAsia="ja-JP" w:bidi="fa-IR"/>
        </w:rPr>
      </w:pPr>
      <w:r w:rsidRPr="00D46762">
        <w:rPr>
          <w:rFonts w:eastAsia="TimesNewRomanPSMT, 'Arial Unico"/>
          <w:b/>
          <w:bCs/>
          <w:kern w:val="3"/>
          <w:sz w:val="24"/>
          <w:szCs w:val="24"/>
          <w:lang w:val="de-DE" w:eastAsia="ja-JP" w:bidi="fa-IR"/>
        </w:rPr>
        <w:t>Информационно-образовательная среда образовательного учреждения</w:t>
      </w:r>
      <w:r w:rsidRPr="00D46762">
        <w:rPr>
          <w:rFonts w:eastAsia="TimesNewRomanPSMT, 'Arial Unico"/>
          <w:b/>
          <w:bCs/>
          <w:kern w:val="3"/>
          <w:sz w:val="24"/>
          <w:szCs w:val="24"/>
          <w:lang w:eastAsia="ja-JP" w:bidi="fa-IR"/>
        </w:rPr>
        <w:t xml:space="preserve"> </w:t>
      </w:r>
      <w:r w:rsidRPr="00D46762">
        <w:rPr>
          <w:rFonts w:eastAsia="TimesNewRomanPS-BoldItalicMT, '"/>
          <w:bCs/>
          <w:iCs/>
          <w:kern w:val="3"/>
          <w:sz w:val="24"/>
          <w:szCs w:val="24"/>
          <w:lang w:val="de-DE" w:eastAsia="ja-JP" w:bidi="fa-IR"/>
        </w:rPr>
        <w:t>включает</w:t>
      </w:r>
      <w:r w:rsidRPr="00D46762">
        <w:rPr>
          <w:rFonts w:eastAsia="TimesNewRomanPSMT, 'Arial Unico"/>
          <w:kern w:val="3"/>
          <w:sz w:val="24"/>
          <w:szCs w:val="24"/>
          <w:lang w:val="de-DE" w:eastAsia="ja-JP" w:bidi="fa-IR"/>
        </w:rPr>
        <w:t xml:space="preserve"> себя совокупность технологических средств,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D46762" w:rsidRPr="00D46762" w:rsidRDefault="00D46762" w:rsidP="00D46762">
      <w:pPr>
        <w:suppressAutoHyphens/>
        <w:jc w:val="both"/>
        <w:textAlignment w:val="baseline"/>
        <w:rPr>
          <w:rFonts w:eastAsia="Andale Sans UI" w:cs="Tahoma"/>
          <w:kern w:val="3"/>
          <w:sz w:val="24"/>
          <w:szCs w:val="24"/>
          <w:lang w:val="de-DE" w:eastAsia="ja-JP" w:bidi="fa-IR"/>
        </w:rPr>
      </w:pPr>
      <w:r w:rsidRPr="00D46762">
        <w:rPr>
          <w:rFonts w:eastAsia="TimesNewRomanPSMT, 'Arial Unico"/>
          <w:kern w:val="3"/>
          <w:sz w:val="24"/>
          <w:szCs w:val="24"/>
          <w:lang w:val="de-DE" w:eastAsia="ja-JP" w:bidi="fa-IR"/>
        </w:rPr>
        <w:t xml:space="preserve">   Информационно-образовательная среда образовательного учреждения </w:t>
      </w:r>
      <w:r w:rsidRPr="00D46762">
        <w:rPr>
          <w:rFonts w:eastAsia="TimesNewRomanPS-BoldItalicMT, '"/>
          <w:bCs/>
          <w:iCs/>
          <w:kern w:val="3"/>
          <w:sz w:val="24"/>
          <w:szCs w:val="24"/>
          <w:lang w:val="de-DE" w:eastAsia="ja-JP" w:bidi="fa-IR"/>
        </w:rPr>
        <w:t xml:space="preserve">обеспечивает </w:t>
      </w:r>
      <w:r w:rsidRPr="00D46762">
        <w:rPr>
          <w:rFonts w:eastAsia="TimesNewRomanPSMT, 'Arial Unico"/>
          <w:kern w:val="3"/>
          <w:sz w:val="24"/>
          <w:szCs w:val="24"/>
          <w:lang w:val="de-DE" w:eastAsia="ja-JP" w:bidi="fa-IR"/>
        </w:rPr>
        <w:t>возможность осуществлять в электронной (цифровой) форме следующие виды деятельности:</w:t>
      </w:r>
    </w:p>
    <w:p w:rsidR="00D46762" w:rsidRPr="00D46762" w:rsidRDefault="00D46762" w:rsidP="00500505">
      <w:pPr>
        <w:widowControl/>
        <w:numPr>
          <w:ilvl w:val="0"/>
          <w:numId w:val="36"/>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планирование образовательного процесса;</w:t>
      </w:r>
    </w:p>
    <w:p w:rsidR="00D46762" w:rsidRPr="00D46762" w:rsidRDefault="00D46762" w:rsidP="00500505">
      <w:pPr>
        <w:widowControl/>
        <w:numPr>
          <w:ilvl w:val="0"/>
          <w:numId w:val="36"/>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D46762" w:rsidRPr="00D46762" w:rsidRDefault="00D46762" w:rsidP="00500505">
      <w:pPr>
        <w:widowControl/>
        <w:numPr>
          <w:ilvl w:val="0"/>
          <w:numId w:val="36"/>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фиксацию хода образовательного процесса и результатов освоения основной образовательной программы начального общего образования;</w:t>
      </w:r>
    </w:p>
    <w:p w:rsidR="00D46762" w:rsidRPr="00D46762" w:rsidRDefault="00D46762" w:rsidP="00500505">
      <w:pPr>
        <w:widowControl/>
        <w:numPr>
          <w:ilvl w:val="0"/>
          <w:numId w:val="36"/>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взаимодействие между участниками образовательного процесса, в том числе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D46762" w:rsidRPr="00D46762" w:rsidRDefault="00D46762" w:rsidP="00500505">
      <w:pPr>
        <w:widowControl/>
        <w:numPr>
          <w:ilvl w:val="0"/>
          <w:numId w:val="36"/>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D46762" w:rsidRPr="00D46762" w:rsidRDefault="00D46762" w:rsidP="00500505">
      <w:pPr>
        <w:widowControl/>
        <w:numPr>
          <w:ilvl w:val="0"/>
          <w:numId w:val="36"/>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D46762" w:rsidRPr="00D46762" w:rsidRDefault="00D46762" w:rsidP="00D46762">
      <w:pPr>
        <w:suppressAutoHyphens/>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 xml:space="preserve">       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D46762" w:rsidRPr="00D46762" w:rsidRDefault="00D46762" w:rsidP="00D46762">
      <w:pPr>
        <w:suppressAutoHyphens/>
        <w:jc w:val="both"/>
        <w:textAlignment w:val="baseline"/>
        <w:rPr>
          <w:rFonts w:eastAsia="TimesNewRomanPSMT, 'Arial Unico"/>
          <w:kern w:val="3"/>
          <w:sz w:val="24"/>
          <w:szCs w:val="24"/>
          <w:lang w:val="de-DE" w:eastAsia="ja-JP" w:bidi="fa-IR"/>
        </w:rPr>
      </w:pPr>
    </w:p>
    <w:p w:rsidR="00D46762" w:rsidRPr="00D46762" w:rsidRDefault="00D46762" w:rsidP="00D46762">
      <w:pPr>
        <w:suppressAutoHyphens/>
        <w:jc w:val="center"/>
        <w:textAlignment w:val="baseline"/>
        <w:rPr>
          <w:rFonts w:eastAsia="Andale Sans UI"/>
          <w:b/>
          <w:bCs/>
          <w:kern w:val="3"/>
          <w:sz w:val="24"/>
          <w:szCs w:val="24"/>
          <w:lang w:val="de-DE" w:eastAsia="ja-JP" w:bidi="fa-IR"/>
        </w:rPr>
      </w:pPr>
      <w:r w:rsidRPr="00D46762">
        <w:rPr>
          <w:rFonts w:eastAsia="Andale Sans UI"/>
          <w:b/>
          <w:bCs/>
          <w:kern w:val="3"/>
          <w:sz w:val="24"/>
          <w:szCs w:val="24"/>
          <w:lang w:val="de-DE" w:eastAsia="ja-JP" w:bidi="fa-IR"/>
        </w:rPr>
        <w:t>Перечень технологических средства обеспечения  информационно-образовательной среды:</w:t>
      </w:r>
    </w:p>
    <w:p w:rsidR="00D46762" w:rsidRPr="00D46762" w:rsidRDefault="00D46762" w:rsidP="00D46762">
      <w:pPr>
        <w:suppressAutoHyphens/>
        <w:autoSpaceDE/>
        <w:textAlignment w:val="baseline"/>
        <w:rPr>
          <w:rFonts w:eastAsia="Andale Sans UI"/>
          <w:kern w:val="3"/>
          <w:sz w:val="24"/>
          <w:szCs w:val="24"/>
          <w:lang w:val="de-DE" w:eastAsia="ja-JP" w:bidi="fa-IR"/>
        </w:rPr>
      </w:pPr>
    </w:p>
    <w:tbl>
      <w:tblPr>
        <w:tblW w:w="9480" w:type="dxa"/>
        <w:tblInd w:w="96" w:type="dxa"/>
        <w:tblLayout w:type="fixed"/>
        <w:tblCellMar>
          <w:left w:w="10" w:type="dxa"/>
          <w:right w:w="10" w:type="dxa"/>
        </w:tblCellMar>
        <w:tblLook w:val="0000" w:firstRow="0" w:lastRow="0" w:firstColumn="0" w:lastColumn="0" w:noHBand="0" w:noVBand="0"/>
      </w:tblPr>
      <w:tblGrid>
        <w:gridCol w:w="5145"/>
        <w:gridCol w:w="2790"/>
        <w:gridCol w:w="1545"/>
      </w:tblGrid>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Описание компьютерного класса или комплекса (специализация серверов, рабочих станций)</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Где установлены компьютеры (кабинет информатики, предметные классы, библиотека, администрация и пр.)</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Общее кол-во персональных компьютеров</w:t>
            </w:r>
          </w:p>
        </w:tc>
      </w:tr>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jc w:val="center"/>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jc w:val="center"/>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2</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jc w:val="center"/>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3</w:t>
            </w:r>
          </w:p>
        </w:tc>
      </w:tr>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Мобильный класс для начальной школы:</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Кабинет № 16</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Портативный программно-технический комплекс тип 1 (учителя)</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Портативный программно-технический комплекс тип 2 (ученика)</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15</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Andale Sans UI"/>
                <w:kern w:val="3"/>
                <w:sz w:val="24"/>
                <w:szCs w:val="24"/>
                <w:lang w:val="de-DE" w:eastAsia="ja-JP" w:bidi="fa-IR"/>
              </w:rPr>
              <w:t xml:space="preserve">Интерактивная доска </w:t>
            </w:r>
            <w:r w:rsidRPr="00D46762">
              <w:rPr>
                <w:rFonts w:eastAsia="SimSun"/>
                <w:kern w:val="3"/>
                <w:sz w:val="24"/>
                <w:szCs w:val="24"/>
                <w:lang w:val="de-DE" w:eastAsia="ar-SA" w:bidi="fa-IR"/>
              </w:rPr>
              <w:t xml:space="preserve">с программным обеспечением русифицированным </w:t>
            </w:r>
            <w:r w:rsidRPr="00D46762">
              <w:rPr>
                <w:rFonts w:eastAsia="SimSun"/>
                <w:kern w:val="3"/>
                <w:sz w:val="24"/>
                <w:szCs w:val="24"/>
                <w:lang w:val="en-US" w:eastAsia="ar-SA" w:bidi="fa-IR"/>
              </w:rPr>
              <w:t>SMARTBoard</w:t>
            </w:r>
            <w:r w:rsidRPr="00D46762">
              <w:rPr>
                <w:rFonts w:eastAsia="SimSun"/>
                <w:kern w:val="3"/>
                <w:sz w:val="24"/>
                <w:szCs w:val="24"/>
                <w:lang w:val="de-DE" w:eastAsia="ar-SA" w:bidi="fa-IR"/>
              </w:rPr>
              <w:t xml:space="preserve"> 480</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Комплект цифрового измерительного оборудования для проведения естественно-научных экспериментов в начальной школе</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Маршрутизатор тип 2</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Микроскоп цифровой</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15</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МФУ</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Andale Sans UI"/>
                <w:kern w:val="3"/>
                <w:sz w:val="24"/>
                <w:szCs w:val="24"/>
                <w:lang w:val="de-DE" w:eastAsia="ja-JP" w:bidi="fa-IR"/>
              </w:rPr>
              <w:t xml:space="preserve">Проектор </w:t>
            </w:r>
            <w:r w:rsidRPr="00D46762">
              <w:rPr>
                <w:rFonts w:eastAsia="Andale Sans UI"/>
                <w:kern w:val="3"/>
                <w:sz w:val="24"/>
                <w:szCs w:val="24"/>
                <w:lang w:val="en-US" w:eastAsia="ja-JP" w:bidi="fa-IR"/>
              </w:rPr>
              <w:t>Mitsubishi</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Тележка-сейф</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SimSun"/>
                <w:kern w:val="3"/>
                <w:sz w:val="24"/>
                <w:szCs w:val="24"/>
                <w:lang w:val="de-DE" w:eastAsia="ar-SA" w:bidi="fa-IR"/>
              </w:rPr>
              <w:t>Учебно-лабораторное оборудование (для внедрения ФГОС  НОО)</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SimSun"/>
                <w:kern w:val="3"/>
                <w:sz w:val="24"/>
                <w:szCs w:val="24"/>
                <w:lang w:val="de-DE" w:eastAsia="ar-SA" w:bidi="fa-IR"/>
              </w:rPr>
              <w:t xml:space="preserve">Портативный программно-технический комплекс тип 1 (учителя) </w:t>
            </w:r>
            <w:r w:rsidRPr="00D46762">
              <w:rPr>
                <w:rFonts w:eastAsia="SimSun"/>
                <w:kern w:val="3"/>
                <w:sz w:val="24"/>
                <w:szCs w:val="24"/>
                <w:lang w:val="en-US" w:eastAsia="ar-SA" w:bidi="fa-IR"/>
              </w:rPr>
              <w:t>Acer</w:t>
            </w:r>
            <w:r w:rsidRPr="00D46762">
              <w:rPr>
                <w:rFonts w:eastAsia="SimSun"/>
                <w:kern w:val="3"/>
                <w:sz w:val="24"/>
                <w:szCs w:val="24"/>
                <w:lang w:val="de-DE" w:eastAsia="ar-SA" w:bidi="fa-IR"/>
              </w:rPr>
              <w:t>: ТМР643-М</w:t>
            </w:r>
            <w:r w:rsidRPr="00D46762">
              <w:rPr>
                <w:rFonts w:eastAsia="SimSun"/>
                <w:kern w:val="3"/>
                <w:sz w:val="24"/>
                <w:szCs w:val="24"/>
                <w:lang w:val="en-US" w:eastAsia="ar-SA" w:bidi="fa-IR"/>
              </w:rPr>
              <w:t>G</w:t>
            </w:r>
            <w:r w:rsidRPr="00D46762">
              <w:rPr>
                <w:rFonts w:eastAsia="SimSun"/>
                <w:kern w:val="3"/>
                <w:sz w:val="24"/>
                <w:szCs w:val="24"/>
                <w:lang w:val="de-DE" w:eastAsia="ar-SA" w:bidi="fa-IR"/>
              </w:rPr>
              <w:t>-53214</w:t>
            </w:r>
            <w:r w:rsidRPr="00D46762">
              <w:rPr>
                <w:rFonts w:eastAsia="SimSun"/>
                <w:kern w:val="3"/>
                <w:sz w:val="24"/>
                <w:szCs w:val="24"/>
                <w:lang w:val="en-US" w:eastAsia="ar-SA" w:bidi="fa-IR"/>
              </w:rPr>
              <w:t>G</w:t>
            </w:r>
            <w:r w:rsidRPr="00D46762">
              <w:rPr>
                <w:rFonts w:eastAsia="SimSun"/>
                <w:kern w:val="3"/>
                <w:sz w:val="24"/>
                <w:szCs w:val="24"/>
                <w:lang w:val="de-DE" w:eastAsia="ar-SA" w:bidi="fa-IR"/>
              </w:rPr>
              <w:t>50Макк</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SimSun"/>
                <w:kern w:val="3"/>
                <w:sz w:val="24"/>
                <w:szCs w:val="24"/>
                <w:lang w:val="de-DE" w:eastAsia="ar-SA" w:bidi="fa-IR"/>
              </w:rPr>
              <w:t>Система организации беспроводной сети</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SimSun"/>
                <w:kern w:val="3"/>
                <w:sz w:val="24"/>
                <w:szCs w:val="24"/>
                <w:lang w:val="de-DE" w:eastAsia="ar-SA" w:bidi="fa-IR"/>
              </w:rPr>
              <w:t xml:space="preserve"> Интегрированная творческая среда для образовательных учреждений начального общего образования</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SimSun" w:cs="Tahoma"/>
                <w:kern w:val="3"/>
                <w:sz w:val="24"/>
                <w:szCs w:val="24"/>
                <w:lang w:val="de-DE" w:eastAsia="ar-SA" w:bidi="fa-IR"/>
              </w:rPr>
              <w:t xml:space="preserve">Компьютер: тип процессора- </w:t>
            </w:r>
            <w:r w:rsidRPr="00D46762">
              <w:rPr>
                <w:rFonts w:eastAsia="SimSun" w:cs="Tahoma"/>
                <w:kern w:val="3"/>
                <w:sz w:val="24"/>
                <w:szCs w:val="24"/>
                <w:lang w:val="en-US" w:eastAsia="ar-SA" w:bidi="fa-IR"/>
              </w:rPr>
              <w:t>Rolsen</w:t>
            </w:r>
            <w:r w:rsidRPr="00D46762">
              <w:rPr>
                <w:rFonts w:eastAsia="SimSun" w:cs="Tahoma"/>
                <w:kern w:val="3"/>
                <w:sz w:val="24"/>
                <w:szCs w:val="24"/>
                <w:lang w:val="de-DE" w:eastAsia="ar-SA" w:bidi="fa-IR"/>
              </w:rPr>
              <w:t xml:space="preserve">, тактовая частота 2ГГц,  объём памяти-1Гб, ёмкость жёсткого диска- 160 Гб, монитор </w:t>
            </w:r>
            <w:r w:rsidRPr="00D46762">
              <w:rPr>
                <w:rFonts w:eastAsia="SimSun" w:cs="Tahoma"/>
                <w:kern w:val="3"/>
                <w:sz w:val="24"/>
                <w:szCs w:val="24"/>
                <w:lang w:val="en-US" w:eastAsia="ar-SA" w:bidi="fa-IR"/>
              </w:rPr>
              <w:t>LG</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SimSun" w:cs="Tahoma"/>
                <w:kern w:val="3"/>
                <w:sz w:val="24"/>
                <w:szCs w:val="24"/>
                <w:lang w:val="de-DE" w:eastAsia="ar-SA" w:bidi="fa-IR"/>
              </w:rPr>
              <w:t>Кабинет № 2 (начальные классы)</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eastAsia="ja-JP" w:bidi="fa-IR"/>
              </w:rPr>
            </w:pPr>
            <w:r w:rsidRPr="00D46762">
              <w:rPr>
                <w:rFonts w:eastAsia="Andale Sans UI"/>
                <w:kern w:val="3"/>
                <w:sz w:val="24"/>
                <w:szCs w:val="24"/>
                <w:lang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Рабочее место социального педагога:</w:t>
            </w:r>
          </w:p>
        </w:tc>
        <w:tc>
          <w:tcPr>
            <w:tcW w:w="2790"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Кабинет социального педагога</w:t>
            </w: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Andale Sans UI"/>
                <w:kern w:val="3"/>
                <w:sz w:val="24"/>
                <w:szCs w:val="24"/>
                <w:lang w:val="de-DE" w:eastAsia="ja-JP" w:bidi="fa-IR"/>
              </w:rPr>
              <w:t xml:space="preserve">Компьютер (Процессор </w:t>
            </w:r>
            <w:r w:rsidRPr="00D46762">
              <w:rPr>
                <w:rFonts w:eastAsia="Andale Sans UI"/>
                <w:kern w:val="3"/>
                <w:sz w:val="24"/>
                <w:szCs w:val="24"/>
                <w:lang w:val="en-US" w:eastAsia="ja-JP" w:bidi="fa-IR"/>
              </w:rPr>
              <w:t>IntelCeleron</w:t>
            </w:r>
            <w:r w:rsidRPr="00D46762">
              <w:rPr>
                <w:rFonts w:eastAsia="Andale Sans UI"/>
                <w:kern w:val="3"/>
                <w:sz w:val="24"/>
                <w:szCs w:val="24"/>
                <w:lang w:val="de-DE" w:eastAsia="ja-JP" w:bidi="fa-IR"/>
              </w:rPr>
              <w:t xml:space="preserve">, монитор жидкокристаллический </w:t>
            </w:r>
            <w:r w:rsidRPr="00D46762">
              <w:rPr>
                <w:rFonts w:eastAsia="Andale Sans UI"/>
                <w:kern w:val="3"/>
                <w:sz w:val="24"/>
                <w:szCs w:val="24"/>
                <w:lang w:val="en-US" w:eastAsia="ja-JP" w:bidi="fa-IR"/>
              </w:rPr>
              <w:t>LG</w:t>
            </w:r>
            <w:r w:rsidRPr="00D46762">
              <w:rPr>
                <w:rFonts w:eastAsia="Andale Sans UI"/>
                <w:kern w:val="3"/>
                <w:sz w:val="24"/>
                <w:szCs w:val="24"/>
                <w:lang w:val="de-DE" w:eastAsia="ja-JP" w:bidi="fa-IR"/>
              </w:rPr>
              <w:t>)</w:t>
            </w:r>
          </w:p>
        </w:tc>
        <w:tc>
          <w:tcPr>
            <w:tcW w:w="2790"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Andale Sans UI"/>
                <w:kern w:val="3"/>
                <w:sz w:val="24"/>
                <w:szCs w:val="24"/>
                <w:lang w:val="de-DE" w:eastAsia="ja-JP" w:bidi="fa-IR"/>
              </w:rPr>
              <w:t xml:space="preserve">Лазерный принтер( </w:t>
            </w:r>
            <w:r w:rsidRPr="00D46762">
              <w:rPr>
                <w:rFonts w:eastAsia="Andale Sans UI"/>
                <w:kern w:val="3"/>
                <w:sz w:val="24"/>
                <w:szCs w:val="24"/>
                <w:lang w:val="en-US" w:eastAsia="ja-JP" w:bidi="fa-IR"/>
              </w:rPr>
              <w:t>FS</w:t>
            </w:r>
            <w:r w:rsidRPr="00D46762">
              <w:rPr>
                <w:rFonts w:eastAsia="Andale Sans UI"/>
                <w:kern w:val="3"/>
                <w:sz w:val="24"/>
                <w:szCs w:val="24"/>
                <w:lang w:val="de-DE" w:eastAsia="ja-JP" w:bidi="fa-IR"/>
              </w:rPr>
              <w:t xml:space="preserve">-1040 </w:t>
            </w:r>
            <w:r w:rsidRPr="00D46762">
              <w:rPr>
                <w:rFonts w:eastAsia="Andale Sans UI"/>
                <w:kern w:val="3"/>
                <w:sz w:val="24"/>
                <w:szCs w:val="24"/>
                <w:lang w:val="en-US" w:eastAsia="ja-JP" w:bidi="fa-IR"/>
              </w:rPr>
              <w:t>Kyocera</w:t>
            </w:r>
            <w:r w:rsidRPr="00D46762">
              <w:rPr>
                <w:rFonts w:eastAsia="Andale Sans UI"/>
                <w:kern w:val="3"/>
                <w:sz w:val="24"/>
                <w:szCs w:val="24"/>
                <w:lang w:val="de-DE" w:eastAsia="ja-JP" w:bidi="fa-IR"/>
              </w:rPr>
              <w:t xml:space="preserve">  ч/б лаз. А4 32</w:t>
            </w:r>
            <w:r w:rsidRPr="00D46762">
              <w:rPr>
                <w:rFonts w:eastAsia="Andale Sans UI"/>
                <w:kern w:val="3"/>
                <w:sz w:val="24"/>
                <w:szCs w:val="24"/>
                <w:lang w:val="en-US" w:eastAsia="ja-JP" w:bidi="fa-IR"/>
              </w:rPr>
              <w:t>Mb</w:t>
            </w:r>
            <w:r w:rsidRPr="00D46762">
              <w:rPr>
                <w:rFonts w:eastAsia="Andale Sans UI"/>
                <w:kern w:val="3"/>
                <w:sz w:val="24"/>
                <w:szCs w:val="24"/>
                <w:lang w:val="de-DE" w:eastAsia="ja-JP" w:bidi="fa-IR"/>
              </w:rPr>
              <w:t>)</w:t>
            </w:r>
          </w:p>
        </w:tc>
        <w:tc>
          <w:tcPr>
            <w:tcW w:w="279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Рабочее место библиотекаря:</w:t>
            </w:r>
          </w:p>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Компьютер</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Библиотека</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Принтер</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2</w:t>
            </w:r>
          </w:p>
        </w:tc>
      </w:tr>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АРМ Система видеонаблюдения</w:t>
            </w:r>
          </w:p>
        </w:tc>
        <w:tc>
          <w:tcPr>
            <w:tcW w:w="2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Кабинет № 35</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Andale Sans UI"/>
                <w:kern w:val="3"/>
                <w:sz w:val="24"/>
                <w:szCs w:val="24"/>
                <w:lang w:val="de-DE" w:eastAsia="ja-JP" w:bidi="fa-IR"/>
              </w:rPr>
              <w:t xml:space="preserve">1.Ноутбук НР </w:t>
            </w:r>
            <w:r w:rsidRPr="00D46762">
              <w:rPr>
                <w:rFonts w:eastAsia="Andale Sans UI"/>
                <w:kern w:val="3"/>
                <w:sz w:val="24"/>
                <w:szCs w:val="24"/>
                <w:lang w:val="en-US" w:eastAsia="ja-JP" w:bidi="fa-IR"/>
              </w:rPr>
              <w:t>Compaq</w:t>
            </w:r>
            <w:r w:rsidRPr="00D46762">
              <w:rPr>
                <w:rFonts w:eastAsia="Andale Sans UI"/>
                <w:kern w:val="3"/>
                <w:sz w:val="24"/>
                <w:szCs w:val="24"/>
                <w:lang w:val="de-DE" w:eastAsia="ja-JP" w:bidi="fa-IR"/>
              </w:rPr>
              <w:t xml:space="preserve"> -1 шт.,</w:t>
            </w:r>
          </w:p>
        </w:tc>
        <w:tc>
          <w:tcPr>
            <w:tcW w:w="279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Учительская</w:t>
            </w:r>
          </w:p>
        </w:tc>
        <w:tc>
          <w:tcPr>
            <w:tcW w:w="15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2</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cs="Tahoma"/>
                <w:kern w:val="3"/>
                <w:sz w:val="24"/>
                <w:szCs w:val="24"/>
                <w:lang w:val="de-DE" w:eastAsia="ja-JP" w:bidi="fa-IR"/>
              </w:rPr>
            </w:pPr>
            <w:r w:rsidRPr="00D46762">
              <w:rPr>
                <w:rFonts w:eastAsia="Andale Sans UI"/>
                <w:kern w:val="3"/>
                <w:sz w:val="24"/>
                <w:szCs w:val="24"/>
                <w:lang w:val="de-DE" w:eastAsia="ja-JP" w:bidi="fa-IR"/>
              </w:rPr>
              <w:t xml:space="preserve">.Проектор </w:t>
            </w:r>
            <w:r w:rsidRPr="00D46762">
              <w:rPr>
                <w:rFonts w:eastAsia="Andale Sans UI"/>
                <w:kern w:val="3"/>
                <w:sz w:val="24"/>
                <w:szCs w:val="24"/>
                <w:lang w:val="en-US" w:eastAsia="ja-JP" w:bidi="fa-IR"/>
              </w:rPr>
              <w:t>ViewsonicPJD</w:t>
            </w:r>
            <w:r w:rsidRPr="00D46762">
              <w:rPr>
                <w:rFonts w:eastAsia="Andale Sans UI"/>
                <w:kern w:val="3"/>
                <w:sz w:val="24"/>
                <w:szCs w:val="24"/>
                <w:lang w:val="de-DE" w:eastAsia="ja-JP" w:bidi="fa-IR"/>
              </w:rPr>
              <w:t>5123</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Компьютер</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r w:rsidR="00D46762" w:rsidRPr="00D46762" w:rsidTr="00D46762">
        <w:tc>
          <w:tcPr>
            <w:tcW w:w="51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Интерактивная доска</w:t>
            </w:r>
          </w:p>
        </w:tc>
        <w:tc>
          <w:tcPr>
            <w:tcW w:w="279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p>
        </w:tc>
        <w:tc>
          <w:tcPr>
            <w:tcW w:w="1545"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D46762" w:rsidRPr="00D46762" w:rsidRDefault="00D46762" w:rsidP="00D46762">
            <w:pPr>
              <w:suppressAutoHyphens/>
              <w:autoSpaceDE/>
              <w:textAlignment w:val="baseline"/>
              <w:rPr>
                <w:rFonts w:eastAsia="Andale Sans UI"/>
                <w:kern w:val="3"/>
                <w:sz w:val="24"/>
                <w:szCs w:val="24"/>
                <w:lang w:val="de-DE" w:eastAsia="ja-JP" w:bidi="fa-IR"/>
              </w:rPr>
            </w:pPr>
            <w:r w:rsidRPr="00D46762">
              <w:rPr>
                <w:rFonts w:eastAsia="Andale Sans UI"/>
                <w:kern w:val="3"/>
                <w:sz w:val="24"/>
                <w:szCs w:val="24"/>
                <w:lang w:val="de-DE" w:eastAsia="ja-JP" w:bidi="fa-IR"/>
              </w:rPr>
              <w:t>1</w:t>
            </w:r>
          </w:p>
        </w:tc>
      </w:tr>
    </w:tbl>
    <w:p w:rsidR="00D46762" w:rsidRPr="00D46762" w:rsidRDefault="00D46762" w:rsidP="00D46762">
      <w:pPr>
        <w:suppressAutoHyphens/>
        <w:autoSpaceDE/>
        <w:textAlignment w:val="baseline"/>
        <w:rPr>
          <w:rFonts w:eastAsia="Andale Sans UI"/>
          <w:kern w:val="3"/>
          <w:sz w:val="24"/>
          <w:szCs w:val="24"/>
          <w:lang w:val="de-DE" w:eastAsia="ja-JP" w:bidi="fa-IR"/>
        </w:rPr>
      </w:pPr>
    </w:p>
    <w:p w:rsidR="00D46762" w:rsidRPr="00D46762" w:rsidRDefault="00D46762" w:rsidP="00D46762">
      <w:pPr>
        <w:suppressAutoHyphens/>
        <w:autoSpaceDE/>
        <w:jc w:val="both"/>
        <w:textAlignment w:val="baseline"/>
        <w:rPr>
          <w:rFonts w:eastAsia="Andale Sans UI" w:cs="Tahoma"/>
          <w:kern w:val="3"/>
          <w:sz w:val="24"/>
          <w:szCs w:val="24"/>
          <w:lang w:val="de-DE" w:eastAsia="ja-JP" w:bidi="fa-IR"/>
        </w:rPr>
      </w:pPr>
      <w:r w:rsidRPr="00D46762">
        <w:rPr>
          <w:rFonts w:eastAsia="Andale Sans UI"/>
          <w:kern w:val="3"/>
          <w:sz w:val="24"/>
          <w:szCs w:val="24"/>
          <w:lang w:eastAsia="ja-JP" w:bidi="fa-IR"/>
        </w:rPr>
        <w:t xml:space="preserve">     Для реализации</w:t>
      </w:r>
      <w:r w:rsidRPr="00D46762">
        <w:rPr>
          <w:rFonts w:eastAsia="TimesNewRomanPSMT, 'Arial Unico"/>
          <w:bCs/>
          <w:kern w:val="3"/>
          <w:sz w:val="24"/>
          <w:szCs w:val="24"/>
          <w:lang w:val="de-DE" w:eastAsia="ja-JP" w:bidi="fa-IR"/>
        </w:rPr>
        <w:t>основной образовательной программы  начального общего образования</w:t>
      </w:r>
      <w:r w:rsidRPr="00D46762">
        <w:rPr>
          <w:rFonts w:eastAsia="TimesNewRomanPSMT, 'Arial Unico"/>
          <w:bCs/>
          <w:kern w:val="3"/>
          <w:sz w:val="24"/>
          <w:szCs w:val="24"/>
          <w:lang w:eastAsia="ja-JP" w:bidi="fa-IR"/>
        </w:rPr>
        <w:t xml:space="preserve"> младшая </w:t>
      </w:r>
      <w:r w:rsidRPr="00D46762">
        <w:rPr>
          <w:rFonts w:eastAsia="Andale Sans UI"/>
          <w:kern w:val="3"/>
          <w:sz w:val="24"/>
          <w:szCs w:val="24"/>
          <w:lang w:val="de-DE" w:eastAsia="ja-JP" w:bidi="fa-IR"/>
        </w:rPr>
        <w:t xml:space="preserve">школа имеет </w:t>
      </w:r>
      <w:r w:rsidRPr="00D46762">
        <w:rPr>
          <w:rFonts w:eastAsia="Andale Sans UI"/>
          <w:kern w:val="3"/>
          <w:sz w:val="24"/>
          <w:szCs w:val="24"/>
          <w:lang w:eastAsia="ja-JP" w:bidi="fa-IR"/>
        </w:rPr>
        <w:t>5</w:t>
      </w:r>
      <w:r w:rsidRPr="00D46762">
        <w:rPr>
          <w:rFonts w:eastAsia="Andale Sans UI"/>
          <w:kern w:val="3"/>
          <w:sz w:val="24"/>
          <w:szCs w:val="24"/>
          <w:lang w:val="de-DE" w:eastAsia="ja-JP" w:bidi="fa-IR"/>
        </w:rPr>
        <w:t xml:space="preserve"> шт. компьютер</w:t>
      </w:r>
      <w:r w:rsidRPr="00D46762">
        <w:rPr>
          <w:rFonts w:eastAsia="Andale Sans UI"/>
          <w:kern w:val="3"/>
          <w:sz w:val="24"/>
          <w:szCs w:val="24"/>
          <w:lang w:eastAsia="ja-JP" w:bidi="fa-IR"/>
        </w:rPr>
        <w:t>ов</w:t>
      </w:r>
      <w:r w:rsidRPr="00D46762">
        <w:rPr>
          <w:rFonts w:eastAsia="Andale Sans UI"/>
          <w:kern w:val="3"/>
          <w:sz w:val="24"/>
          <w:szCs w:val="24"/>
          <w:lang w:val="de-DE" w:eastAsia="ja-JP" w:bidi="fa-IR"/>
        </w:rPr>
        <w:t xml:space="preserve"> и 16 шт. </w:t>
      </w:r>
      <w:r w:rsidRPr="00D46762">
        <w:rPr>
          <w:rFonts w:eastAsia="Andale Sans UI"/>
          <w:kern w:val="3"/>
          <w:sz w:val="24"/>
          <w:szCs w:val="24"/>
          <w:lang w:eastAsia="ja-JP" w:bidi="fa-IR"/>
        </w:rPr>
        <w:t>н</w:t>
      </w:r>
      <w:r w:rsidRPr="00D46762">
        <w:rPr>
          <w:rFonts w:eastAsia="Andale Sans UI"/>
          <w:kern w:val="3"/>
          <w:sz w:val="24"/>
          <w:szCs w:val="24"/>
          <w:lang w:val="de-DE" w:eastAsia="ja-JP" w:bidi="fa-IR"/>
        </w:rPr>
        <w:t>оутбуков</w:t>
      </w:r>
      <w:r w:rsidRPr="00D46762">
        <w:rPr>
          <w:rFonts w:eastAsia="Andale Sans UI"/>
          <w:kern w:val="3"/>
          <w:sz w:val="24"/>
          <w:szCs w:val="24"/>
          <w:lang w:eastAsia="ja-JP" w:bidi="fa-IR"/>
        </w:rPr>
        <w:t xml:space="preserve">. </w:t>
      </w:r>
      <w:r w:rsidRPr="00D46762">
        <w:rPr>
          <w:rFonts w:eastAsia="Andale Sans UI"/>
          <w:kern w:val="3"/>
          <w:sz w:val="24"/>
          <w:szCs w:val="24"/>
          <w:lang w:val="de-DE" w:eastAsia="ja-JP" w:bidi="fa-IR"/>
        </w:rPr>
        <w:t>Приобретено оборудование: для оснащения начальных классов в соответствии с ФГОС НОО, для занятий физической культурой и оборудование медицинского кабинета. Оснащённость учебных кабинетов в целом удовлетворительная, постоянно ведётся работа по их обновлению и пополнению. В учреждении имеется подключение к сети Интернет, локальная сеть.</w:t>
      </w:r>
    </w:p>
    <w:p w:rsidR="00D46762" w:rsidRPr="00D46762" w:rsidRDefault="00D46762" w:rsidP="00D46762">
      <w:pPr>
        <w:rPr>
          <w:sz w:val="24"/>
          <w:szCs w:val="24"/>
          <w:lang w:val="de-DE"/>
        </w:rPr>
      </w:pPr>
    </w:p>
    <w:p w:rsidR="00D46762" w:rsidRPr="00D46762" w:rsidRDefault="00D46762" w:rsidP="00D46762"/>
    <w:p w:rsidR="00D46762" w:rsidRPr="00D46762" w:rsidRDefault="00D46762" w:rsidP="00D46762">
      <w:pPr>
        <w:jc w:val="center"/>
        <w:rPr>
          <w:b/>
          <w:sz w:val="24"/>
          <w:szCs w:val="24"/>
        </w:rPr>
      </w:pPr>
      <w:r w:rsidRPr="00D46762">
        <w:rPr>
          <w:b/>
          <w:sz w:val="24"/>
          <w:szCs w:val="24"/>
        </w:rPr>
        <w:t xml:space="preserve">3.5.5. Материально-технические условия реализации основной </w:t>
      </w:r>
    </w:p>
    <w:p w:rsidR="00D46762" w:rsidRPr="00D46762" w:rsidRDefault="00D46762" w:rsidP="00D46762">
      <w:pPr>
        <w:jc w:val="center"/>
        <w:rPr>
          <w:b/>
          <w:sz w:val="24"/>
          <w:szCs w:val="24"/>
        </w:rPr>
      </w:pPr>
      <w:r w:rsidRPr="00D46762">
        <w:rPr>
          <w:b/>
          <w:sz w:val="24"/>
          <w:szCs w:val="24"/>
        </w:rPr>
        <w:t>образовательной программы</w:t>
      </w:r>
    </w:p>
    <w:p w:rsidR="00D46762" w:rsidRPr="00D46762" w:rsidRDefault="00D46762" w:rsidP="00D46762">
      <w:pPr>
        <w:jc w:val="center"/>
        <w:rPr>
          <w:b/>
          <w:sz w:val="24"/>
          <w:szCs w:val="24"/>
        </w:rPr>
      </w:pPr>
    </w:p>
    <w:p w:rsidR="00D46762" w:rsidRPr="00D46762" w:rsidRDefault="00D46762" w:rsidP="00500505">
      <w:pPr>
        <w:widowControl/>
        <w:numPr>
          <w:ilvl w:val="0"/>
          <w:numId w:val="37"/>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обеспечивают образовательному учреждению возможность исполнения требований Стандарта;</w:t>
      </w:r>
    </w:p>
    <w:p w:rsidR="00D46762" w:rsidRPr="00D46762" w:rsidRDefault="00D46762" w:rsidP="00500505">
      <w:pPr>
        <w:widowControl/>
        <w:numPr>
          <w:ilvl w:val="0"/>
          <w:numId w:val="37"/>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rsidR="00D46762" w:rsidRPr="00D46762" w:rsidRDefault="00D46762" w:rsidP="00500505">
      <w:pPr>
        <w:widowControl/>
        <w:numPr>
          <w:ilvl w:val="0"/>
          <w:numId w:val="37"/>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D46762" w:rsidRPr="00D46762" w:rsidRDefault="00D46762" w:rsidP="00D46762">
      <w:pPr>
        <w:suppressAutoHyphens/>
        <w:jc w:val="both"/>
        <w:textAlignment w:val="baseline"/>
        <w:rPr>
          <w:rFonts w:eastAsia="Andale Sans UI" w:cs="Tahoma"/>
          <w:kern w:val="3"/>
          <w:sz w:val="24"/>
          <w:szCs w:val="24"/>
          <w:lang w:val="de-DE" w:eastAsia="ja-JP" w:bidi="fa-IR"/>
        </w:rPr>
      </w:pPr>
      <w:r w:rsidRPr="00D46762">
        <w:rPr>
          <w:rFonts w:eastAsia="Andale Sans UI"/>
          <w:kern w:val="3"/>
          <w:sz w:val="24"/>
          <w:szCs w:val="24"/>
          <w:lang w:val="de-DE" w:eastAsia="ja-JP" w:bidi="fa-IR"/>
        </w:rPr>
        <w:t xml:space="preserve">    Ежегодный объём финансирования мероприятий программы уточняется при формировании бюджета. При финансировании М</w:t>
      </w:r>
      <w:r w:rsidRPr="00D46762">
        <w:rPr>
          <w:rFonts w:eastAsia="Andale Sans UI"/>
          <w:kern w:val="3"/>
          <w:sz w:val="24"/>
          <w:szCs w:val="24"/>
          <w:lang w:eastAsia="ja-JP" w:bidi="fa-IR"/>
        </w:rPr>
        <w:t>А</w:t>
      </w:r>
      <w:r w:rsidRPr="00D46762">
        <w:rPr>
          <w:rFonts w:eastAsia="Andale Sans UI"/>
          <w:kern w:val="3"/>
          <w:sz w:val="24"/>
          <w:szCs w:val="24"/>
          <w:lang w:val="de-DE" w:eastAsia="ja-JP" w:bidi="fa-IR"/>
        </w:rPr>
        <w:t>ОУ  «</w:t>
      </w:r>
      <w:r w:rsidRPr="00D46762">
        <w:rPr>
          <w:rFonts w:eastAsia="Andale Sans UI"/>
          <w:kern w:val="3"/>
          <w:sz w:val="24"/>
          <w:szCs w:val="24"/>
          <w:lang w:eastAsia="ja-JP" w:bidi="fa-IR"/>
        </w:rPr>
        <w:t>СОШ</w:t>
      </w:r>
      <w:r w:rsidRPr="00D46762">
        <w:rPr>
          <w:rFonts w:eastAsia="Andale Sans UI"/>
          <w:kern w:val="3"/>
          <w:sz w:val="24"/>
          <w:szCs w:val="24"/>
          <w:lang w:val="de-DE" w:eastAsia="ja-JP" w:bidi="fa-IR"/>
        </w:rPr>
        <w:t xml:space="preserve"> № </w:t>
      </w:r>
      <w:r w:rsidRPr="00D46762">
        <w:rPr>
          <w:rFonts w:eastAsia="Andale Sans UI"/>
          <w:kern w:val="3"/>
          <w:sz w:val="24"/>
          <w:szCs w:val="24"/>
          <w:lang w:eastAsia="ja-JP" w:bidi="fa-IR"/>
        </w:rPr>
        <w:t>28</w:t>
      </w:r>
      <w:r w:rsidRPr="00D46762">
        <w:rPr>
          <w:rFonts w:eastAsia="Andale Sans UI"/>
          <w:kern w:val="3"/>
          <w:sz w:val="24"/>
          <w:szCs w:val="24"/>
          <w:lang w:val="de-DE" w:eastAsia="ja-JP" w:bidi="fa-IR"/>
        </w:rPr>
        <w:t>»  используется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w:t>
      </w:r>
    </w:p>
    <w:p w:rsidR="00D46762" w:rsidRPr="00D46762" w:rsidRDefault="00D46762" w:rsidP="00D46762">
      <w:pPr>
        <w:suppressAutoHyphens/>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 xml:space="preserve">      Финансирование реализации основной образовательной программы начального общего образования осуществляется в объеме не ниже установленных нормативов финансирования государственного образовательного учреждения.</w:t>
      </w:r>
    </w:p>
    <w:p w:rsidR="00D46762" w:rsidRPr="00D46762" w:rsidRDefault="00D46762" w:rsidP="00D46762">
      <w:pPr>
        <w:suppressAutoHyphens/>
        <w:jc w:val="both"/>
        <w:textAlignment w:val="baseline"/>
        <w:rPr>
          <w:rFonts w:eastAsia="TimesNewRomanPSMT, 'Arial Unico"/>
          <w:kern w:val="3"/>
          <w:sz w:val="24"/>
          <w:szCs w:val="24"/>
          <w:lang w:eastAsia="ja-JP" w:bidi="fa-IR"/>
        </w:rPr>
      </w:pPr>
      <w:r w:rsidRPr="00D46762">
        <w:rPr>
          <w:rFonts w:eastAsia="TimesNewRomanPSMT, 'Arial Unico"/>
          <w:kern w:val="3"/>
          <w:sz w:val="24"/>
          <w:szCs w:val="24"/>
          <w:lang w:val="de-DE" w:eastAsia="ja-JP" w:bidi="fa-IR"/>
        </w:rPr>
        <w:t xml:space="preserve">     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 (или) юридических лиц.</w:t>
      </w:r>
    </w:p>
    <w:p w:rsidR="00D46762" w:rsidRPr="00D46762" w:rsidRDefault="00D46762" w:rsidP="00D46762">
      <w:pPr>
        <w:suppressAutoHyphens/>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 xml:space="preserve">       Материально-технические условия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D46762" w:rsidRPr="00D46762" w:rsidRDefault="00D46762" w:rsidP="00500505">
      <w:pPr>
        <w:widowControl/>
        <w:numPr>
          <w:ilvl w:val="0"/>
          <w:numId w:val="39"/>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D46762" w:rsidRPr="00D46762" w:rsidRDefault="00D46762" w:rsidP="00500505">
      <w:pPr>
        <w:widowControl/>
        <w:numPr>
          <w:ilvl w:val="0"/>
          <w:numId w:val="39"/>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учреждения, для активной деятельности, отдыха, структура которых должна обеспечивать возможность для организации урочной и внеурочной учебной деятельности);</w:t>
      </w:r>
    </w:p>
    <w:p w:rsidR="00D46762" w:rsidRPr="00D46762" w:rsidRDefault="00D46762" w:rsidP="00500505">
      <w:pPr>
        <w:widowControl/>
        <w:numPr>
          <w:ilvl w:val="0"/>
          <w:numId w:val="39"/>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помещению библиотеки (площадь, размещение рабочих зон, наличие читального зала, число читательских мест, медиатеки);</w:t>
      </w:r>
    </w:p>
    <w:p w:rsidR="00D46762" w:rsidRPr="00D46762" w:rsidRDefault="00D46762" w:rsidP="00500505">
      <w:pPr>
        <w:widowControl/>
        <w:numPr>
          <w:ilvl w:val="0"/>
          <w:numId w:val="39"/>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 xml:space="preserve">помещениям для питания </w:t>
      </w:r>
      <w:r w:rsidRPr="00D46762">
        <w:rPr>
          <w:rFonts w:eastAsia="TimesNewRomanPSMT, 'Arial Unico"/>
          <w:kern w:val="3"/>
          <w:sz w:val="24"/>
          <w:szCs w:val="24"/>
          <w:lang w:eastAsia="ja-JP" w:bidi="fa-IR"/>
        </w:rPr>
        <w:t>учащихся</w:t>
      </w:r>
      <w:r w:rsidRPr="00D46762">
        <w:rPr>
          <w:rFonts w:eastAsia="TimesNewRomanPSMT, 'Arial Unico"/>
          <w:kern w:val="3"/>
          <w:sz w:val="24"/>
          <w:szCs w:val="24"/>
          <w:lang w:val="de-DE" w:eastAsia="ja-JP" w:bidi="fa-IR"/>
        </w:rPr>
        <w:t>,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D46762" w:rsidRPr="00D46762" w:rsidRDefault="00D46762" w:rsidP="00500505">
      <w:pPr>
        <w:widowControl/>
        <w:numPr>
          <w:ilvl w:val="0"/>
          <w:numId w:val="39"/>
        </w:numPr>
        <w:suppressAutoHyphens/>
        <w:autoSpaceDE/>
        <w:autoSpaceDN/>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
    <w:p w:rsidR="00D46762" w:rsidRPr="00D46762" w:rsidRDefault="00D46762" w:rsidP="00500505">
      <w:pPr>
        <w:widowControl/>
        <w:numPr>
          <w:ilvl w:val="0"/>
          <w:numId w:val="39"/>
        </w:numPr>
        <w:suppressAutoHyphens/>
        <w:autoSpaceDE/>
        <w:autoSpaceDN/>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актовому и спортивному залу, игровому и спортивному оборудованию;</w:t>
      </w:r>
    </w:p>
    <w:p w:rsidR="00D46762" w:rsidRPr="00D46762" w:rsidRDefault="00D46762" w:rsidP="00500505">
      <w:pPr>
        <w:widowControl/>
        <w:numPr>
          <w:ilvl w:val="0"/>
          <w:numId w:val="39"/>
        </w:numPr>
        <w:suppressAutoHyphens/>
        <w:autoSpaceDE/>
        <w:autoSpaceDN/>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помещениям для медицинского персонала;</w:t>
      </w:r>
    </w:p>
    <w:p w:rsidR="00D46762" w:rsidRPr="00D46762" w:rsidRDefault="00D46762" w:rsidP="00500505">
      <w:pPr>
        <w:widowControl/>
        <w:numPr>
          <w:ilvl w:val="0"/>
          <w:numId w:val="39"/>
        </w:numPr>
        <w:suppressAutoHyphens/>
        <w:autoSpaceDE/>
        <w:autoSpaceDN/>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мебели, офисному оснащению и хозяйственному инвентарю;</w:t>
      </w:r>
    </w:p>
    <w:p w:rsidR="00D46762" w:rsidRPr="00D46762" w:rsidRDefault="00D46762" w:rsidP="00500505">
      <w:pPr>
        <w:widowControl/>
        <w:numPr>
          <w:ilvl w:val="0"/>
          <w:numId w:val="39"/>
        </w:numPr>
        <w:suppressAutoHyphens/>
        <w:autoSpaceDE/>
        <w:autoSpaceDN/>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D46762" w:rsidRPr="00D46762" w:rsidRDefault="00D46762" w:rsidP="00D46762">
      <w:pPr>
        <w:suppressAutoHyphens/>
        <w:jc w:val="both"/>
        <w:textAlignment w:val="baseline"/>
        <w:rPr>
          <w:rFonts w:eastAsia="TimesNewRomanPSMT, 'Arial Unico"/>
          <w:kern w:val="3"/>
          <w:sz w:val="24"/>
          <w:szCs w:val="24"/>
          <w:lang w:eastAsia="ja-JP" w:bidi="fa-IR"/>
        </w:rPr>
      </w:pPr>
      <w:r w:rsidRPr="00D46762">
        <w:rPr>
          <w:rFonts w:eastAsia="TimesNewRomanPSMT, 'Arial Unico"/>
          <w:kern w:val="3"/>
          <w:sz w:val="24"/>
          <w:szCs w:val="24"/>
          <w:lang w:val="de-DE" w:eastAsia="ja-JP" w:bidi="fa-IR"/>
        </w:rPr>
        <w:t xml:space="preserve">       Образовательное учреждение самостоятельно за счет выделяемых бюджетных средств и привлеченных в установленном порядке дополнительных финансовых средств обеспечивать оснащение образовательного процесса на ступени начального общего образования.</w:t>
      </w:r>
    </w:p>
    <w:p w:rsidR="00D46762" w:rsidRPr="00D46762" w:rsidRDefault="00D46762" w:rsidP="00D46762">
      <w:pPr>
        <w:suppressAutoHyphens/>
        <w:jc w:val="both"/>
        <w:textAlignment w:val="baseline"/>
        <w:rPr>
          <w:rFonts w:eastAsia="Andale Sans UI" w:cs="Tahoma"/>
          <w:kern w:val="3"/>
          <w:sz w:val="24"/>
          <w:szCs w:val="24"/>
          <w:lang w:val="de-DE" w:eastAsia="ja-JP" w:bidi="fa-IR"/>
        </w:rPr>
      </w:pPr>
      <w:r w:rsidRPr="00D46762">
        <w:rPr>
          <w:rFonts w:eastAsia="TimesNewRomanPSMT, 'Arial Unico"/>
          <w:kern w:val="3"/>
          <w:sz w:val="24"/>
          <w:szCs w:val="24"/>
          <w:lang w:val="de-DE" w:eastAsia="ja-JP" w:bidi="fa-IR"/>
        </w:rPr>
        <w:t xml:space="preserve">       Материально-техническое и информационное оснащение образовательного процесса обеспечивает  возможность:</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получения информации различными способами (поиск информации в сети Интернет, работа в библиотеке и др.);</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создания материальных объектов, в том числе произведений искусства;</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обработки материалов и информации с использованием технологических инструментов;</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проектирования и конструирования, в том числе моделей с цифровым управлением и обратной связью;</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исполнения, сочинения и аранжировки музыкальных произведений с применением традиционных инструментов и цифровых технологий;</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физического развития, участия в спортивных соревнованиях и играх;</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планирования учебного процесса, фиксирования его реализации в целом и отдельных этапов (выступлений, дискуссий, экспериментов);</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размещения своих материалов и работ в информационной среде образовательного учреждения;</w:t>
      </w:r>
    </w:p>
    <w:p w:rsidR="00D46762" w:rsidRPr="00D46762" w:rsidRDefault="00D46762" w:rsidP="00500505">
      <w:pPr>
        <w:widowControl/>
        <w:numPr>
          <w:ilvl w:val="0"/>
          <w:numId w:val="40"/>
        </w:numPr>
        <w:suppressAutoHyphens/>
        <w:autoSpaceDE/>
        <w:autoSpaceDN/>
        <w:jc w:val="both"/>
        <w:textAlignment w:val="baseline"/>
        <w:rPr>
          <w:rFonts w:eastAsia="TimesNewRomanPSMT, 'Arial Unico"/>
          <w:kern w:val="3"/>
          <w:sz w:val="24"/>
          <w:szCs w:val="24"/>
          <w:lang w:val="de-DE" w:eastAsia="ja-JP" w:bidi="fa-IR"/>
        </w:rPr>
      </w:pPr>
      <w:r w:rsidRPr="00D46762">
        <w:rPr>
          <w:rFonts w:eastAsia="TimesNewRomanPSMT, 'Arial Unico"/>
          <w:kern w:val="3"/>
          <w:sz w:val="24"/>
          <w:szCs w:val="24"/>
          <w:lang w:val="de-DE" w:eastAsia="ja-JP" w:bidi="fa-IR"/>
        </w:rPr>
        <w:t>проведения массовых мероприятий, собраний, представлений; организации отдыха и питания.</w:t>
      </w:r>
    </w:p>
    <w:p w:rsidR="00D46762" w:rsidRPr="00D46762" w:rsidRDefault="00D46762" w:rsidP="00D46762">
      <w:pPr>
        <w:suppressAutoHyphens/>
        <w:jc w:val="both"/>
        <w:textAlignment w:val="baseline"/>
        <w:rPr>
          <w:rFonts w:eastAsia="Andale Sans UI"/>
          <w:kern w:val="3"/>
          <w:sz w:val="24"/>
          <w:szCs w:val="24"/>
          <w:lang w:val="de-DE" w:eastAsia="ja-JP" w:bidi="fa-IR"/>
        </w:rPr>
      </w:pPr>
      <w:r w:rsidRPr="00D46762">
        <w:rPr>
          <w:rFonts w:eastAsia="Andale Sans UI"/>
          <w:kern w:val="3"/>
          <w:sz w:val="24"/>
          <w:szCs w:val="24"/>
          <w:lang w:eastAsia="ja-JP" w:bidi="fa-IR"/>
        </w:rPr>
        <w:t xml:space="preserve">     МАОУ </w:t>
      </w:r>
      <w:r w:rsidRPr="00D46762">
        <w:rPr>
          <w:rFonts w:eastAsia="Andale Sans UI"/>
          <w:kern w:val="3"/>
          <w:sz w:val="24"/>
          <w:szCs w:val="24"/>
          <w:lang w:val="de-DE" w:eastAsia="ja-JP" w:bidi="fa-IR"/>
        </w:rPr>
        <w:t xml:space="preserve"> «</w:t>
      </w:r>
      <w:r w:rsidRPr="00D46762">
        <w:rPr>
          <w:rFonts w:eastAsia="Andale Sans UI"/>
          <w:kern w:val="3"/>
          <w:sz w:val="24"/>
          <w:szCs w:val="24"/>
          <w:lang w:eastAsia="ja-JP" w:bidi="fa-IR"/>
        </w:rPr>
        <w:t>СОШ</w:t>
      </w:r>
      <w:r w:rsidRPr="00D46762">
        <w:rPr>
          <w:rFonts w:eastAsia="Andale Sans UI"/>
          <w:kern w:val="3"/>
          <w:sz w:val="24"/>
          <w:szCs w:val="24"/>
          <w:lang w:val="de-DE" w:eastAsia="ja-JP" w:bidi="fa-IR"/>
        </w:rPr>
        <w:t xml:space="preserve"> № 28» расположена в 3-х этажном кирпичном здании. В школе соблюдаются санитарно-гигиенические, санитарно-бытовые условия, обеспечена пожарная и электробезопасность (установлена система автоматической пожарной сигнализации,  электропроводка и электроприборы соответствуют нормативным требованиям, установлена тревожная кнопка вызова полиции). В школе осуществляется контроль за соблюдением требований охраны труда (в учебных кабинетах имеются инструкции по охране труда, проводится инструктаж по технике безопасности обучающихся). Ежегодно проводится необходимый косметический ремонт учебных кабинетов и здания школы. Школа имеет 35 кабинетов, кабинет трудового обучения, слесарные и столярные мастерские, актовый зал, столовую на 100 мест, буфет, кухонные помещения, библиотеку с читальным залом, оборудованную оргтехникой, лаборантские, медицинский и процедурный кабинеты, кабинет информатики, спортивный зал, оборудованный школьный стадион, который   включает в себя: асфальтированную баскетбольную и игровую площадки площадью 954,45 кв. м,  асфальтированную волейбольную площадку площадью 442,08 кв. м, футбольное поле из песочно-опилочного основания площадью 1998,28 кв. м. Общая площадь, занимаемая учреждением (застроенная, замощенная, озеленённая) составляет 18841 кв. м. Все помещения школы соответствуют нормам СанПиН.</w:t>
      </w:r>
    </w:p>
    <w:p w:rsidR="00D46762" w:rsidRPr="00D46762" w:rsidRDefault="00D46762" w:rsidP="00D46762">
      <w:pPr>
        <w:spacing w:line="237" w:lineRule="auto"/>
        <w:rPr>
          <w:sz w:val="24"/>
          <w:szCs w:val="24"/>
        </w:rPr>
      </w:pPr>
      <w:r w:rsidRPr="00D46762">
        <w:rPr>
          <w:sz w:val="24"/>
          <w:szCs w:val="24"/>
        </w:rPr>
        <w:t>В</w:t>
      </w:r>
      <w:r w:rsidRPr="00D46762">
        <w:rPr>
          <w:spacing w:val="38"/>
          <w:sz w:val="24"/>
          <w:szCs w:val="24"/>
        </w:rPr>
        <w:t xml:space="preserve"> </w:t>
      </w:r>
      <w:r w:rsidRPr="00D46762">
        <w:rPr>
          <w:sz w:val="24"/>
          <w:szCs w:val="24"/>
        </w:rPr>
        <w:t>МАОУ</w:t>
      </w:r>
      <w:r w:rsidRPr="00D46762">
        <w:rPr>
          <w:spacing w:val="40"/>
          <w:sz w:val="24"/>
          <w:szCs w:val="24"/>
        </w:rPr>
        <w:t xml:space="preserve"> </w:t>
      </w:r>
      <w:r w:rsidRPr="00D46762">
        <w:rPr>
          <w:sz w:val="24"/>
          <w:szCs w:val="24"/>
        </w:rPr>
        <w:t>«СОШ</w:t>
      </w:r>
      <w:r w:rsidRPr="00D46762">
        <w:rPr>
          <w:spacing w:val="37"/>
          <w:sz w:val="24"/>
          <w:szCs w:val="24"/>
        </w:rPr>
        <w:t xml:space="preserve"> </w:t>
      </w:r>
      <w:r w:rsidRPr="00D46762">
        <w:rPr>
          <w:sz w:val="24"/>
          <w:szCs w:val="24"/>
        </w:rPr>
        <w:t>№</w:t>
      </w:r>
      <w:r w:rsidRPr="00D46762">
        <w:rPr>
          <w:spacing w:val="40"/>
          <w:sz w:val="24"/>
          <w:szCs w:val="24"/>
        </w:rPr>
        <w:t xml:space="preserve"> </w:t>
      </w:r>
      <w:r w:rsidRPr="00D46762">
        <w:rPr>
          <w:sz w:val="24"/>
          <w:szCs w:val="24"/>
        </w:rPr>
        <w:t>28»</w:t>
      </w:r>
      <w:r w:rsidRPr="00D46762">
        <w:rPr>
          <w:spacing w:val="37"/>
          <w:sz w:val="24"/>
          <w:szCs w:val="24"/>
        </w:rPr>
        <w:t xml:space="preserve"> </w:t>
      </w:r>
      <w:r w:rsidRPr="00D46762">
        <w:rPr>
          <w:sz w:val="24"/>
          <w:szCs w:val="24"/>
        </w:rPr>
        <w:t>создана</w:t>
      </w:r>
      <w:r w:rsidRPr="00D46762">
        <w:rPr>
          <w:spacing w:val="39"/>
          <w:sz w:val="24"/>
          <w:szCs w:val="24"/>
        </w:rPr>
        <w:t xml:space="preserve"> </w:t>
      </w:r>
      <w:r w:rsidRPr="00D46762">
        <w:rPr>
          <w:sz w:val="24"/>
          <w:szCs w:val="24"/>
        </w:rPr>
        <w:t>информационно</w:t>
      </w:r>
      <w:r w:rsidRPr="00D46762">
        <w:rPr>
          <w:spacing w:val="-1"/>
          <w:sz w:val="24"/>
          <w:szCs w:val="24"/>
        </w:rPr>
        <w:t xml:space="preserve"> </w:t>
      </w:r>
      <w:r w:rsidRPr="00D46762">
        <w:rPr>
          <w:sz w:val="24"/>
          <w:szCs w:val="24"/>
        </w:rPr>
        <w:t>­</w:t>
      </w:r>
      <w:r w:rsidRPr="00D46762">
        <w:rPr>
          <w:spacing w:val="-3"/>
          <w:sz w:val="24"/>
          <w:szCs w:val="24"/>
        </w:rPr>
        <w:t xml:space="preserve"> </w:t>
      </w:r>
      <w:r w:rsidRPr="00D46762">
        <w:rPr>
          <w:sz w:val="24"/>
          <w:szCs w:val="24"/>
        </w:rPr>
        <w:t>образовательная</w:t>
      </w:r>
      <w:r w:rsidRPr="00D46762">
        <w:rPr>
          <w:spacing w:val="36"/>
          <w:sz w:val="24"/>
          <w:szCs w:val="24"/>
        </w:rPr>
        <w:t xml:space="preserve"> </w:t>
      </w:r>
      <w:r w:rsidRPr="00D46762">
        <w:rPr>
          <w:sz w:val="24"/>
          <w:szCs w:val="24"/>
        </w:rPr>
        <w:t>среда,</w:t>
      </w:r>
      <w:r w:rsidRPr="00D46762">
        <w:rPr>
          <w:spacing w:val="40"/>
          <w:sz w:val="24"/>
          <w:szCs w:val="24"/>
        </w:rPr>
        <w:t xml:space="preserve"> </w:t>
      </w:r>
      <w:r w:rsidRPr="00D46762">
        <w:rPr>
          <w:sz w:val="24"/>
          <w:szCs w:val="24"/>
        </w:rPr>
        <w:t>соотв</w:t>
      </w:r>
      <w:r>
        <w:rPr>
          <w:sz w:val="24"/>
          <w:szCs w:val="24"/>
        </w:rPr>
        <w:t>етствующая требованиям ФГОС НОО.</w:t>
      </w:r>
    </w:p>
    <w:p w:rsidR="00D46762" w:rsidRPr="00D46762" w:rsidRDefault="00D46762" w:rsidP="00D46762">
      <w:pPr>
        <w:rPr>
          <w:sz w:val="24"/>
          <w:szCs w:val="24"/>
        </w:rPr>
      </w:pPr>
    </w:p>
    <w:p w:rsidR="00D46762" w:rsidRPr="00D46762" w:rsidRDefault="00D46762" w:rsidP="00D46762">
      <w:pPr>
        <w:jc w:val="center"/>
        <w:rPr>
          <w:b/>
          <w:sz w:val="24"/>
          <w:szCs w:val="24"/>
        </w:rPr>
      </w:pPr>
      <w:r w:rsidRPr="00D46762">
        <w:rPr>
          <w:b/>
          <w:sz w:val="24"/>
          <w:szCs w:val="24"/>
        </w:rPr>
        <w:t>3.5.6. Механизм достижения целевых ориентиров в системе условий</w:t>
      </w:r>
    </w:p>
    <w:p w:rsidR="00D46762" w:rsidRPr="00D46762" w:rsidRDefault="00D46762" w:rsidP="00D46762">
      <w:pPr>
        <w:rPr>
          <w:sz w:val="24"/>
          <w:szCs w:val="24"/>
        </w:rPr>
      </w:pPr>
    </w:p>
    <w:p w:rsidR="00D46762" w:rsidRPr="00D46762" w:rsidRDefault="00D46762" w:rsidP="00D46762">
      <w:pPr>
        <w:spacing w:before="172" w:line="259" w:lineRule="auto"/>
        <w:jc w:val="both"/>
        <w:rPr>
          <w:sz w:val="24"/>
          <w:szCs w:val="24"/>
        </w:rPr>
      </w:pPr>
      <w:r w:rsidRPr="00D46762">
        <w:rPr>
          <w:sz w:val="24"/>
          <w:szCs w:val="24"/>
        </w:rPr>
        <w:tab/>
        <w:t xml:space="preserve">Интегративным результатом выполнения требований к условиям реализации ООП НОО МАОУ «СОШ № 28» есть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sidRPr="00D46762">
        <w:rPr>
          <w:spacing w:val="-2"/>
          <w:sz w:val="24"/>
          <w:szCs w:val="24"/>
        </w:rPr>
        <w:t>обучающихся.</w:t>
      </w:r>
    </w:p>
    <w:p w:rsidR="00D46762" w:rsidRPr="00D46762" w:rsidRDefault="00D46762" w:rsidP="00D46762">
      <w:pPr>
        <w:spacing w:line="272" w:lineRule="exact"/>
        <w:jc w:val="both"/>
        <w:rPr>
          <w:sz w:val="24"/>
          <w:szCs w:val="24"/>
        </w:rPr>
      </w:pPr>
      <w:r w:rsidRPr="00D46762">
        <w:rPr>
          <w:sz w:val="24"/>
          <w:szCs w:val="24"/>
        </w:rPr>
        <w:t>Созданные</w:t>
      </w:r>
      <w:r w:rsidRPr="00D46762">
        <w:rPr>
          <w:spacing w:val="-14"/>
          <w:sz w:val="24"/>
          <w:szCs w:val="24"/>
        </w:rPr>
        <w:t xml:space="preserve"> </w:t>
      </w:r>
      <w:r w:rsidRPr="00D46762">
        <w:rPr>
          <w:sz w:val="24"/>
          <w:szCs w:val="24"/>
        </w:rPr>
        <w:t>в</w:t>
      </w:r>
      <w:r w:rsidRPr="00D46762">
        <w:rPr>
          <w:spacing w:val="-8"/>
          <w:sz w:val="24"/>
          <w:szCs w:val="24"/>
        </w:rPr>
        <w:t xml:space="preserve"> </w:t>
      </w:r>
      <w:r w:rsidRPr="00D46762">
        <w:rPr>
          <w:sz w:val="24"/>
          <w:szCs w:val="24"/>
        </w:rPr>
        <w:t>МАОУ</w:t>
      </w:r>
      <w:r w:rsidRPr="00D46762">
        <w:rPr>
          <w:spacing w:val="-7"/>
          <w:sz w:val="24"/>
          <w:szCs w:val="24"/>
        </w:rPr>
        <w:t xml:space="preserve"> </w:t>
      </w:r>
      <w:r w:rsidRPr="00D46762">
        <w:rPr>
          <w:sz w:val="24"/>
          <w:szCs w:val="24"/>
        </w:rPr>
        <w:t>«СОШ</w:t>
      </w:r>
      <w:r w:rsidRPr="00D46762">
        <w:rPr>
          <w:spacing w:val="-4"/>
          <w:sz w:val="24"/>
          <w:szCs w:val="24"/>
        </w:rPr>
        <w:t xml:space="preserve"> </w:t>
      </w:r>
      <w:r w:rsidRPr="00D46762">
        <w:rPr>
          <w:sz w:val="24"/>
          <w:szCs w:val="24"/>
        </w:rPr>
        <w:t>№</w:t>
      </w:r>
      <w:r w:rsidRPr="00D46762">
        <w:rPr>
          <w:spacing w:val="-4"/>
          <w:sz w:val="24"/>
          <w:szCs w:val="24"/>
        </w:rPr>
        <w:t xml:space="preserve"> </w:t>
      </w:r>
      <w:r w:rsidRPr="00D46762">
        <w:rPr>
          <w:sz w:val="24"/>
          <w:szCs w:val="24"/>
        </w:rPr>
        <w:t>28»,</w:t>
      </w:r>
      <w:r w:rsidRPr="00D46762">
        <w:rPr>
          <w:spacing w:val="-1"/>
          <w:sz w:val="24"/>
          <w:szCs w:val="24"/>
        </w:rPr>
        <w:t xml:space="preserve"> </w:t>
      </w:r>
      <w:r w:rsidRPr="00D46762">
        <w:rPr>
          <w:sz w:val="24"/>
          <w:szCs w:val="24"/>
        </w:rPr>
        <w:t>реализующей</w:t>
      </w:r>
      <w:r w:rsidRPr="00D46762">
        <w:rPr>
          <w:spacing w:val="5"/>
          <w:sz w:val="24"/>
          <w:szCs w:val="24"/>
        </w:rPr>
        <w:t xml:space="preserve"> </w:t>
      </w:r>
      <w:r w:rsidRPr="00D46762">
        <w:rPr>
          <w:sz w:val="24"/>
          <w:szCs w:val="24"/>
        </w:rPr>
        <w:t>ООП</w:t>
      </w:r>
      <w:r w:rsidRPr="00D46762">
        <w:rPr>
          <w:spacing w:val="-10"/>
          <w:sz w:val="24"/>
          <w:szCs w:val="24"/>
        </w:rPr>
        <w:t xml:space="preserve"> </w:t>
      </w:r>
      <w:r w:rsidRPr="00D46762">
        <w:rPr>
          <w:spacing w:val="-4"/>
          <w:sz w:val="24"/>
          <w:szCs w:val="24"/>
        </w:rPr>
        <w:t>НОО:</w:t>
      </w:r>
    </w:p>
    <w:p w:rsidR="00D46762" w:rsidRPr="00D46762" w:rsidRDefault="00D46762" w:rsidP="00D46762">
      <w:pPr>
        <w:numPr>
          <w:ilvl w:val="0"/>
          <w:numId w:val="3"/>
        </w:numPr>
        <w:tabs>
          <w:tab w:val="left" w:pos="1049"/>
        </w:tabs>
        <w:spacing w:line="290" w:lineRule="exact"/>
        <w:ind w:left="0" w:firstLine="0"/>
        <w:rPr>
          <w:sz w:val="24"/>
        </w:rPr>
      </w:pPr>
      <w:r w:rsidRPr="00D46762">
        <w:rPr>
          <w:sz w:val="24"/>
        </w:rPr>
        <w:t>соответствуют</w:t>
      </w:r>
      <w:r w:rsidRPr="00D46762">
        <w:rPr>
          <w:spacing w:val="-5"/>
          <w:sz w:val="24"/>
        </w:rPr>
        <w:t xml:space="preserve"> </w:t>
      </w:r>
      <w:r w:rsidRPr="00D46762">
        <w:rPr>
          <w:sz w:val="24"/>
        </w:rPr>
        <w:t>требованиям</w:t>
      </w:r>
      <w:r w:rsidRPr="00D46762">
        <w:rPr>
          <w:spacing w:val="-5"/>
          <w:sz w:val="24"/>
        </w:rPr>
        <w:t xml:space="preserve"> </w:t>
      </w:r>
      <w:r w:rsidRPr="00D46762">
        <w:rPr>
          <w:spacing w:val="-2"/>
          <w:sz w:val="24"/>
        </w:rPr>
        <w:t>ФГОС;</w:t>
      </w:r>
    </w:p>
    <w:p w:rsidR="00D46762" w:rsidRPr="00D46762" w:rsidRDefault="00D46762" w:rsidP="00D46762">
      <w:pPr>
        <w:numPr>
          <w:ilvl w:val="0"/>
          <w:numId w:val="3"/>
        </w:numPr>
        <w:tabs>
          <w:tab w:val="left" w:pos="1049"/>
        </w:tabs>
        <w:ind w:left="0" w:firstLine="0"/>
        <w:rPr>
          <w:sz w:val="24"/>
        </w:rPr>
      </w:pPr>
      <w:r w:rsidRPr="00D46762">
        <w:rPr>
          <w:sz w:val="24"/>
        </w:rPr>
        <w:t>гарантируют</w:t>
      </w:r>
      <w:r w:rsidRPr="00D46762">
        <w:rPr>
          <w:spacing w:val="-1"/>
          <w:sz w:val="24"/>
        </w:rPr>
        <w:t xml:space="preserve"> </w:t>
      </w:r>
      <w:r w:rsidRPr="00D46762">
        <w:rPr>
          <w:sz w:val="24"/>
        </w:rPr>
        <w:t>сохранность</w:t>
      </w:r>
      <w:r w:rsidRPr="00D46762">
        <w:rPr>
          <w:spacing w:val="-3"/>
          <w:sz w:val="24"/>
        </w:rPr>
        <w:t xml:space="preserve"> </w:t>
      </w:r>
      <w:r w:rsidRPr="00D46762">
        <w:rPr>
          <w:sz w:val="24"/>
        </w:rPr>
        <w:t>и</w:t>
      </w:r>
      <w:r w:rsidRPr="00D46762">
        <w:rPr>
          <w:spacing w:val="-2"/>
          <w:sz w:val="24"/>
        </w:rPr>
        <w:t xml:space="preserve"> </w:t>
      </w:r>
      <w:r w:rsidRPr="00D46762">
        <w:rPr>
          <w:sz w:val="24"/>
        </w:rPr>
        <w:t>укрепление</w:t>
      </w:r>
      <w:r w:rsidRPr="00D46762">
        <w:rPr>
          <w:spacing w:val="-5"/>
          <w:sz w:val="24"/>
        </w:rPr>
        <w:t xml:space="preserve"> </w:t>
      </w:r>
      <w:r w:rsidRPr="00D46762">
        <w:rPr>
          <w:sz w:val="24"/>
        </w:rPr>
        <w:t>физического,</w:t>
      </w:r>
      <w:r w:rsidRPr="00D46762">
        <w:rPr>
          <w:spacing w:val="-4"/>
          <w:sz w:val="24"/>
        </w:rPr>
        <w:t xml:space="preserve"> </w:t>
      </w:r>
      <w:r w:rsidRPr="00D46762">
        <w:rPr>
          <w:sz w:val="24"/>
        </w:rPr>
        <w:t>психологического</w:t>
      </w:r>
      <w:r w:rsidRPr="00D46762">
        <w:rPr>
          <w:spacing w:val="-4"/>
          <w:sz w:val="24"/>
        </w:rPr>
        <w:t xml:space="preserve"> </w:t>
      </w:r>
      <w:r w:rsidRPr="00D46762">
        <w:rPr>
          <w:sz w:val="24"/>
        </w:rPr>
        <w:t>и</w:t>
      </w:r>
      <w:r w:rsidRPr="00D46762">
        <w:rPr>
          <w:spacing w:val="-4"/>
          <w:sz w:val="24"/>
        </w:rPr>
        <w:t xml:space="preserve"> </w:t>
      </w:r>
      <w:r w:rsidRPr="00D46762">
        <w:rPr>
          <w:sz w:val="24"/>
        </w:rPr>
        <w:t>социального здоровья обучающихся;</w:t>
      </w:r>
    </w:p>
    <w:p w:rsidR="00D46762" w:rsidRPr="00D46762" w:rsidRDefault="00D46762" w:rsidP="00D46762">
      <w:pPr>
        <w:numPr>
          <w:ilvl w:val="1"/>
          <w:numId w:val="4"/>
        </w:numPr>
        <w:tabs>
          <w:tab w:val="left" w:pos="1048"/>
          <w:tab w:val="left" w:pos="1049"/>
        </w:tabs>
        <w:ind w:left="0" w:firstLine="0"/>
        <w:rPr>
          <w:sz w:val="24"/>
        </w:rPr>
      </w:pPr>
      <w:r w:rsidRPr="00D46762">
        <w:rPr>
          <w:sz w:val="24"/>
        </w:rPr>
        <w:t>обеспечивают</w:t>
      </w:r>
      <w:r w:rsidRPr="00D46762">
        <w:rPr>
          <w:spacing w:val="69"/>
          <w:sz w:val="24"/>
        </w:rPr>
        <w:t xml:space="preserve"> </w:t>
      </w:r>
      <w:r w:rsidRPr="00D46762">
        <w:rPr>
          <w:sz w:val="24"/>
        </w:rPr>
        <w:t>реализацию</w:t>
      </w:r>
      <w:r w:rsidRPr="00D46762">
        <w:rPr>
          <w:spacing w:val="80"/>
          <w:w w:val="150"/>
          <w:sz w:val="24"/>
        </w:rPr>
        <w:t xml:space="preserve"> </w:t>
      </w:r>
      <w:r w:rsidRPr="00D46762">
        <w:rPr>
          <w:sz w:val="24"/>
        </w:rPr>
        <w:t>ООП</w:t>
      </w:r>
      <w:r w:rsidRPr="00D46762">
        <w:rPr>
          <w:spacing w:val="80"/>
          <w:w w:val="150"/>
          <w:sz w:val="24"/>
        </w:rPr>
        <w:t xml:space="preserve"> </w:t>
      </w:r>
      <w:r w:rsidRPr="00D46762">
        <w:rPr>
          <w:sz w:val="24"/>
        </w:rPr>
        <w:t>НОО</w:t>
      </w:r>
      <w:r w:rsidRPr="00D46762">
        <w:rPr>
          <w:spacing w:val="80"/>
          <w:sz w:val="24"/>
        </w:rPr>
        <w:t xml:space="preserve"> </w:t>
      </w:r>
      <w:r w:rsidRPr="00D46762">
        <w:rPr>
          <w:sz w:val="24"/>
        </w:rPr>
        <w:t>и</w:t>
      </w:r>
      <w:r w:rsidRPr="00D46762">
        <w:rPr>
          <w:spacing w:val="80"/>
          <w:w w:val="150"/>
          <w:sz w:val="24"/>
        </w:rPr>
        <w:t xml:space="preserve"> </w:t>
      </w:r>
      <w:r w:rsidRPr="00D46762">
        <w:rPr>
          <w:sz w:val="24"/>
        </w:rPr>
        <w:t>достижение</w:t>
      </w:r>
      <w:r w:rsidRPr="00D46762">
        <w:rPr>
          <w:spacing w:val="80"/>
          <w:sz w:val="24"/>
        </w:rPr>
        <w:t xml:space="preserve"> </w:t>
      </w:r>
      <w:r w:rsidRPr="00D46762">
        <w:rPr>
          <w:sz w:val="24"/>
        </w:rPr>
        <w:t>планируемых</w:t>
      </w:r>
      <w:r w:rsidRPr="00D46762">
        <w:rPr>
          <w:spacing w:val="80"/>
          <w:w w:val="150"/>
          <w:sz w:val="24"/>
        </w:rPr>
        <w:t xml:space="preserve"> </w:t>
      </w:r>
      <w:r w:rsidRPr="00D46762">
        <w:rPr>
          <w:sz w:val="24"/>
        </w:rPr>
        <w:t>результатов</w:t>
      </w:r>
      <w:r w:rsidRPr="00D46762">
        <w:rPr>
          <w:spacing w:val="80"/>
          <w:w w:val="150"/>
          <w:sz w:val="24"/>
        </w:rPr>
        <w:t xml:space="preserve"> </w:t>
      </w:r>
      <w:r w:rsidRPr="00D46762">
        <w:rPr>
          <w:sz w:val="24"/>
        </w:rPr>
        <w:t xml:space="preserve">ее </w:t>
      </w:r>
      <w:r w:rsidRPr="00D46762">
        <w:rPr>
          <w:spacing w:val="-2"/>
          <w:sz w:val="24"/>
        </w:rPr>
        <w:t>освоения;</w:t>
      </w:r>
    </w:p>
    <w:p w:rsidR="00D46762" w:rsidRPr="00D46762" w:rsidRDefault="00D46762" w:rsidP="00D46762">
      <w:pPr>
        <w:numPr>
          <w:ilvl w:val="2"/>
          <w:numId w:val="4"/>
        </w:numPr>
        <w:tabs>
          <w:tab w:val="left" w:pos="1049"/>
        </w:tabs>
        <w:ind w:left="0" w:firstLine="0"/>
        <w:rPr>
          <w:sz w:val="24"/>
        </w:rPr>
      </w:pPr>
      <w:r w:rsidRPr="00D46762">
        <w:rPr>
          <w:sz w:val="24"/>
        </w:rPr>
        <w:t>учитывают</w:t>
      </w:r>
      <w:r w:rsidRPr="00D46762">
        <w:rPr>
          <w:spacing w:val="24"/>
          <w:sz w:val="24"/>
        </w:rPr>
        <w:t xml:space="preserve"> </w:t>
      </w:r>
      <w:r w:rsidRPr="00D46762">
        <w:rPr>
          <w:sz w:val="24"/>
        </w:rPr>
        <w:t>особенности</w:t>
      </w:r>
      <w:r w:rsidRPr="00D46762">
        <w:rPr>
          <w:spacing w:val="27"/>
          <w:sz w:val="24"/>
        </w:rPr>
        <w:t xml:space="preserve"> </w:t>
      </w:r>
      <w:r w:rsidRPr="00D46762">
        <w:rPr>
          <w:sz w:val="24"/>
        </w:rPr>
        <w:t>МАОУ «</w:t>
      </w:r>
      <w:r w:rsidRPr="00D46762">
        <w:rPr>
          <w:spacing w:val="-22"/>
          <w:sz w:val="24"/>
        </w:rPr>
        <w:t xml:space="preserve"> </w:t>
      </w:r>
      <w:r w:rsidRPr="00D46762">
        <w:rPr>
          <w:sz w:val="24"/>
        </w:rPr>
        <w:t>СОШ №</w:t>
      </w:r>
      <w:r w:rsidRPr="00D46762">
        <w:rPr>
          <w:spacing w:val="-15"/>
          <w:sz w:val="24"/>
        </w:rPr>
        <w:t xml:space="preserve"> </w:t>
      </w:r>
      <w:r w:rsidRPr="00D46762">
        <w:rPr>
          <w:sz w:val="24"/>
        </w:rPr>
        <w:t>28»,</w:t>
      </w:r>
      <w:r w:rsidRPr="00D46762">
        <w:rPr>
          <w:spacing w:val="24"/>
          <w:sz w:val="24"/>
        </w:rPr>
        <w:t xml:space="preserve"> </w:t>
      </w:r>
      <w:r w:rsidRPr="00D46762">
        <w:rPr>
          <w:sz w:val="24"/>
        </w:rPr>
        <w:t>его организационную</w:t>
      </w:r>
      <w:r w:rsidRPr="00D46762">
        <w:rPr>
          <w:spacing w:val="29"/>
          <w:sz w:val="24"/>
        </w:rPr>
        <w:t xml:space="preserve"> </w:t>
      </w:r>
      <w:r w:rsidRPr="00D46762">
        <w:rPr>
          <w:sz w:val="24"/>
        </w:rPr>
        <w:t>структуру,</w:t>
      </w:r>
      <w:r w:rsidRPr="00D46762">
        <w:rPr>
          <w:spacing w:val="29"/>
          <w:sz w:val="24"/>
        </w:rPr>
        <w:t xml:space="preserve"> </w:t>
      </w:r>
      <w:r w:rsidRPr="00D46762">
        <w:rPr>
          <w:sz w:val="24"/>
        </w:rPr>
        <w:t>запросы участников образовательной деятельности;</w:t>
      </w:r>
    </w:p>
    <w:p w:rsidR="00D46762" w:rsidRPr="00D46762" w:rsidRDefault="00D46762" w:rsidP="00D46762">
      <w:pPr>
        <w:numPr>
          <w:ilvl w:val="2"/>
          <w:numId w:val="4"/>
        </w:numPr>
        <w:ind w:left="0" w:firstLine="0"/>
        <w:jc w:val="both"/>
        <w:rPr>
          <w:sz w:val="24"/>
        </w:rPr>
      </w:pPr>
      <w:r w:rsidRPr="00D46762">
        <w:rPr>
          <w:sz w:val="24"/>
        </w:rPr>
        <w:t>предоставляют возможность взаимодействия с социальными партнерами, использования ресурсов социума.</w:t>
      </w:r>
    </w:p>
    <w:p w:rsidR="00D46762" w:rsidRPr="00D46762" w:rsidRDefault="00D46762" w:rsidP="00D46762">
      <w:pPr>
        <w:jc w:val="both"/>
        <w:rPr>
          <w:sz w:val="24"/>
          <w:szCs w:val="24"/>
        </w:rPr>
      </w:pPr>
      <w:r w:rsidRPr="00D46762">
        <w:rPr>
          <w:sz w:val="24"/>
          <w:szCs w:val="24"/>
        </w:rPr>
        <w:t>Описание системы условий реализации ООП НОО МАОУ «СОШ № 28» базируется на результатах проведенной в ходе разработки программы комплексной аналитико­обобщающей и прогностической работы, включающей:</w:t>
      </w:r>
    </w:p>
    <w:p w:rsidR="00D46762" w:rsidRPr="00D46762" w:rsidRDefault="00D46762" w:rsidP="00D46762">
      <w:pPr>
        <w:numPr>
          <w:ilvl w:val="2"/>
          <w:numId w:val="4"/>
        </w:numPr>
        <w:ind w:left="0" w:firstLine="0"/>
        <w:jc w:val="both"/>
        <w:rPr>
          <w:sz w:val="24"/>
        </w:rPr>
      </w:pPr>
      <w:r w:rsidRPr="00D46762">
        <w:rPr>
          <w:sz w:val="24"/>
        </w:rPr>
        <w:t>анализ имеющихся в МАОУ «СОШ № 28» условий и ресурсов реализации основной образовательной программы начального общего образования;</w:t>
      </w:r>
    </w:p>
    <w:p w:rsidR="00D46762" w:rsidRPr="00D46762" w:rsidRDefault="00D46762" w:rsidP="00D46762">
      <w:pPr>
        <w:numPr>
          <w:ilvl w:val="2"/>
          <w:numId w:val="4"/>
        </w:numPr>
        <w:tabs>
          <w:tab w:val="left" w:pos="709"/>
        </w:tabs>
        <w:ind w:left="0" w:firstLine="0"/>
        <w:jc w:val="both"/>
        <w:rPr>
          <w:sz w:val="24"/>
        </w:rPr>
      </w:pPr>
      <w:r w:rsidRPr="00D46762">
        <w:rPr>
          <w:sz w:val="24"/>
        </w:rPr>
        <w:t>установление степени их соответствия требованиям ФГОС, а также целям и задачам основной образовательной программы МАОУ «СОШ № 28», сформированным с учетом потребностей всех участников образовательной деятельности;</w:t>
      </w:r>
    </w:p>
    <w:p w:rsidR="00D46762" w:rsidRPr="00D46762" w:rsidRDefault="00D46762" w:rsidP="00D46762">
      <w:pPr>
        <w:numPr>
          <w:ilvl w:val="2"/>
          <w:numId w:val="4"/>
        </w:numPr>
        <w:tabs>
          <w:tab w:val="left" w:pos="567"/>
        </w:tabs>
        <w:ind w:left="0" w:firstLine="0"/>
        <w:jc w:val="both"/>
        <w:rPr>
          <w:sz w:val="24"/>
        </w:rPr>
      </w:pPr>
      <w:r w:rsidRPr="00D46762">
        <w:rPr>
          <w:sz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w:t>
      </w:r>
    </w:p>
    <w:p w:rsidR="00D46762" w:rsidRPr="00D46762" w:rsidRDefault="00D46762" w:rsidP="00D46762">
      <w:pPr>
        <w:rPr>
          <w:sz w:val="24"/>
          <w:szCs w:val="24"/>
        </w:rPr>
      </w:pPr>
    </w:p>
    <w:p w:rsidR="00D46762" w:rsidRPr="00D46762" w:rsidRDefault="00D46762" w:rsidP="00D46762">
      <w:pPr>
        <w:spacing w:after="3" w:line="276" w:lineRule="auto"/>
        <w:rPr>
          <w:b/>
          <w:sz w:val="24"/>
        </w:rPr>
      </w:pPr>
    </w:p>
    <w:tbl>
      <w:tblPr>
        <w:tblStyle w:val="TableNormal"/>
        <w:tblW w:w="9936" w:type="dxa"/>
        <w:tblInd w:w="217"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2703"/>
        <w:gridCol w:w="5250"/>
        <w:gridCol w:w="1983"/>
      </w:tblGrid>
      <w:tr w:rsidR="00D46762" w:rsidRPr="00D46762" w:rsidTr="00D46762">
        <w:trPr>
          <w:trHeight w:val="594"/>
        </w:trPr>
        <w:tc>
          <w:tcPr>
            <w:tcW w:w="2703" w:type="dxa"/>
          </w:tcPr>
          <w:p w:rsidR="00D46762" w:rsidRPr="00D46762" w:rsidRDefault="00D46762" w:rsidP="00D46762">
            <w:pPr>
              <w:spacing w:before="41" w:line="230" w:lineRule="auto"/>
              <w:rPr>
                <w:b/>
              </w:rPr>
            </w:pPr>
            <w:r w:rsidRPr="00D46762">
              <w:rPr>
                <w:b/>
                <w:color w:val="211F1F"/>
                <w:spacing w:val="-2"/>
              </w:rPr>
              <w:t>Направление мероприятий</w:t>
            </w:r>
          </w:p>
        </w:tc>
        <w:tc>
          <w:tcPr>
            <w:tcW w:w="5250" w:type="dxa"/>
          </w:tcPr>
          <w:p w:rsidR="00D46762" w:rsidRPr="00D46762" w:rsidRDefault="00D46762" w:rsidP="00D46762">
            <w:pPr>
              <w:spacing w:before="157"/>
              <w:rPr>
                <w:b/>
              </w:rPr>
            </w:pPr>
            <w:r w:rsidRPr="00D46762">
              <w:rPr>
                <w:b/>
                <w:color w:val="211F1F"/>
                <w:spacing w:val="-2"/>
                <w:w w:val="105"/>
              </w:rPr>
              <w:t>Мероприятия</w:t>
            </w:r>
          </w:p>
        </w:tc>
        <w:tc>
          <w:tcPr>
            <w:tcW w:w="1983" w:type="dxa"/>
          </w:tcPr>
          <w:p w:rsidR="00D46762" w:rsidRPr="00D46762" w:rsidRDefault="00D46762" w:rsidP="00D46762">
            <w:pPr>
              <w:spacing w:before="41" w:line="230" w:lineRule="auto"/>
              <w:rPr>
                <w:b/>
              </w:rPr>
            </w:pPr>
            <w:r w:rsidRPr="00D46762">
              <w:rPr>
                <w:b/>
                <w:color w:val="211F1F"/>
                <w:spacing w:val="-2"/>
              </w:rPr>
              <w:t>Сроки реализации</w:t>
            </w:r>
          </w:p>
        </w:tc>
      </w:tr>
      <w:tr w:rsidR="00D46762" w:rsidRPr="00D46762" w:rsidTr="00D46762">
        <w:trPr>
          <w:trHeight w:val="1886"/>
        </w:trPr>
        <w:tc>
          <w:tcPr>
            <w:tcW w:w="2703" w:type="dxa"/>
            <w:vMerge w:val="restart"/>
          </w:tcPr>
          <w:p w:rsidR="00D46762" w:rsidRPr="00D46762" w:rsidRDefault="00D46762" w:rsidP="001A3959">
            <w:pPr>
              <w:spacing w:before="47" w:line="247" w:lineRule="auto"/>
            </w:pPr>
            <w:r w:rsidRPr="00D46762">
              <w:rPr>
                <w:color w:val="211F1F"/>
                <w:w w:val="115"/>
              </w:rPr>
              <w:t>I.</w:t>
            </w:r>
            <w:r w:rsidRPr="00D46762">
              <w:rPr>
                <w:color w:val="211F1F"/>
                <w:spacing w:val="-16"/>
                <w:w w:val="115"/>
              </w:rPr>
              <w:t xml:space="preserve"> </w:t>
            </w:r>
            <w:r w:rsidRPr="00D46762">
              <w:rPr>
                <w:color w:val="211F1F"/>
                <w:w w:val="115"/>
              </w:rPr>
              <w:t xml:space="preserve">Нормативное </w:t>
            </w:r>
            <w:r w:rsidRPr="00D46762">
              <w:rPr>
                <w:color w:val="211F1F"/>
                <w:spacing w:val="-2"/>
                <w:w w:val="115"/>
              </w:rPr>
              <w:t xml:space="preserve">обеспечение </w:t>
            </w:r>
            <w:r w:rsidR="001A3959">
              <w:rPr>
                <w:color w:val="211F1F"/>
                <w:spacing w:val="-2"/>
                <w:w w:val="115"/>
              </w:rPr>
              <w:t>реализации</w:t>
            </w:r>
            <w:r w:rsidRPr="00D46762">
              <w:rPr>
                <w:color w:val="211F1F"/>
                <w:spacing w:val="-2"/>
                <w:w w:val="115"/>
              </w:rPr>
              <w:t xml:space="preserve"> </w:t>
            </w:r>
            <w:r w:rsidRPr="00D46762">
              <w:rPr>
                <w:color w:val="211F1F"/>
                <w:w w:val="115"/>
              </w:rPr>
              <w:t>ФГОС НОО</w:t>
            </w:r>
          </w:p>
        </w:tc>
        <w:tc>
          <w:tcPr>
            <w:tcW w:w="5250" w:type="dxa"/>
          </w:tcPr>
          <w:p w:rsidR="00D46762" w:rsidRPr="00D46762" w:rsidRDefault="00D46762" w:rsidP="00D46762">
            <w:pPr>
              <w:spacing w:before="47"/>
            </w:pPr>
            <w:r w:rsidRPr="00D46762">
              <w:rPr>
                <w:color w:val="211F1F"/>
                <w:w w:val="115"/>
              </w:rPr>
              <w:t>1.</w:t>
            </w:r>
            <w:r w:rsidRPr="00D46762">
              <w:rPr>
                <w:color w:val="211F1F"/>
                <w:spacing w:val="40"/>
                <w:w w:val="115"/>
              </w:rPr>
              <w:t xml:space="preserve"> </w:t>
            </w:r>
            <w:r w:rsidRPr="00D46762">
              <w:rPr>
                <w:color w:val="211F1F"/>
                <w:w w:val="115"/>
              </w:rPr>
              <w:t xml:space="preserve">Наличие решения органа </w:t>
            </w:r>
            <w:r w:rsidRPr="00D46762">
              <w:rPr>
                <w:color w:val="211F1F"/>
                <w:spacing w:val="-2"/>
                <w:w w:val="115"/>
              </w:rPr>
              <w:t xml:space="preserve">государственно-общественного </w:t>
            </w:r>
            <w:r w:rsidRPr="00D46762">
              <w:rPr>
                <w:color w:val="211F1F"/>
                <w:w w:val="115"/>
              </w:rPr>
              <w:t>управления (совета школы,</w:t>
            </w:r>
          </w:p>
          <w:p w:rsidR="00D46762" w:rsidRPr="00D46762" w:rsidRDefault="00D46762" w:rsidP="00D46762">
            <w:r w:rsidRPr="00D46762">
              <w:rPr>
                <w:color w:val="211F1F"/>
                <w:w w:val="115"/>
              </w:rPr>
              <w:t>управляющего</w:t>
            </w:r>
            <w:r w:rsidRPr="00D46762">
              <w:rPr>
                <w:color w:val="211F1F"/>
                <w:spacing w:val="-8"/>
                <w:w w:val="115"/>
              </w:rPr>
              <w:t xml:space="preserve"> </w:t>
            </w:r>
            <w:r w:rsidRPr="00D46762">
              <w:rPr>
                <w:color w:val="211F1F"/>
                <w:w w:val="115"/>
              </w:rPr>
              <w:t>совета,</w:t>
            </w:r>
            <w:r w:rsidRPr="00D46762">
              <w:rPr>
                <w:color w:val="211F1F"/>
                <w:spacing w:val="-8"/>
                <w:w w:val="115"/>
              </w:rPr>
              <w:t xml:space="preserve"> </w:t>
            </w:r>
            <w:r w:rsidRPr="00D46762">
              <w:rPr>
                <w:color w:val="211F1F"/>
                <w:w w:val="115"/>
              </w:rPr>
              <w:t>попечительского совета) о введении в образовательной организации ФГОС НОО</w:t>
            </w:r>
          </w:p>
        </w:tc>
        <w:tc>
          <w:tcPr>
            <w:tcW w:w="1983" w:type="dxa"/>
          </w:tcPr>
          <w:p w:rsidR="00D46762" w:rsidRPr="00D46762" w:rsidRDefault="00D46762" w:rsidP="00D46762">
            <w:pPr>
              <w:rPr>
                <w:b/>
              </w:rPr>
            </w:pPr>
          </w:p>
          <w:p w:rsidR="00D46762" w:rsidRPr="00D46762" w:rsidRDefault="00D46762" w:rsidP="00D46762">
            <w:pPr>
              <w:rPr>
                <w:b/>
              </w:rPr>
            </w:pPr>
          </w:p>
          <w:p w:rsidR="00D46762" w:rsidRPr="00D46762" w:rsidRDefault="00D46762" w:rsidP="00D46762">
            <w:pPr>
              <w:spacing w:before="212"/>
              <w:jc w:val="center"/>
            </w:pPr>
            <w:r w:rsidRPr="00D46762">
              <w:rPr>
                <w:spacing w:val="-2"/>
              </w:rPr>
              <w:t>Имеется</w:t>
            </w:r>
          </w:p>
        </w:tc>
      </w:tr>
      <w:tr w:rsidR="00D46762" w:rsidRPr="00D46762" w:rsidTr="00D46762">
        <w:trPr>
          <w:trHeight w:val="1228"/>
        </w:trPr>
        <w:tc>
          <w:tcPr>
            <w:tcW w:w="2703" w:type="dxa"/>
            <w:vMerge/>
            <w:tcBorders>
              <w:top w:val="nil"/>
            </w:tcBorders>
          </w:tcPr>
          <w:p w:rsidR="00D46762" w:rsidRPr="00D46762" w:rsidRDefault="00D46762" w:rsidP="00D46762"/>
        </w:tc>
        <w:tc>
          <w:tcPr>
            <w:tcW w:w="5250" w:type="dxa"/>
          </w:tcPr>
          <w:p w:rsidR="00D46762" w:rsidRPr="00D46762" w:rsidRDefault="00D46762" w:rsidP="001A3959">
            <w:pPr>
              <w:spacing w:before="47"/>
            </w:pPr>
            <w:r w:rsidRPr="00D46762">
              <w:rPr>
                <w:color w:val="211F1F"/>
                <w:w w:val="115"/>
              </w:rPr>
              <w:t>2.</w:t>
            </w:r>
            <w:r w:rsidRPr="00D46762">
              <w:rPr>
                <w:color w:val="211F1F"/>
                <w:spacing w:val="40"/>
                <w:w w:val="115"/>
              </w:rPr>
              <w:t xml:space="preserve"> </w:t>
            </w:r>
            <w:r w:rsidR="001A3959">
              <w:rPr>
                <w:color w:val="211F1F"/>
                <w:w w:val="115"/>
              </w:rPr>
              <w:t>Внесение изменений</w:t>
            </w:r>
            <w:r w:rsidRPr="00D46762">
              <w:rPr>
                <w:color w:val="211F1F"/>
                <w:spacing w:val="28"/>
                <w:w w:val="115"/>
              </w:rPr>
              <w:t xml:space="preserve"> </w:t>
            </w:r>
            <w:r w:rsidRPr="00D46762">
              <w:rPr>
                <w:color w:val="211F1F"/>
                <w:w w:val="115"/>
              </w:rPr>
              <w:t>на</w:t>
            </w:r>
            <w:r w:rsidRPr="00D46762">
              <w:rPr>
                <w:color w:val="211F1F"/>
                <w:spacing w:val="27"/>
                <w:w w:val="115"/>
              </w:rPr>
              <w:t xml:space="preserve"> </w:t>
            </w:r>
            <w:r w:rsidRPr="00D46762">
              <w:rPr>
                <w:color w:val="211F1F"/>
                <w:w w:val="115"/>
              </w:rPr>
              <w:t>основе</w:t>
            </w:r>
            <w:r w:rsidRPr="00D46762">
              <w:rPr>
                <w:color w:val="211F1F"/>
                <w:spacing w:val="36"/>
                <w:w w:val="115"/>
              </w:rPr>
              <w:t xml:space="preserve"> </w:t>
            </w:r>
            <w:r w:rsidR="001A3959">
              <w:rPr>
                <w:color w:val="211F1F"/>
                <w:spacing w:val="36"/>
                <w:w w:val="115"/>
              </w:rPr>
              <w:t>Ф</w:t>
            </w:r>
            <w:r w:rsidR="00CD5880">
              <w:rPr>
                <w:color w:val="211F1F"/>
                <w:spacing w:val="36"/>
                <w:w w:val="115"/>
              </w:rPr>
              <w:t xml:space="preserve">ОП </w:t>
            </w:r>
            <w:r w:rsidR="00CD5880">
              <w:rPr>
                <w:color w:val="211F1F"/>
                <w:w w:val="115"/>
              </w:rPr>
              <w:t>НОО</w:t>
            </w:r>
            <w:r w:rsidR="001A3959">
              <w:rPr>
                <w:color w:val="211F1F"/>
                <w:w w:val="115"/>
              </w:rPr>
              <w:t xml:space="preserve"> в</w:t>
            </w:r>
            <w:r w:rsidRPr="00D46762">
              <w:rPr>
                <w:color w:val="211F1F"/>
                <w:w w:val="115"/>
              </w:rPr>
              <w:t xml:space="preserve"> основн</w:t>
            </w:r>
            <w:r w:rsidR="001A3959">
              <w:rPr>
                <w:color w:val="211F1F"/>
                <w:w w:val="115"/>
              </w:rPr>
              <w:t>ую</w:t>
            </w:r>
            <w:r w:rsidRPr="00D46762">
              <w:rPr>
                <w:color w:val="211F1F"/>
                <w:spacing w:val="-17"/>
                <w:w w:val="115"/>
              </w:rPr>
              <w:t xml:space="preserve"> </w:t>
            </w:r>
            <w:r w:rsidRPr="00D46762">
              <w:rPr>
                <w:color w:val="211F1F"/>
                <w:w w:val="115"/>
              </w:rPr>
              <w:t>образовательн</w:t>
            </w:r>
            <w:r w:rsidR="001A3959">
              <w:rPr>
                <w:color w:val="211F1F"/>
                <w:w w:val="115"/>
              </w:rPr>
              <w:t>ую</w:t>
            </w:r>
            <w:r w:rsidRPr="00D46762">
              <w:rPr>
                <w:color w:val="211F1F"/>
                <w:w w:val="115"/>
              </w:rPr>
              <w:t xml:space="preserve"> программ</w:t>
            </w:r>
            <w:r w:rsidR="001A3959">
              <w:rPr>
                <w:color w:val="211F1F"/>
                <w:w w:val="115"/>
              </w:rPr>
              <w:t>у</w:t>
            </w:r>
            <w:r w:rsidRPr="00D46762">
              <w:rPr>
                <w:color w:val="211F1F"/>
                <w:w w:val="115"/>
              </w:rPr>
              <w:t xml:space="preserve"> (ООП)</w:t>
            </w:r>
          </w:p>
        </w:tc>
        <w:tc>
          <w:tcPr>
            <w:tcW w:w="1983" w:type="dxa"/>
          </w:tcPr>
          <w:p w:rsidR="00D46762" w:rsidRPr="00D46762" w:rsidRDefault="00D46762" w:rsidP="00D46762">
            <w:pPr>
              <w:spacing w:before="6"/>
              <w:rPr>
                <w:b/>
              </w:rPr>
            </w:pPr>
          </w:p>
          <w:p w:rsidR="00D46762" w:rsidRPr="00D46762" w:rsidRDefault="001A3959" w:rsidP="001A3959">
            <w:pPr>
              <w:spacing w:line="244" w:lineRule="auto"/>
            </w:pPr>
            <w:r>
              <w:t>май</w:t>
            </w:r>
            <w:r w:rsidR="00CD5880">
              <w:t>-август</w:t>
            </w:r>
            <w:r w:rsidR="00D46762" w:rsidRPr="00D46762">
              <w:t xml:space="preserve"> </w:t>
            </w:r>
            <w:r w:rsidR="00CD5880">
              <w:t>202</w:t>
            </w:r>
            <w:r>
              <w:t>4</w:t>
            </w:r>
          </w:p>
        </w:tc>
      </w:tr>
      <w:tr w:rsidR="00D46762" w:rsidRPr="00D46762" w:rsidTr="00D46762">
        <w:trPr>
          <w:trHeight w:val="911"/>
        </w:trPr>
        <w:tc>
          <w:tcPr>
            <w:tcW w:w="2703" w:type="dxa"/>
            <w:vMerge/>
            <w:tcBorders>
              <w:top w:val="nil"/>
            </w:tcBorders>
          </w:tcPr>
          <w:p w:rsidR="00D46762" w:rsidRPr="00D46762" w:rsidRDefault="00D46762" w:rsidP="00D46762"/>
        </w:tc>
        <w:tc>
          <w:tcPr>
            <w:tcW w:w="5250" w:type="dxa"/>
          </w:tcPr>
          <w:p w:rsidR="00D46762" w:rsidRPr="00D46762" w:rsidRDefault="00D46762" w:rsidP="00D46762">
            <w:pPr>
              <w:spacing w:before="47"/>
            </w:pPr>
            <w:r w:rsidRPr="00D46762">
              <w:rPr>
                <w:color w:val="211F1F"/>
                <w:w w:val="115"/>
              </w:rPr>
              <w:t>3.</w:t>
            </w:r>
            <w:r w:rsidRPr="00D46762">
              <w:rPr>
                <w:color w:val="211F1F"/>
                <w:spacing w:val="-3"/>
                <w:w w:val="115"/>
              </w:rPr>
              <w:t xml:space="preserve"> </w:t>
            </w:r>
            <w:r w:rsidRPr="00D46762">
              <w:rPr>
                <w:color w:val="211F1F"/>
                <w:w w:val="115"/>
              </w:rPr>
              <w:t>Утверждение</w:t>
            </w:r>
            <w:r w:rsidRPr="00D46762">
              <w:rPr>
                <w:color w:val="211F1F"/>
                <w:spacing w:val="-3"/>
                <w:w w:val="115"/>
              </w:rPr>
              <w:t xml:space="preserve"> </w:t>
            </w:r>
            <w:r w:rsidRPr="00D46762">
              <w:rPr>
                <w:color w:val="211F1F"/>
                <w:w w:val="115"/>
              </w:rPr>
              <w:t>ООП</w:t>
            </w:r>
            <w:r w:rsidRPr="00D46762">
              <w:rPr>
                <w:color w:val="211F1F"/>
                <w:spacing w:val="-3"/>
                <w:w w:val="115"/>
              </w:rPr>
              <w:t xml:space="preserve"> </w:t>
            </w:r>
            <w:r w:rsidRPr="00D46762">
              <w:rPr>
                <w:color w:val="211F1F"/>
                <w:spacing w:val="-2"/>
                <w:w w:val="115"/>
              </w:rPr>
              <w:t>организации,</w:t>
            </w:r>
          </w:p>
          <w:p w:rsidR="00D46762" w:rsidRPr="00D46762" w:rsidRDefault="00D46762" w:rsidP="00D46762">
            <w:pPr>
              <w:spacing w:before="5" w:line="280" w:lineRule="atLeast"/>
            </w:pPr>
            <w:r w:rsidRPr="00D46762">
              <w:rPr>
                <w:color w:val="211F1F"/>
                <w:w w:val="115"/>
              </w:rPr>
              <w:t>осуществляющей</w:t>
            </w:r>
            <w:r w:rsidRPr="00D46762">
              <w:rPr>
                <w:color w:val="211F1F"/>
                <w:spacing w:val="-18"/>
                <w:w w:val="115"/>
              </w:rPr>
              <w:t xml:space="preserve"> </w:t>
            </w:r>
            <w:r w:rsidRPr="00D46762">
              <w:rPr>
                <w:color w:val="211F1F"/>
                <w:w w:val="115"/>
              </w:rPr>
              <w:t xml:space="preserve">образовательную </w:t>
            </w:r>
            <w:r w:rsidRPr="00D46762">
              <w:rPr>
                <w:color w:val="211F1F"/>
                <w:spacing w:val="-2"/>
                <w:w w:val="115"/>
              </w:rPr>
              <w:t>деятельность</w:t>
            </w:r>
          </w:p>
        </w:tc>
        <w:tc>
          <w:tcPr>
            <w:tcW w:w="1983" w:type="dxa"/>
          </w:tcPr>
          <w:p w:rsidR="00D46762" w:rsidRPr="00D46762" w:rsidRDefault="00D46762" w:rsidP="00D46762">
            <w:pPr>
              <w:spacing w:before="5"/>
              <w:rPr>
                <w:b/>
              </w:rPr>
            </w:pPr>
          </w:p>
          <w:p w:rsidR="00D46762" w:rsidRPr="00D46762" w:rsidRDefault="00D46762" w:rsidP="001A3959">
            <w:pPr>
              <w:jc w:val="center"/>
            </w:pPr>
            <w:r w:rsidRPr="00D46762">
              <w:t>август</w:t>
            </w:r>
            <w:r w:rsidRPr="00D46762">
              <w:rPr>
                <w:spacing w:val="1"/>
              </w:rPr>
              <w:t xml:space="preserve"> </w:t>
            </w:r>
            <w:r w:rsidRPr="00D46762">
              <w:rPr>
                <w:spacing w:val="-4"/>
              </w:rPr>
              <w:t>202</w:t>
            </w:r>
            <w:r w:rsidR="001A3959">
              <w:rPr>
                <w:spacing w:val="-4"/>
              </w:rPr>
              <w:t>4</w:t>
            </w:r>
          </w:p>
        </w:tc>
      </w:tr>
      <w:tr w:rsidR="00D46762" w:rsidRPr="00D46762" w:rsidTr="00D46762">
        <w:trPr>
          <w:trHeight w:val="911"/>
        </w:trPr>
        <w:tc>
          <w:tcPr>
            <w:tcW w:w="2703" w:type="dxa"/>
            <w:vMerge/>
            <w:tcBorders>
              <w:top w:val="nil"/>
            </w:tcBorders>
          </w:tcPr>
          <w:p w:rsidR="00D46762" w:rsidRPr="00D46762" w:rsidRDefault="00D46762" w:rsidP="00D46762"/>
        </w:tc>
        <w:tc>
          <w:tcPr>
            <w:tcW w:w="5250" w:type="dxa"/>
          </w:tcPr>
          <w:p w:rsidR="00D46762" w:rsidRPr="00D46762" w:rsidRDefault="00D46762" w:rsidP="00D46762">
            <w:pPr>
              <w:spacing w:before="47"/>
            </w:pPr>
            <w:r w:rsidRPr="00D46762">
              <w:rPr>
                <w:color w:val="211F1F"/>
                <w:w w:val="115"/>
              </w:rPr>
              <w:t>4.</w:t>
            </w:r>
            <w:r w:rsidRPr="00D46762">
              <w:rPr>
                <w:color w:val="211F1F"/>
                <w:spacing w:val="-4"/>
                <w:w w:val="115"/>
              </w:rPr>
              <w:t xml:space="preserve"> </w:t>
            </w:r>
            <w:r w:rsidRPr="00D46762">
              <w:rPr>
                <w:color w:val="211F1F"/>
                <w:w w:val="115"/>
              </w:rPr>
              <w:t>Обеспечение</w:t>
            </w:r>
            <w:r w:rsidRPr="00D46762">
              <w:rPr>
                <w:color w:val="211F1F"/>
                <w:spacing w:val="-3"/>
                <w:w w:val="115"/>
              </w:rPr>
              <w:t xml:space="preserve"> </w:t>
            </w:r>
            <w:r w:rsidRPr="00D46762">
              <w:rPr>
                <w:color w:val="211F1F"/>
                <w:spacing w:val="-2"/>
                <w:w w:val="115"/>
              </w:rPr>
              <w:t>соответствия</w:t>
            </w:r>
          </w:p>
          <w:p w:rsidR="00D46762" w:rsidRPr="00D46762" w:rsidRDefault="00D46762" w:rsidP="00D46762">
            <w:r w:rsidRPr="00D46762">
              <w:rPr>
                <w:color w:val="211F1F"/>
                <w:w w:val="115"/>
              </w:rPr>
              <w:t>нормативной</w:t>
            </w:r>
            <w:r w:rsidRPr="00D46762">
              <w:rPr>
                <w:color w:val="211F1F"/>
                <w:spacing w:val="-7"/>
                <w:w w:val="115"/>
              </w:rPr>
              <w:t xml:space="preserve"> </w:t>
            </w:r>
            <w:r w:rsidRPr="00D46762">
              <w:rPr>
                <w:color w:val="211F1F"/>
                <w:w w:val="115"/>
              </w:rPr>
              <w:t>базы</w:t>
            </w:r>
            <w:r w:rsidRPr="00D46762">
              <w:rPr>
                <w:color w:val="211F1F"/>
                <w:spacing w:val="-6"/>
                <w:w w:val="115"/>
              </w:rPr>
              <w:t xml:space="preserve"> </w:t>
            </w:r>
            <w:r w:rsidRPr="00D46762">
              <w:rPr>
                <w:color w:val="211F1F"/>
                <w:w w:val="115"/>
              </w:rPr>
              <w:t>школы</w:t>
            </w:r>
            <w:r w:rsidRPr="00D46762">
              <w:rPr>
                <w:color w:val="211F1F"/>
                <w:spacing w:val="-3"/>
                <w:w w:val="115"/>
              </w:rPr>
              <w:t xml:space="preserve"> </w:t>
            </w:r>
            <w:r w:rsidRPr="00D46762">
              <w:rPr>
                <w:color w:val="211F1F"/>
                <w:w w:val="115"/>
              </w:rPr>
              <w:t>требованиям ФГОС НОО</w:t>
            </w:r>
          </w:p>
        </w:tc>
        <w:tc>
          <w:tcPr>
            <w:tcW w:w="1983" w:type="dxa"/>
          </w:tcPr>
          <w:p w:rsidR="00D46762" w:rsidRPr="00D46762" w:rsidRDefault="00D46762" w:rsidP="00D46762">
            <w:pPr>
              <w:spacing w:before="9"/>
              <w:rPr>
                <w:b/>
              </w:rPr>
            </w:pPr>
          </w:p>
          <w:p w:rsidR="00D46762" w:rsidRPr="00D46762" w:rsidRDefault="00CD5880" w:rsidP="001A3959">
            <w:pPr>
              <w:spacing w:before="1"/>
            </w:pPr>
            <w:r>
              <w:t xml:space="preserve">       август 202</w:t>
            </w:r>
            <w:r w:rsidR="001A3959">
              <w:t>4</w:t>
            </w:r>
          </w:p>
        </w:tc>
      </w:tr>
      <w:tr w:rsidR="00D46762" w:rsidRPr="00D46762" w:rsidTr="00D46762">
        <w:trPr>
          <w:trHeight w:val="1756"/>
        </w:trPr>
        <w:tc>
          <w:tcPr>
            <w:tcW w:w="2703" w:type="dxa"/>
            <w:vMerge/>
            <w:tcBorders>
              <w:top w:val="nil"/>
            </w:tcBorders>
          </w:tcPr>
          <w:p w:rsidR="00D46762" w:rsidRPr="00D46762" w:rsidRDefault="00D46762" w:rsidP="00D46762"/>
        </w:tc>
        <w:tc>
          <w:tcPr>
            <w:tcW w:w="5250" w:type="dxa"/>
          </w:tcPr>
          <w:p w:rsidR="00D46762" w:rsidRPr="00D46762" w:rsidRDefault="00D46762" w:rsidP="00D46762">
            <w:pPr>
              <w:spacing w:before="47"/>
            </w:pPr>
            <w:r w:rsidRPr="00D46762">
              <w:rPr>
                <w:color w:val="211F1F"/>
                <w:w w:val="115"/>
              </w:rPr>
              <w:t>5. Приведение должностных инструкций работников</w:t>
            </w:r>
            <w:r w:rsidRPr="00D46762">
              <w:rPr>
                <w:color w:val="211F1F"/>
                <w:spacing w:val="-8"/>
                <w:w w:val="115"/>
              </w:rPr>
              <w:t xml:space="preserve"> </w:t>
            </w:r>
            <w:r w:rsidRPr="00D46762">
              <w:rPr>
                <w:color w:val="211F1F"/>
                <w:w w:val="115"/>
              </w:rPr>
              <w:t>образовательной</w:t>
            </w:r>
            <w:r w:rsidRPr="00D46762">
              <w:rPr>
                <w:color w:val="211F1F"/>
                <w:spacing w:val="-8"/>
                <w:w w:val="115"/>
              </w:rPr>
              <w:t xml:space="preserve"> </w:t>
            </w:r>
            <w:r w:rsidRPr="00D46762">
              <w:rPr>
                <w:color w:val="211F1F"/>
                <w:w w:val="115"/>
              </w:rPr>
              <w:t>организации в соответствие с требованиями ФГОС НОО, тарифно-квалификационными</w:t>
            </w:r>
          </w:p>
          <w:p w:rsidR="00D46762" w:rsidRPr="00D46762" w:rsidRDefault="00D46762" w:rsidP="00D46762">
            <w:r w:rsidRPr="00D46762">
              <w:rPr>
                <w:color w:val="211F1F"/>
                <w:w w:val="115"/>
              </w:rPr>
              <w:t>характеристиками</w:t>
            </w:r>
            <w:r w:rsidRPr="00D46762">
              <w:rPr>
                <w:color w:val="211F1F"/>
                <w:spacing w:val="-18"/>
                <w:w w:val="115"/>
              </w:rPr>
              <w:t xml:space="preserve"> </w:t>
            </w:r>
            <w:r w:rsidRPr="00D46762">
              <w:rPr>
                <w:color w:val="211F1F"/>
                <w:w w:val="115"/>
              </w:rPr>
              <w:t>и</w:t>
            </w:r>
            <w:r w:rsidRPr="00D46762">
              <w:rPr>
                <w:color w:val="211F1F"/>
                <w:spacing w:val="-17"/>
                <w:w w:val="115"/>
              </w:rPr>
              <w:t xml:space="preserve"> </w:t>
            </w:r>
            <w:r w:rsidRPr="00D46762">
              <w:rPr>
                <w:color w:val="211F1F"/>
                <w:w w:val="115"/>
              </w:rPr>
              <w:t xml:space="preserve">профессиональным </w:t>
            </w:r>
            <w:r w:rsidRPr="00D46762">
              <w:rPr>
                <w:color w:val="211F1F"/>
                <w:spacing w:val="-2"/>
                <w:w w:val="115"/>
              </w:rPr>
              <w:t>стандартом</w:t>
            </w:r>
          </w:p>
        </w:tc>
        <w:tc>
          <w:tcPr>
            <w:tcW w:w="1983" w:type="dxa"/>
          </w:tcPr>
          <w:p w:rsidR="00D46762" w:rsidRPr="00D46762" w:rsidRDefault="00D46762" w:rsidP="00D46762">
            <w:pPr>
              <w:spacing w:before="3"/>
              <w:rPr>
                <w:b/>
              </w:rPr>
            </w:pPr>
          </w:p>
          <w:p w:rsidR="00D46762" w:rsidRPr="00D46762" w:rsidRDefault="00CD5880" w:rsidP="001A3959">
            <w:pPr>
              <w:spacing w:line="237" w:lineRule="auto"/>
              <w:jc w:val="center"/>
            </w:pPr>
            <w:r>
              <w:t>август-сентябрь 202</w:t>
            </w:r>
            <w:r w:rsidR="001A3959">
              <w:t>4</w:t>
            </w:r>
          </w:p>
        </w:tc>
      </w:tr>
      <w:tr w:rsidR="00D46762" w:rsidRPr="00D46762" w:rsidTr="00D46762">
        <w:trPr>
          <w:trHeight w:val="1295"/>
        </w:trPr>
        <w:tc>
          <w:tcPr>
            <w:tcW w:w="2703" w:type="dxa"/>
          </w:tcPr>
          <w:p w:rsidR="00D46762" w:rsidRPr="00D46762" w:rsidRDefault="00D46762" w:rsidP="00D46762"/>
        </w:tc>
        <w:tc>
          <w:tcPr>
            <w:tcW w:w="5250" w:type="dxa"/>
          </w:tcPr>
          <w:p w:rsidR="00D46762" w:rsidRPr="00D46762" w:rsidRDefault="00D46762" w:rsidP="00D46762">
            <w:pPr>
              <w:spacing w:before="42"/>
            </w:pPr>
            <w:r w:rsidRPr="00D46762">
              <w:rPr>
                <w:color w:val="211F1F"/>
                <w:w w:val="115"/>
              </w:rPr>
              <w:t>7.</w:t>
            </w:r>
            <w:r w:rsidRPr="00D46762">
              <w:rPr>
                <w:color w:val="211F1F"/>
                <w:spacing w:val="40"/>
                <w:w w:val="115"/>
              </w:rPr>
              <w:t xml:space="preserve"> </w:t>
            </w:r>
            <w:r w:rsidRPr="00D46762">
              <w:rPr>
                <w:color w:val="211F1F"/>
                <w:w w:val="115"/>
              </w:rPr>
              <w:t>Определение списка учебников и</w:t>
            </w:r>
            <w:r w:rsidRPr="00D46762">
              <w:rPr>
                <w:color w:val="211F1F"/>
                <w:spacing w:val="-3"/>
                <w:w w:val="115"/>
              </w:rPr>
              <w:t xml:space="preserve"> </w:t>
            </w:r>
            <w:r w:rsidRPr="00D46762">
              <w:rPr>
                <w:color w:val="211F1F"/>
                <w:w w:val="115"/>
              </w:rPr>
              <w:t>учебных</w:t>
            </w:r>
            <w:r w:rsidRPr="00D46762">
              <w:rPr>
                <w:color w:val="211F1F"/>
                <w:spacing w:val="-1"/>
                <w:w w:val="115"/>
              </w:rPr>
              <w:t xml:space="preserve"> </w:t>
            </w:r>
            <w:r w:rsidRPr="00D46762">
              <w:rPr>
                <w:color w:val="211F1F"/>
                <w:w w:val="115"/>
              </w:rPr>
              <w:t>пособий, используемых в образовательной деятельности в соответствии с ФГОС НОО</w:t>
            </w:r>
          </w:p>
        </w:tc>
        <w:tc>
          <w:tcPr>
            <w:tcW w:w="1983" w:type="dxa"/>
          </w:tcPr>
          <w:p w:rsidR="00D46762" w:rsidRPr="00D46762" w:rsidRDefault="00D46762" w:rsidP="00D46762">
            <w:pPr>
              <w:spacing w:before="3"/>
              <w:rPr>
                <w:b/>
              </w:rPr>
            </w:pPr>
          </w:p>
          <w:p w:rsidR="00D46762" w:rsidRPr="00D46762" w:rsidRDefault="001A3959" w:rsidP="001A3959">
            <w:pPr>
              <w:spacing w:before="1"/>
              <w:jc w:val="center"/>
            </w:pPr>
            <w:r>
              <w:t>м</w:t>
            </w:r>
            <w:r w:rsidR="00CD5880">
              <w:t>ай</w:t>
            </w:r>
            <w:r>
              <w:t>-август</w:t>
            </w:r>
            <w:r w:rsidR="00D46762" w:rsidRPr="00D46762">
              <w:rPr>
                <w:spacing w:val="-2"/>
              </w:rPr>
              <w:t xml:space="preserve"> </w:t>
            </w:r>
            <w:r w:rsidR="00D46762" w:rsidRPr="00D46762">
              <w:rPr>
                <w:spacing w:val="-4"/>
              </w:rPr>
              <w:t>202</w:t>
            </w:r>
            <w:r>
              <w:rPr>
                <w:spacing w:val="-4"/>
              </w:rPr>
              <w:t>4</w:t>
            </w:r>
          </w:p>
        </w:tc>
      </w:tr>
      <w:tr w:rsidR="00D46762" w:rsidRPr="00D46762" w:rsidTr="00D46762">
        <w:trPr>
          <w:trHeight w:val="1814"/>
        </w:trPr>
        <w:tc>
          <w:tcPr>
            <w:tcW w:w="2703" w:type="dxa"/>
            <w:vMerge w:val="restart"/>
            <w:tcBorders>
              <w:top w:val="nil"/>
            </w:tcBorders>
          </w:tcPr>
          <w:p w:rsidR="00D46762" w:rsidRPr="00D46762" w:rsidRDefault="00D46762" w:rsidP="00D46762">
            <w:pPr>
              <w:rPr>
                <w:sz w:val="26"/>
              </w:rPr>
            </w:pPr>
          </w:p>
        </w:tc>
        <w:tc>
          <w:tcPr>
            <w:tcW w:w="5250" w:type="dxa"/>
          </w:tcPr>
          <w:p w:rsidR="00D46762" w:rsidRPr="00D46762" w:rsidRDefault="00D46762" w:rsidP="00D46762">
            <w:pPr>
              <w:spacing w:before="44" w:line="237" w:lineRule="auto"/>
              <w:rPr>
                <w:sz w:val="24"/>
              </w:rPr>
            </w:pPr>
            <w:r w:rsidRPr="00D46762">
              <w:rPr>
                <w:color w:val="211F1F"/>
                <w:w w:val="115"/>
                <w:sz w:val="24"/>
              </w:rPr>
              <w:t>8. Разработка локальных актов, устанавливающих</w:t>
            </w:r>
            <w:r w:rsidRPr="00D46762">
              <w:rPr>
                <w:color w:val="211F1F"/>
                <w:spacing w:val="-7"/>
                <w:w w:val="115"/>
                <w:sz w:val="24"/>
              </w:rPr>
              <w:t xml:space="preserve"> </w:t>
            </w:r>
            <w:r w:rsidRPr="00D46762">
              <w:rPr>
                <w:color w:val="211F1F"/>
                <w:w w:val="115"/>
                <w:sz w:val="24"/>
              </w:rPr>
              <w:t>требования</w:t>
            </w:r>
            <w:r w:rsidRPr="00D46762">
              <w:rPr>
                <w:color w:val="211F1F"/>
                <w:spacing w:val="-5"/>
                <w:w w:val="115"/>
                <w:sz w:val="24"/>
              </w:rPr>
              <w:t xml:space="preserve"> </w:t>
            </w:r>
            <w:r w:rsidRPr="00D46762">
              <w:rPr>
                <w:color w:val="211F1F"/>
                <w:w w:val="115"/>
                <w:sz w:val="24"/>
              </w:rPr>
              <w:t>к</w:t>
            </w:r>
          </w:p>
          <w:p w:rsidR="00D46762" w:rsidRPr="00D46762" w:rsidRDefault="00D46762" w:rsidP="00D46762">
            <w:pPr>
              <w:spacing w:before="1"/>
              <w:rPr>
                <w:sz w:val="24"/>
              </w:rPr>
            </w:pPr>
            <w:r w:rsidRPr="00D46762">
              <w:rPr>
                <w:color w:val="211F1F"/>
                <w:w w:val="115"/>
                <w:sz w:val="24"/>
              </w:rPr>
              <w:t>различным объектам инфраструктуры образовательной организации с учётом требований</w:t>
            </w:r>
            <w:r w:rsidRPr="00D46762">
              <w:rPr>
                <w:color w:val="211F1F"/>
                <w:spacing w:val="-4"/>
                <w:w w:val="115"/>
                <w:sz w:val="24"/>
              </w:rPr>
              <w:t xml:space="preserve"> </w:t>
            </w:r>
            <w:r w:rsidRPr="00D46762">
              <w:rPr>
                <w:color w:val="211F1F"/>
                <w:w w:val="115"/>
                <w:sz w:val="24"/>
              </w:rPr>
              <w:t>к</w:t>
            </w:r>
            <w:r w:rsidRPr="00D46762">
              <w:rPr>
                <w:color w:val="211F1F"/>
                <w:spacing w:val="-3"/>
                <w:w w:val="115"/>
                <w:sz w:val="24"/>
              </w:rPr>
              <w:t xml:space="preserve"> </w:t>
            </w:r>
            <w:r w:rsidRPr="00D46762">
              <w:rPr>
                <w:color w:val="211F1F"/>
                <w:w w:val="115"/>
                <w:sz w:val="24"/>
              </w:rPr>
              <w:t>необходимой</w:t>
            </w:r>
            <w:r w:rsidRPr="00D46762">
              <w:rPr>
                <w:color w:val="211F1F"/>
                <w:spacing w:val="-15"/>
                <w:w w:val="115"/>
                <w:sz w:val="24"/>
              </w:rPr>
              <w:t xml:space="preserve"> </w:t>
            </w:r>
            <w:r w:rsidRPr="00D46762">
              <w:rPr>
                <w:color w:val="211F1F"/>
                <w:w w:val="115"/>
                <w:sz w:val="24"/>
              </w:rPr>
              <w:t>и</w:t>
            </w:r>
            <w:r w:rsidRPr="00D46762">
              <w:rPr>
                <w:color w:val="211F1F"/>
                <w:spacing w:val="-3"/>
                <w:w w:val="115"/>
                <w:sz w:val="24"/>
              </w:rPr>
              <w:t xml:space="preserve"> </w:t>
            </w:r>
            <w:r w:rsidRPr="00D46762">
              <w:rPr>
                <w:color w:val="211F1F"/>
                <w:w w:val="115"/>
                <w:sz w:val="24"/>
              </w:rPr>
              <w:t>достаточной оснащённости учебной деятельности.</w:t>
            </w:r>
          </w:p>
        </w:tc>
        <w:tc>
          <w:tcPr>
            <w:tcW w:w="1983" w:type="dxa"/>
          </w:tcPr>
          <w:p w:rsidR="00D46762" w:rsidRPr="00D46762" w:rsidRDefault="00D46762" w:rsidP="00D46762">
            <w:pPr>
              <w:rPr>
                <w:b/>
                <w:sz w:val="26"/>
              </w:rPr>
            </w:pPr>
          </w:p>
          <w:p w:rsidR="00D46762" w:rsidRPr="00D46762" w:rsidRDefault="00D46762" w:rsidP="00D46762">
            <w:pPr>
              <w:spacing w:before="6"/>
              <w:rPr>
                <w:b/>
                <w:sz w:val="26"/>
              </w:rPr>
            </w:pPr>
          </w:p>
          <w:p w:rsidR="00D46762" w:rsidRPr="00D46762" w:rsidRDefault="00CD5880" w:rsidP="001A3959">
            <w:pPr>
              <w:jc w:val="center"/>
              <w:rPr>
                <w:sz w:val="24"/>
              </w:rPr>
            </w:pPr>
            <w:r>
              <w:rPr>
                <w:sz w:val="24"/>
              </w:rPr>
              <w:t>август 202</w:t>
            </w:r>
            <w:r w:rsidR="001A3959">
              <w:rPr>
                <w:sz w:val="24"/>
              </w:rPr>
              <w:t>4</w:t>
            </w:r>
          </w:p>
        </w:tc>
      </w:tr>
      <w:tr w:rsidR="00D46762" w:rsidRPr="00D46762" w:rsidTr="00D46762">
        <w:trPr>
          <w:trHeight w:val="3110"/>
        </w:trPr>
        <w:tc>
          <w:tcPr>
            <w:tcW w:w="2703" w:type="dxa"/>
            <w:vMerge/>
            <w:tcBorders>
              <w:top w:val="nil"/>
            </w:tcBorders>
          </w:tcPr>
          <w:p w:rsidR="00D46762" w:rsidRPr="00D46762" w:rsidRDefault="00D46762" w:rsidP="00D46762">
            <w:pPr>
              <w:rPr>
                <w:sz w:val="2"/>
                <w:szCs w:val="2"/>
              </w:rPr>
            </w:pPr>
          </w:p>
        </w:tc>
        <w:tc>
          <w:tcPr>
            <w:tcW w:w="5250" w:type="dxa"/>
          </w:tcPr>
          <w:p w:rsidR="00D46762" w:rsidRPr="00D46762" w:rsidRDefault="00D46762" w:rsidP="00D46762">
            <w:pPr>
              <w:spacing w:line="259" w:lineRule="exact"/>
              <w:rPr>
                <w:sz w:val="24"/>
              </w:rPr>
            </w:pPr>
            <w:r w:rsidRPr="00D46762">
              <w:rPr>
                <w:color w:val="211F1F"/>
                <w:w w:val="125"/>
                <w:sz w:val="24"/>
              </w:rPr>
              <w:t>9.</w:t>
            </w:r>
            <w:r w:rsidRPr="00D46762">
              <w:rPr>
                <w:color w:val="211F1F"/>
                <w:spacing w:val="4"/>
                <w:w w:val="125"/>
                <w:sz w:val="24"/>
              </w:rPr>
              <w:t xml:space="preserve"> </w:t>
            </w:r>
            <w:r w:rsidRPr="00D46762">
              <w:rPr>
                <w:color w:val="211F1F"/>
                <w:spacing w:val="-2"/>
                <w:w w:val="125"/>
                <w:sz w:val="24"/>
              </w:rPr>
              <w:t>Разработка:</w:t>
            </w:r>
          </w:p>
          <w:p w:rsidR="00D46762" w:rsidRPr="00D46762" w:rsidRDefault="00D46762" w:rsidP="00D46762">
            <w:pPr>
              <w:numPr>
                <w:ilvl w:val="0"/>
                <w:numId w:val="1"/>
              </w:numPr>
              <w:tabs>
                <w:tab w:val="left" w:pos="409"/>
              </w:tabs>
              <w:spacing w:before="3" w:line="235" w:lineRule="auto"/>
              <w:ind w:left="0" w:firstLine="0"/>
              <w:rPr>
                <w:sz w:val="24"/>
              </w:rPr>
            </w:pPr>
            <w:r w:rsidRPr="00D46762">
              <w:rPr>
                <w:color w:val="211F1F"/>
                <w:spacing w:val="-2"/>
                <w:w w:val="115"/>
                <w:sz w:val="24"/>
              </w:rPr>
              <w:t>образовательных</w:t>
            </w:r>
            <w:r w:rsidRPr="00D46762">
              <w:rPr>
                <w:color w:val="211F1F"/>
                <w:spacing w:val="-8"/>
                <w:w w:val="115"/>
                <w:sz w:val="24"/>
              </w:rPr>
              <w:t xml:space="preserve"> </w:t>
            </w:r>
            <w:r w:rsidRPr="00D46762">
              <w:rPr>
                <w:color w:val="211F1F"/>
                <w:spacing w:val="-2"/>
                <w:w w:val="115"/>
                <w:sz w:val="24"/>
              </w:rPr>
              <w:t xml:space="preserve">программ </w:t>
            </w:r>
            <w:r w:rsidRPr="00D46762">
              <w:rPr>
                <w:color w:val="211F1F"/>
                <w:w w:val="120"/>
                <w:sz w:val="24"/>
              </w:rPr>
              <w:t>(индивидуальных и др.);</w:t>
            </w:r>
          </w:p>
          <w:p w:rsidR="00D46762" w:rsidRPr="00D46762" w:rsidRDefault="00D46762" w:rsidP="00D46762">
            <w:pPr>
              <w:numPr>
                <w:ilvl w:val="0"/>
                <w:numId w:val="1"/>
              </w:numPr>
              <w:tabs>
                <w:tab w:val="left" w:pos="409"/>
              </w:tabs>
              <w:spacing w:before="9" w:line="274" w:lineRule="exact"/>
              <w:ind w:left="0" w:firstLine="0"/>
              <w:rPr>
                <w:sz w:val="24"/>
              </w:rPr>
            </w:pPr>
            <w:r w:rsidRPr="00D46762">
              <w:rPr>
                <w:color w:val="211F1F"/>
                <w:w w:val="115"/>
                <w:sz w:val="24"/>
              </w:rPr>
              <w:t>учебного</w:t>
            </w:r>
            <w:r w:rsidRPr="00D46762">
              <w:rPr>
                <w:color w:val="211F1F"/>
                <w:spacing w:val="9"/>
                <w:w w:val="115"/>
                <w:sz w:val="24"/>
              </w:rPr>
              <w:t xml:space="preserve"> </w:t>
            </w:r>
            <w:r w:rsidRPr="00D46762">
              <w:rPr>
                <w:color w:val="211F1F"/>
                <w:spacing w:val="-2"/>
                <w:w w:val="115"/>
                <w:sz w:val="24"/>
              </w:rPr>
              <w:t>плана;</w:t>
            </w:r>
          </w:p>
          <w:p w:rsidR="00D46762" w:rsidRPr="00D46762" w:rsidRDefault="00D46762" w:rsidP="00D46762">
            <w:pPr>
              <w:numPr>
                <w:ilvl w:val="0"/>
                <w:numId w:val="1"/>
              </w:numPr>
              <w:tabs>
                <w:tab w:val="left" w:pos="409"/>
              </w:tabs>
              <w:spacing w:line="274" w:lineRule="exact"/>
              <w:ind w:left="0" w:firstLine="0"/>
              <w:rPr>
                <w:sz w:val="24"/>
              </w:rPr>
            </w:pPr>
            <w:r w:rsidRPr="00D46762">
              <w:rPr>
                <w:color w:val="211F1F"/>
                <w:w w:val="115"/>
                <w:sz w:val="24"/>
              </w:rPr>
              <w:t>рабочих</w:t>
            </w:r>
            <w:r w:rsidRPr="00D46762">
              <w:rPr>
                <w:color w:val="211F1F"/>
                <w:spacing w:val="-5"/>
                <w:w w:val="115"/>
                <w:sz w:val="24"/>
              </w:rPr>
              <w:t xml:space="preserve"> </w:t>
            </w:r>
            <w:r w:rsidRPr="00D46762">
              <w:rPr>
                <w:color w:val="211F1F"/>
                <w:w w:val="115"/>
                <w:sz w:val="24"/>
              </w:rPr>
              <w:t>программ</w:t>
            </w:r>
            <w:r w:rsidRPr="00D46762">
              <w:rPr>
                <w:color w:val="211F1F"/>
                <w:spacing w:val="-3"/>
                <w:w w:val="115"/>
                <w:sz w:val="24"/>
              </w:rPr>
              <w:t xml:space="preserve"> </w:t>
            </w:r>
            <w:r w:rsidRPr="00D46762">
              <w:rPr>
                <w:color w:val="211F1F"/>
                <w:spacing w:val="-2"/>
                <w:w w:val="115"/>
                <w:sz w:val="24"/>
              </w:rPr>
              <w:t>учебных</w:t>
            </w:r>
          </w:p>
          <w:p w:rsidR="00D46762" w:rsidRPr="00D46762" w:rsidRDefault="00D46762" w:rsidP="00D46762">
            <w:pPr>
              <w:spacing w:before="2"/>
              <w:rPr>
                <w:sz w:val="24"/>
              </w:rPr>
            </w:pPr>
            <w:r w:rsidRPr="00D46762">
              <w:rPr>
                <w:color w:val="211F1F"/>
                <w:w w:val="115"/>
                <w:sz w:val="24"/>
              </w:rPr>
              <w:t>предметов,курсов,</w:t>
            </w:r>
            <w:r w:rsidRPr="00D46762">
              <w:rPr>
                <w:color w:val="211F1F"/>
                <w:spacing w:val="25"/>
                <w:w w:val="115"/>
                <w:sz w:val="24"/>
              </w:rPr>
              <w:t xml:space="preserve"> </w:t>
            </w:r>
            <w:r w:rsidRPr="00D46762">
              <w:rPr>
                <w:color w:val="211F1F"/>
                <w:w w:val="115"/>
                <w:sz w:val="24"/>
              </w:rPr>
              <w:t>дисциплин,</w:t>
            </w:r>
            <w:r w:rsidRPr="00D46762">
              <w:rPr>
                <w:color w:val="211F1F"/>
                <w:spacing w:val="-4"/>
                <w:w w:val="115"/>
                <w:sz w:val="24"/>
              </w:rPr>
              <w:t xml:space="preserve"> </w:t>
            </w:r>
            <w:r w:rsidRPr="00D46762">
              <w:rPr>
                <w:color w:val="211F1F"/>
                <w:spacing w:val="-2"/>
                <w:w w:val="115"/>
                <w:sz w:val="24"/>
              </w:rPr>
              <w:t>модулей;</w:t>
            </w:r>
          </w:p>
          <w:p w:rsidR="00D46762" w:rsidRPr="00D46762" w:rsidRDefault="00D46762" w:rsidP="00D46762">
            <w:pPr>
              <w:numPr>
                <w:ilvl w:val="0"/>
                <w:numId w:val="1"/>
              </w:numPr>
              <w:tabs>
                <w:tab w:val="left" w:pos="409"/>
              </w:tabs>
              <w:spacing w:before="3" w:line="242" w:lineRule="auto"/>
              <w:ind w:left="0" w:firstLine="0"/>
              <w:jc w:val="both"/>
              <w:rPr>
                <w:sz w:val="24"/>
              </w:rPr>
            </w:pPr>
            <w:r w:rsidRPr="00D46762">
              <w:rPr>
                <w:color w:val="211F1F"/>
                <w:w w:val="115"/>
                <w:sz w:val="24"/>
              </w:rPr>
              <w:t>годового</w:t>
            </w:r>
            <w:r w:rsidRPr="00D46762">
              <w:rPr>
                <w:color w:val="211F1F"/>
                <w:spacing w:val="-18"/>
                <w:w w:val="115"/>
                <w:sz w:val="24"/>
              </w:rPr>
              <w:t xml:space="preserve"> </w:t>
            </w:r>
            <w:r w:rsidRPr="00D46762">
              <w:rPr>
                <w:color w:val="211F1F"/>
                <w:w w:val="115"/>
                <w:sz w:val="24"/>
              </w:rPr>
              <w:t>календарного</w:t>
            </w:r>
            <w:r w:rsidRPr="00D46762">
              <w:rPr>
                <w:color w:val="211F1F"/>
                <w:spacing w:val="-17"/>
                <w:w w:val="115"/>
                <w:sz w:val="24"/>
              </w:rPr>
              <w:t xml:space="preserve"> </w:t>
            </w:r>
            <w:r w:rsidRPr="00D46762">
              <w:rPr>
                <w:color w:val="211F1F"/>
                <w:w w:val="115"/>
                <w:sz w:val="24"/>
              </w:rPr>
              <w:t xml:space="preserve">учебного </w:t>
            </w:r>
            <w:r w:rsidRPr="00D46762">
              <w:rPr>
                <w:color w:val="211F1F"/>
                <w:spacing w:val="-2"/>
                <w:w w:val="115"/>
                <w:sz w:val="24"/>
              </w:rPr>
              <w:t>графика;</w:t>
            </w:r>
          </w:p>
          <w:p w:rsidR="00D46762" w:rsidRPr="00D46762" w:rsidRDefault="00D46762" w:rsidP="00D46762">
            <w:pPr>
              <w:numPr>
                <w:ilvl w:val="0"/>
                <w:numId w:val="1"/>
              </w:numPr>
              <w:tabs>
                <w:tab w:val="left" w:pos="409"/>
              </w:tabs>
              <w:ind w:left="0" w:firstLine="0"/>
              <w:jc w:val="both"/>
              <w:rPr>
                <w:sz w:val="24"/>
              </w:rPr>
            </w:pPr>
            <w:r w:rsidRPr="00D46762">
              <w:rPr>
                <w:color w:val="211F1F"/>
                <w:w w:val="115"/>
                <w:sz w:val="24"/>
              </w:rPr>
              <w:t>положений</w:t>
            </w:r>
            <w:r w:rsidRPr="00D46762">
              <w:rPr>
                <w:color w:val="211F1F"/>
                <w:spacing w:val="-18"/>
                <w:w w:val="115"/>
                <w:sz w:val="24"/>
              </w:rPr>
              <w:t xml:space="preserve"> </w:t>
            </w:r>
            <w:r w:rsidRPr="00D46762">
              <w:rPr>
                <w:color w:val="211F1F"/>
                <w:w w:val="115"/>
                <w:sz w:val="24"/>
              </w:rPr>
              <w:t>регламентирующих организацию</w:t>
            </w:r>
            <w:r w:rsidRPr="00D46762">
              <w:rPr>
                <w:color w:val="211F1F"/>
                <w:spacing w:val="-13"/>
                <w:w w:val="115"/>
                <w:sz w:val="24"/>
              </w:rPr>
              <w:t xml:space="preserve"> </w:t>
            </w:r>
            <w:r w:rsidRPr="00D46762">
              <w:rPr>
                <w:color w:val="211F1F"/>
                <w:w w:val="115"/>
                <w:sz w:val="24"/>
              </w:rPr>
              <w:t>учебного</w:t>
            </w:r>
            <w:r w:rsidRPr="00D46762">
              <w:rPr>
                <w:color w:val="211F1F"/>
                <w:spacing w:val="-14"/>
                <w:w w:val="115"/>
                <w:sz w:val="24"/>
              </w:rPr>
              <w:t xml:space="preserve"> </w:t>
            </w:r>
            <w:r w:rsidRPr="00D46762">
              <w:rPr>
                <w:color w:val="211F1F"/>
                <w:w w:val="115"/>
                <w:sz w:val="24"/>
              </w:rPr>
              <w:t>процесса</w:t>
            </w:r>
            <w:r w:rsidRPr="00D46762">
              <w:rPr>
                <w:color w:val="211F1F"/>
                <w:spacing w:val="-16"/>
                <w:w w:val="115"/>
                <w:sz w:val="24"/>
              </w:rPr>
              <w:t xml:space="preserve"> </w:t>
            </w:r>
            <w:r w:rsidRPr="00D46762">
              <w:rPr>
                <w:color w:val="211F1F"/>
                <w:w w:val="115"/>
                <w:sz w:val="24"/>
              </w:rPr>
              <w:t>в соответствии с ФГОС</w:t>
            </w:r>
          </w:p>
        </w:tc>
        <w:tc>
          <w:tcPr>
            <w:tcW w:w="1983" w:type="dxa"/>
          </w:tcPr>
          <w:p w:rsidR="00D46762" w:rsidRPr="00D46762" w:rsidRDefault="00D46762" w:rsidP="00D46762">
            <w:pPr>
              <w:rPr>
                <w:b/>
                <w:sz w:val="26"/>
              </w:rPr>
            </w:pPr>
          </w:p>
          <w:p w:rsidR="00D46762" w:rsidRPr="00D46762" w:rsidRDefault="00D46762" w:rsidP="00D46762">
            <w:pPr>
              <w:rPr>
                <w:b/>
                <w:sz w:val="26"/>
              </w:rPr>
            </w:pPr>
          </w:p>
          <w:p w:rsidR="00D46762" w:rsidRPr="00D46762" w:rsidRDefault="00D46762" w:rsidP="00D46762">
            <w:pPr>
              <w:rPr>
                <w:b/>
                <w:sz w:val="26"/>
              </w:rPr>
            </w:pPr>
          </w:p>
          <w:p w:rsidR="00D46762" w:rsidRPr="00D46762" w:rsidRDefault="00D46762" w:rsidP="00D46762">
            <w:pPr>
              <w:rPr>
                <w:b/>
                <w:sz w:val="26"/>
              </w:rPr>
            </w:pPr>
          </w:p>
          <w:p w:rsidR="00D46762" w:rsidRPr="00D46762" w:rsidRDefault="00D46762" w:rsidP="00D46762">
            <w:pPr>
              <w:spacing w:before="2"/>
              <w:rPr>
                <w:b/>
                <w:sz w:val="38"/>
              </w:rPr>
            </w:pPr>
          </w:p>
          <w:p w:rsidR="00D46762" w:rsidRPr="00D46762" w:rsidRDefault="00CD5880" w:rsidP="001A3959">
            <w:pPr>
              <w:spacing w:before="1" w:line="242" w:lineRule="auto"/>
              <w:jc w:val="center"/>
              <w:rPr>
                <w:sz w:val="24"/>
              </w:rPr>
            </w:pPr>
            <w:r>
              <w:rPr>
                <w:sz w:val="24"/>
              </w:rPr>
              <w:t xml:space="preserve">август </w:t>
            </w:r>
            <w:r w:rsidR="00D46762" w:rsidRPr="00D46762">
              <w:rPr>
                <w:sz w:val="24"/>
              </w:rPr>
              <w:t xml:space="preserve"> </w:t>
            </w:r>
            <w:r>
              <w:rPr>
                <w:sz w:val="24"/>
              </w:rPr>
              <w:t>202</w:t>
            </w:r>
            <w:r w:rsidR="001A3959">
              <w:rPr>
                <w:sz w:val="24"/>
              </w:rPr>
              <w:t>4</w:t>
            </w:r>
          </w:p>
        </w:tc>
      </w:tr>
      <w:tr w:rsidR="00D46762" w:rsidRPr="00D46762" w:rsidTr="00D46762">
        <w:trPr>
          <w:trHeight w:val="1218"/>
        </w:trPr>
        <w:tc>
          <w:tcPr>
            <w:tcW w:w="2703" w:type="dxa"/>
            <w:vMerge w:val="restart"/>
          </w:tcPr>
          <w:p w:rsidR="00D46762" w:rsidRPr="00D46762" w:rsidRDefault="00D46762" w:rsidP="001A3959">
            <w:pPr>
              <w:spacing w:before="61"/>
              <w:rPr>
                <w:sz w:val="24"/>
              </w:rPr>
            </w:pPr>
            <w:r w:rsidRPr="00D46762">
              <w:rPr>
                <w:color w:val="211F1F"/>
                <w:w w:val="115"/>
                <w:sz w:val="24"/>
              </w:rPr>
              <w:t xml:space="preserve">II. Финансовое </w:t>
            </w:r>
            <w:r w:rsidRPr="00D46762">
              <w:rPr>
                <w:color w:val="211F1F"/>
                <w:spacing w:val="-2"/>
                <w:w w:val="115"/>
                <w:sz w:val="24"/>
              </w:rPr>
              <w:t xml:space="preserve">обеспечение </w:t>
            </w:r>
            <w:r w:rsidR="001A3959">
              <w:rPr>
                <w:color w:val="211F1F"/>
                <w:w w:val="115"/>
                <w:sz w:val="24"/>
              </w:rPr>
              <w:t>реализации</w:t>
            </w:r>
            <w:r w:rsidRPr="00D46762">
              <w:rPr>
                <w:color w:val="211F1F"/>
                <w:spacing w:val="-18"/>
                <w:w w:val="115"/>
                <w:sz w:val="24"/>
              </w:rPr>
              <w:t xml:space="preserve"> </w:t>
            </w:r>
            <w:r w:rsidRPr="00D46762">
              <w:rPr>
                <w:color w:val="211F1F"/>
                <w:w w:val="115"/>
                <w:sz w:val="24"/>
              </w:rPr>
              <w:t xml:space="preserve">ФГОС </w:t>
            </w:r>
            <w:r w:rsidRPr="00D46762">
              <w:rPr>
                <w:color w:val="211F1F"/>
                <w:spacing w:val="-4"/>
                <w:w w:val="115"/>
                <w:sz w:val="24"/>
              </w:rPr>
              <w:t>НОО</w:t>
            </w:r>
          </w:p>
        </w:tc>
        <w:tc>
          <w:tcPr>
            <w:tcW w:w="5250" w:type="dxa"/>
          </w:tcPr>
          <w:p w:rsidR="00D46762" w:rsidRPr="00D46762" w:rsidRDefault="00D46762" w:rsidP="00D46762">
            <w:pPr>
              <w:spacing w:before="61"/>
              <w:jc w:val="both"/>
              <w:rPr>
                <w:sz w:val="24"/>
              </w:rPr>
            </w:pPr>
            <w:r w:rsidRPr="00D46762">
              <w:rPr>
                <w:color w:val="211F1F"/>
                <w:w w:val="115"/>
                <w:sz w:val="24"/>
              </w:rPr>
              <w:t xml:space="preserve">1. Определение объёма расходов, необходимых для реализации ООП и достижения планируемых </w:t>
            </w:r>
            <w:r w:rsidRPr="00D46762">
              <w:rPr>
                <w:color w:val="211F1F"/>
                <w:spacing w:val="-2"/>
                <w:w w:val="115"/>
                <w:sz w:val="24"/>
              </w:rPr>
              <w:t>результатов</w:t>
            </w:r>
          </w:p>
        </w:tc>
        <w:tc>
          <w:tcPr>
            <w:tcW w:w="1983" w:type="dxa"/>
          </w:tcPr>
          <w:p w:rsidR="00D46762" w:rsidRPr="00D46762" w:rsidRDefault="00D46762" w:rsidP="00D46762">
            <w:pPr>
              <w:rPr>
                <w:b/>
              </w:rPr>
            </w:pPr>
          </w:p>
          <w:p w:rsidR="00D46762" w:rsidRPr="00D46762" w:rsidRDefault="00CD5880" w:rsidP="001A3959">
            <w:pPr>
              <w:jc w:val="center"/>
              <w:rPr>
                <w:sz w:val="24"/>
              </w:rPr>
            </w:pPr>
            <w:r>
              <w:rPr>
                <w:sz w:val="24"/>
              </w:rPr>
              <w:t>с</w:t>
            </w:r>
            <w:r w:rsidR="00D46762" w:rsidRPr="00D46762">
              <w:rPr>
                <w:sz w:val="24"/>
              </w:rPr>
              <w:t>ентябрь</w:t>
            </w:r>
            <w:r w:rsidR="00D46762" w:rsidRPr="00D46762">
              <w:rPr>
                <w:spacing w:val="-2"/>
                <w:sz w:val="24"/>
              </w:rPr>
              <w:t xml:space="preserve"> </w:t>
            </w:r>
            <w:r w:rsidR="00D46762" w:rsidRPr="00D46762">
              <w:rPr>
                <w:spacing w:val="-4"/>
                <w:sz w:val="24"/>
              </w:rPr>
              <w:t>202</w:t>
            </w:r>
            <w:r w:rsidR="001A3959">
              <w:rPr>
                <w:spacing w:val="-4"/>
                <w:sz w:val="24"/>
              </w:rPr>
              <w:t>4</w:t>
            </w:r>
          </w:p>
        </w:tc>
      </w:tr>
      <w:tr w:rsidR="00D46762" w:rsidRPr="00D46762" w:rsidTr="00D46762">
        <w:trPr>
          <w:trHeight w:val="2284"/>
        </w:trPr>
        <w:tc>
          <w:tcPr>
            <w:tcW w:w="2703" w:type="dxa"/>
            <w:vMerge/>
            <w:tcBorders>
              <w:top w:val="nil"/>
            </w:tcBorders>
          </w:tcPr>
          <w:p w:rsidR="00D46762" w:rsidRPr="00D46762" w:rsidRDefault="00D46762" w:rsidP="00D46762">
            <w:pPr>
              <w:rPr>
                <w:sz w:val="2"/>
                <w:szCs w:val="2"/>
              </w:rPr>
            </w:pPr>
          </w:p>
        </w:tc>
        <w:tc>
          <w:tcPr>
            <w:tcW w:w="5250" w:type="dxa"/>
          </w:tcPr>
          <w:p w:rsidR="00D46762" w:rsidRPr="00D46762" w:rsidRDefault="00D46762" w:rsidP="00D46762">
            <w:pPr>
              <w:spacing w:before="61"/>
              <w:rPr>
                <w:sz w:val="24"/>
              </w:rPr>
            </w:pPr>
            <w:r w:rsidRPr="00D46762">
              <w:rPr>
                <w:color w:val="211F1F"/>
                <w:w w:val="115"/>
                <w:sz w:val="24"/>
              </w:rPr>
              <w:t>2.</w:t>
            </w:r>
            <w:r w:rsidRPr="00D46762">
              <w:rPr>
                <w:color w:val="211F1F"/>
                <w:spacing w:val="-13"/>
                <w:w w:val="115"/>
                <w:sz w:val="24"/>
              </w:rPr>
              <w:t xml:space="preserve"> </w:t>
            </w:r>
            <w:r w:rsidRPr="00D46762">
              <w:rPr>
                <w:color w:val="211F1F"/>
                <w:w w:val="115"/>
                <w:sz w:val="24"/>
              </w:rPr>
              <w:t>Корректировка</w:t>
            </w:r>
            <w:r w:rsidRPr="00D46762">
              <w:rPr>
                <w:color w:val="211F1F"/>
                <w:spacing w:val="-13"/>
                <w:w w:val="115"/>
                <w:sz w:val="24"/>
              </w:rPr>
              <w:t xml:space="preserve"> </w:t>
            </w:r>
            <w:r w:rsidRPr="00D46762">
              <w:rPr>
                <w:color w:val="211F1F"/>
                <w:w w:val="115"/>
                <w:sz w:val="24"/>
              </w:rPr>
              <w:t>локальных</w:t>
            </w:r>
            <w:r w:rsidRPr="00D46762">
              <w:rPr>
                <w:color w:val="211F1F"/>
                <w:spacing w:val="-14"/>
                <w:w w:val="115"/>
                <w:sz w:val="24"/>
              </w:rPr>
              <w:t xml:space="preserve"> </w:t>
            </w:r>
            <w:r w:rsidRPr="00D46762">
              <w:rPr>
                <w:color w:val="211F1F"/>
                <w:w w:val="115"/>
                <w:sz w:val="24"/>
              </w:rPr>
              <w:t>актов (внесение изменений в них),</w:t>
            </w:r>
          </w:p>
          <w:p w:rsidR="00D46762" w:rsidRPr="00D46762" w:rsidRDefault="00D46762" w:rsidP="00D46762">
            <w:pPr>
              <w:rPr>
                <w:sz w:val="24"/>
              </w:rPr>
            </w:pPr>
            <w:r w:rsidRPr="00D46762">
              <w:rPr>
                <w:color w:val="211F1F"/>
                <w:w w:val="115"/>
                <w:sz w:val="24"/>
              </w:rPr>
              <w:t>регламентирующих установление заработной платы работников образовательной</w:t>
            </w:r>
            <w:r w:rsidRPr="00D46762">
              <w:rPr>
                <w:color w:val="211F1F"/>
                <w:spacing w:val="-18"/>
                <w:w w:val="115"/>
                <w:sz w:val="24"/>
              </w:rPr>
              <w:t xml:space="preserve"> </w:t>
            </w:r>
            <w:r w:rsidRPr="00D46762">
              <w:rPr>
                <w:color w:val="211F1F"/>
                <w:w w:val="115"/>
                <w:sz w:val="24"/>
              </w:rPr>
              <w:t>организации,</w:t>
            </w:r>
            <w:r w:rsidRPr="00D46762">
              <w:rPr>
                <w:color w:val="211F1F"/>
                <w:spacing w:val="-17"/>
                <w:w w:val="115"/>
                <w:sz w:val="24"/>
              </w:rPr>
              <w:t xml:space="preserve"> </w:t>
            </w:r>
            <w:r w:rsidRPr="00D46762">
              <w:rPr>
                <w:color w:val="211F1F"/>
                <w:w w:val="115"/>
                <w:sz w:val="24"/>
              </w:rPr>
              <w:t>в</w:t>
            </w:r>
            <w:r w:rsidRPr="00D46762">
              <w:rPr>
                <w:color w:val="211F1F"/>
                <w:spacing w:val="-17"/>
                <w:w w:val="115"/>
                <w:sz w:val="24"/>
              </w:rPr>
              <w:t xml:space="preserve"> </w:t>
            </w:r>
            <w:r w:rsidRPr="00D46762">
              <w:rPr>
                <w:color w:val="211F1F"/>
                <w:w w:val="115"/>
                <w:sz w:val="24"/>
              </w:rPr>
              <w:t>том числе стимулирующих надбавок и доплат, порядка и размеров</w:t>
            </w:r>
          </w:p>
          <w:p w:rsidR="00D46762" w:rsidRPr="00D46762" w:rsidRDefault="00D46762" w:rsidP="00D46762">
            <w:pPr>
              <w:spacing w:line="272" w:lineRule="exact"/>
              <w:rPr>
                <w:sz w:val="24"/>
              </w:rPr>
            </w:pPr>
            <w:r w:rsidRPr="00D46762">
              <w:rPr>
                <w:color w:val="211F1F"/>
                <w:spacing w:val="-2"/>
                <w:w w:val="120"/>
                <w:sz w:val="24"/>
              </w:rPr>
              <w:t>премирования</w:t>
            </w:r>
          </w:p>
        </w:tc>
        <w:tc>
          <w:tcPr>
            <w:tcW w:w="1983" w:type="dxa"/>
          </w:tcPr>
          <w:p w:rsidR="00D46762" w:rsidRPr="00D46762" w:rsidRDefault="00D46762" w:rsidP="00D46762">
            <w:pPr>
              <w:rPr>
                <w:b/>
                <w:sz w:val="26"/>
              </w:rPr>
            </w:pPr>
          </w:p>
          <w:p w:rsidR="00D46762" w:rsidRPr="00D46762" w:rsidRDefault="00D46762" w:rsidP="00D46762">
            <w:pPr>
              <w:rPr>
                <w:b/>
                <w:sz w:val="26"/>
              </w:rPr>
            </w:pPr>
          </w:p>
          <w:p w:rsidR="00D46762" w:rsidRPr="00D46762" w:rsidRDefault="00D46762" w:rsidP="00D46762">
            <w:pPr>
              <w:rPr>
                <w:b/>
                <w:sz w:val="26"/>
              </w:rPr>
            </w:pPr>
          </w:p>
          <w:p w:rsidR="00D46762" w:rsidRPr="00D46762" w:rsidRDefault="00CD5880" w:rsidP="001A3959">
            <w:pPr>
              <w:spacing w:before="187"/>
              <w:jc w:val="center"/>
              <w:rPr>
                <w:sz w:val="24"/>
              </w:rPr>
            </w:pPr>
            <w:r>
              <w:rPr>
                <w:sz w:val="24"/>
              </w:rPr>
              <w:t>с</w:t>
            </w:r>
            <w:r w:rsidR="00D46762" w:rsidRPr="00D46762">
              <w:rPr>
                <w:sz w:val="24"/>
              </w:rPr>
              <w:t>ентябрь</w:t>
            </w:r>
            <w:r w:rsidR="00D46762" w:rsidRPr="00D46762">
              <w:rPr>
                <w:spacing w:val="-2"/>
                <w:sz w:val="24"/>
              </w:rPr>
              <w:t xml:space="preserve"> </w:t>
            </w:r>
            <w:r w:rsidR="00D46762" w:rsidRPr="00D46762">
              <w:rPr>
                <w:spacing w:val="-4"/>
                <w:sz w:val="24"/>
              </w:rPr>
              <w:t>202</w:t>
            </w:r>
            <w:r w:rsidR="001A3959">
              <w:rPr>
                <w:spacing w:val="-4"/>
                <w:sz w:val="24"/>
              </w:rPr>
              <w:t>4</w:t>
            </w:r>
          </w:p>
        </w:tc>
      </w:tr>
      <w:tr w:rsidR="00D46762" w:rsidRPr="00D46762" w:rsidTr="00D46762">
        <w:trPr>
          <w:trHeight w:val="1012"/>
        </w:trPr>
        <w:tc>
          <w:tcPr>
            <w:tcW w:w="2703" w:type="dxa"/>
            <w:vMerge/>
            <w:tcBorders>
              <w:top w:val="nil"/>
            </w:tcBorders>
          </w:tcPr>
          <w:p w:rsidR="00D46762" w:rsidRPr="00D46762" w:rsidRDefault="00D46762" w:rsidP="00D46762">
            <w:pPr>
              <w:rPr>
                <w:sz w:val="2"/>
                <w:szCs w:val="2"/>
              </w:rPr>
            </w:pPr>
          </w:p>
        </w:tc>
        <w:tc>
          <w:tcPr>
            <w:tcW w:w="5250" w:type="dxa"/>
          </w:tcPr>
          <w:p w:rsidR="00D46762" w:rsidRPr="00D46762" w:rsidRDefault="00D46762" w:rsidP="00D46762">
            <w:pPr>
              <w:spacing w:before="61" w:line="274" w:lineRule="exact"/>
              <w:rPr>
                <w:sz w:val="24"/>
              </w:rPr>
            </w:pPr>
            <w:r w:rsidRPr="00D46762">
              <w:rPr>
                <w:color w:val="211F1F"/>
                <w:w w:val="115"/>
                <w:sz w:val="24"/>
              </w:rPr>
              <w:t>3.</w:t>
            </w:r>
            <w:r w:rsidRPr="00D46762">
              <w:rPr>
                <w:color w:val="211F1F"/>
                <w:spacing w:val="-3"/>
                <w:w w:val="115"/>
                <w:sz w:val="24"/>
              </w:rPr>
              <w:t xml:space="preserve"> </w:t>
            </w:r>
            <w:r w:rsidRPr="00D46762">
              <w:rPr>
                <w:color w:val="211F1F"/>
                <w:w w:val="115"/>
                <w:sz w:val="24"/>
              </w:rPr>
              <w:t>Заключение</w:t>
            </w:r>
            <w:r w:rsidRPr="00D46762">
              <w:rPr>
                <w:color w:val="211F1F"/>
                <w:spacing w:val="-2"/>
                <w:w w:val="115"/>
                <w:sz w:val="24"/>
              </w:rPr>
              <w:t xml:space="preserve"> дополнительных</w:t>
            </w:r>
          </w:p>
          <w:p w:rsidR="00D46762" w:rsidRPr="00D46762" w:rsidRDefault="00D46762" w:rsidP="00D46762">
            <w:pPr>
              <w:spacing w:line="237" w:lineRule="auto"/>
              <w:rPr>
                <w:sz w:val="24"/>
              </w:rPr>
            </w:pPr>
            <w:r w:rsidRPr="00D46762">
              <w:rPr>
                <w:color w:val="211F1F"/>
                <w:w w:val="115"/>
                <w:sz w:val="24"/>
              </w:rPr>
              <w:t>соглашений к</w:t>
            </w:r>
            <w:r w:rsidRPr="00D46762">
              <w:rPr>
                <w:color w:val="211F1F"/>
                <w:spacing w:val="-2"/>
                <w:w w:val="115"/>
                <w:sz w:val="24"/>
              </w:rPr>
              <w:t xml:space="preserve"> </w:t>
            </w:r>
            <w:r w:rsidRPr="00D46762">
              <w:rPr>
                <w:color w:val="211F1F"/>
                <w:w w:val="115"/>
                <w:sz w:val="24"/>
              </w:rPr>
              <w:t>трудовому</w:t>
            </w:r>
            <w:r w:rsidRPr="00D46762">
              <w:rPr>
                <w:color w:val="211F1F"/>
                <w:spacing w:val="-12"/>
                <w:w w:val="115"/>
                <w:sz w:val="24"/>
              </w:rPr>
              <w:t xml:space="preserve"> </w:t>
            </w:r>
            <w:r w:rsidRPr="00D46762">
              <w:rPr>
                <w:color w:val="211F1F"/>
                <w:w w:val="115"/>
                <w:sz w:val="24"/>
              </w:rPr>
              <w:t>договору</w:t>
            </w:r>
            <w:r w:rsidRPr="00D46762">
              <w:rPr>
                <w:color w:val="211F1F"/>
                <w:spacing w:val="-1"/>
                <w:w w:val="115"/>
                <w:sz w:val="24"/>
              </w:rPr>
              <w:t xml:space="preserve"> </w:t>
            </w:r>
            <w:r w:rsidRPr="00D46762">
              <w:rPr>
                <w:color w:val="211F1F"/>
                <w:w w:val="115"/>
                <w:sz w:val="24"/>
              </w:rPr>
              <w:t>с педагогическими работниками</w:t>
            </w:r>
          </w:p>
        </w:tc>
        <w:tc>
          <w:tcPr>
            <w:tcW w:w="1983" w:type="dxa"/>
          </w:tcPr>
          <w:p w:rsidR="00D46762" w:rsidRPr="00D46762" w:rsidRDefault="00D46762" w:rsidP="00D46762">
            <w:pPr>
              <w:spacing w:before="5"/>
              <w:rPr>
                <w:b/>
              </w:rPr>
            </w:pPr>
          </w:p>
          <w:p w:rsidR="00D46762" w:rsidRPr="00D46762" w:rsidRDefault="00CD5880" w:rsidP="001A3959">
            <w:pPr>
              <w:jc w:val="center"/>
              <w:rPr>
                <w:sz w:val="24"/>
              </w:rPr>
            </w:pPr>
            <w:r>
              <w:rPr>
                <w:sz w:val="24"/>
              </w:rPr>
              <w:t>с</w:t>
            </w:r>
            <w:r w:rsidR="00D46762" w:rsidRPr="00D46762">
              <w:rPr>
                <w:sz w:val="24"/>
              </w:rPr>
              <w:t>ентябрь</w:t>
            </w:r>
            <w:r w:rsidR="00D46762" w:rsidRPr="00D46762">
              <w:rPr>
                <w:spacing w:val="-2"/>
                <w:sz w:val="24"/>
              </w:rPr>
              <w:t xml:space="preserve"> </w:t>
            </w:r>
            <w:r w:rsidR="00D46762" w:rsidRPr="00D46762">
              <w:rPr>
                <w:spacing w:val="-4"/>
                <w:sz w:val="24"/>
              </w:rPr>
              <w:t>202</w:t>
            </w:r>
            <w:r w:rsidR="001A3959">
              <w:rPr>
                <w:spacing w:val="-4"/>
                <w:sz w:val="24"/>
              </w:rPr>
              <w:t>4</w:t>
            </w:r>
          </w:p>
        </w:tc>
      </w:tr>
      <w:tr w:rsidR="00D46762" w:rsidRPr="00D46762" w:rsidTr="00D46762">
        <w:trPr>
          <w:trHeight w:val="1257"/>
        </w:trPr>
        <w:tc>
          <w:tcPr>
            <w:tcW w:w="2703" w:type="dxa"/>
            <w:vMerge w:val="restart"/>
          </w:tcPr>
          <w:p w:rsidR="00D46762" w:rsidRPr="00D46762" w:rsidRDefault="00D46762" w:rsidP="00D46762">
            <w:pPr>
              <w:spacing w:before="61" w:line="275" w:lineRule="exact"/>
              <w:rPr>
                <w:sz w:val="24"/>
              </w:rPr>
            </w:pPr>
            <w:r w:rsidRPr="00D46762">
              <w:rPr>
                <w:color w:val="211F1F"/>
                <w:spacing w:val="-4"/>
                <w:w w:val="115"/>
                <w:sz w:val="24"/>
              </w:rPr>
              <w:t>III.</w:t>
            </w:r>
          </w:p>
          <w:p w:rsidR="00D46762" w:rsidRPr="00D46762" w:rsidRDefault="00D46762" w:rsidP="00D46762">
            <w:pPr>
              <w:rPr>
                <w:sz w:val="24"/>
              </w:rPr>
            </w:pPr>
            <w:r w:rsidRPr="00D46762">
              <w:rPr>
                <w:color w:val="211F1F"/>
                <w:spacing w:val="-2"/>
                <w:w w:val="115"/>
                <w:sz w:val="24"/>
              </w:rPr>
              <w:t>Организационное обеспечение</w:t>
            </w:r>
          </w:p>
          <w:p w:rsidR="00D46762" w:rsidRPr="00D46762" w:rsidRDefault="001A3959" w:rsidP="00D46762">
            <w:pPr>
              <w:rPr>
                <w:sz w:val="24"/>
              </w:rPr>
            </w:pPr>
            <w:r>
              <w:rPr>
                <w:color w:val="211F1F"/>
                <w:w w:val="115"/>
                <w:sz w:val="24"/>
              </w:rPr>
              <w:t>реализации</w:t>
            </w:r>
            <w:r w:rsidR="00D46762" w:rsidRPr="00D46762">
              <w:rPr>
                <w:color w:val="211F1F"/>
                <w:spacing w:val="-18"/>
                <w:w w:val="115"/>
                <w:sz w:val="24"/>
              </w:rPr>
              <w:t xml:space="preserve"> </w:t>
            </w:r>
            <w:r w:rsidR="00D46762" w:rsidRPr="00D46762">
              <w:rPr>
                <w:color w:val="211F1F"/>
                <w:w w:val="115"/>
                <w:sz w:val="24"/>
              </w:rPr>
              <w:t xml:space="preserve">ФГОС </w:t>
            </w:r>
            <w:r w:rsidR="00D46762" w:rsidRPr="00D46762">
              <w:rPr>
                <w:color w:val="211F1F"/>
                <w:spacing w:val="-4"/>
                <w:w w:val="115"/>
                <w:sz w:val="24"/>
              </w:rPr>
              <w:t>НОО</w:t>
            </w:r>
          </w:p>
        </w:tc>
        <w:tc>
          <w:tcPr>
            <w:tcW w:w="5250" w:type="dxa"/>
          </w:tcPr>
          <w:p w:rsidR="00D46762" w:rsidRPr="00D46762" w:rsidRDefault="00D46762" w:rsidP="00D46762">
            <w:pPr>
              <w:spacing w:before="61"/>
              <w:rPr>
                <w:sz w:val="24"/>
              </w:rPr>
            </w:pPr>
            <w:r w:rsidRPr="00D46762">
              <w:rPr>
                <w:color w:val="211F1F"/>
                <w:w w:val="115"/>
                <w:sz w:val="24"/>
              </w:rPr>
              <w:t>1. Обеспечение координации взаимодействия участников образовательных</w:t>
            </w:r>
            <w:r w:rsidRPr="00D46762">
              <w:rPr>
                <w:color w:val="211F1F"/>
                <w:spacing w:val="-18"/>
                <w:w w:val="115"/>
                <w:sz w:val="24"/>
              </w:rPr>
              <w:t xml:space="preserve"> </w:t>
            </w:r>
            <w:r w:rsidRPr="00D46762">
              <w:rPr>
                <w:color w:val="211F1F"/>
                <w:w w:val="115"/>
                <w:sz w:val="24"/>
              </w:rPr>
              <w:t>отношений</w:t>
            </w:r>
            <w:r w:rsidRPr="00D46762">
              <w:rPr>
                <w:color w:val="211F1F"/>
                <w:spacing w:val="-17"/>
                <w:w w:val="115"/>
                <w:sz w:val="24"/>
              </w:rPr>
              <w:t xml:space="preserve"> </w:t>
            </w:r>
            <w:r w:rsidRPr="00D46762">
              <w:rPr>
                <w:color w:val="211F1F"/>
                <w:w w:val="115"/>
                <w:sz w:val="24"/>
              </w:rPr>
              <w:t>по</w:t>
            </w:r>
          </w:p>
          <w:p w:rsidR="00D46762" w:rsidRPr="00D46762" w:rsidRDefault="00D46762" w:rsidP="00D46762">
            <w:pPr>
              <w:rPr>
                <w:sz w:val="24"/>
              </w:rPr>
            </w:pPr>
            <w:r w:rsidRPr="00D46762">
              <w:rPr>
                <w:color w:val="211F1F"/>
                <w:w w:val="115"/>
                <w:sz w:val="24"/>
              </w:rPr>
              <w:t>организации</w:t>
            </w:r>
            <w:r w:rsidRPr="00D46762">
              <w:rPr>
                <w:color w:val="211F1F"/>
                <w:spacing w:val="-11"/>
                <w:w w:val="115"/>
                <w:sz w:val="24"/>
              </w:rPr>
              <w:t xml:space="preserve"> </w:t>
            </w:r>
            <w:r w:rsidRPr="00D46762">
              <w:rPr>
                <w:color w:val="211F1F"/>
                <w:w w:val="115"/>
                <w:sz w:val="24"/>
              </w:rPr>
              <w:t>введения</w:t>
            </w:r>
            <w:r w:rsidRPr="00D46762">
              <w:rPr>
                <w:color w:val="211F1F"/>
                <w:spacing w:val="-6"/>
                <w:w w:val="115"/>
                <w:sz w:val="24"/>
              </w:rPr>
              <w:t xml:space="preserve"> </w:t>
            </w:r>
            <w:r w:rsidRPr="00D46762">
              <w:rPr>
                <w:color w:val="211F1F"/>
                <w:w w:val="115"/>
                <w:sz w:val="24"/>
              </w:rPr>
              <w:t>ФГОС</w:t>
            </w:r>
            <w:r w:rsidRPr="00D46762">
              <w:rPr>
                <w:color w:val="211F1F"/>
                <w:spacing w:val="-3"/>
                <w:w w:val="115"/>
                <w:sz w:val="24"/>
              </w:rPr>
              <w:t xml:space="preserve"> </w:t>
            </w:r>
            <w:r w:rsidRPr="00D46762">
              <w:rPr>
                <w:color w:val="211F1F"/>
                <w:spacing w:val="-5"/>
                <w:w w:val="115"/>
                <w:sz w:val="24"/>
              </w:rPr>
              <w:t>НОО</w:t>
            </w:r>
          </w:p>
        </w:tc>
        <w:tc>
          <w:tcPr>
            <w:tcW w:w="1983" w:type="dxa"/>
          </w:tcPr>
          <w:p w:rsidR="00D46762" w:rsidRPr="00D46762" w:rsidRDefault="00D46762" w:rsidP="00D46762">
            <w:pPr>
              <w:spacing w:before="5"/>
              <w:rPr>
                <w:b/>
              </w:rPr>
            </w:pPr>
          </w:p>
          <w:p w:rsidR="00D46762" w:rsidRPr="00D46762" w:rsidRDefault="00D46762" w:rsidP="00D46762">
            <w:pPr>
              <w:jc w:val="center"/>
              <w:rPr>
                <w:sz w:val="24"/>
              </w:rPr>
            </w:pPr>
            <w:r w:rsidRPr="00D46762">
              <w:rPr>
                <w:spacing w:val="-2"/>
                <w:sz w:val="24"/>
              </w:rPr>
              <w:t>Постоянно</w:t>
            </w:r>
          </w:p>
        </w:tc>
      </w:tr>
      <w:tr w:rsidR="00D46762" w:rsidRPr="00D46762" w:rsidTr="00D46762">
        <w:trPr>
          <w:trHeight w:val="1733"/>
        </w:trPr>
        <w:tc>
          <w:tcPr>
            <w:tcW w:w="2703" w:type="dxa"/>
            <w:vMerge/>
            <w:tcBorders>
              <w:top w:val="nil"/>
            </w:tcBorders>
          </w:tcPr>
          <w:p w:rsidR="00D46762" w:rsidRPr="00D46762" w:rsidRDefault="00D46762" w:rsidP="00D46762">
            <w:pPr>
              <w:rPr>
                <w:sz w:val="2"/>
                <w:szCs w:val="2"/>
              </w:rPr>
            </w:pPr>
          </w:p>
        </w:tc>
        <w:tc>
          <w:tcPr>
            <w:tcW w:w="5250" w:type="dxa"/>
          </w:tcPr>
          <w:p w:rsidR="00D46762" w:rsidRPr="00D46762" w:rsidRDefault="00D46762" w:rsidP="00D46762">
            <w:pPr>
              <w:spacing w:before="56"/>
              <w:rPr>
                <w:sz w:val="24"/>
              </w:rPr>
            </w:pPr>
            <w:r w:rsidRPr="00D46762">
              <w:rPr>
                <w:color w:val="211F1F"/>
                <w:w w:val="120"/>
                <w:sz w:val="24"/>
              </w:rPr>
              <w:t>2.</w:t>
            </w:r>
            <w:r w:rsidRPr="00D46762">
              <w:rPr>
                <w:color w:val="211F1F"/>
                <w:spacing w:val="-9"/>
                <w:w w:val="120"/>
                <w:sz w:val="24"/>
              </w:rPr>
              <w:t xml:space="preserve"> </w:t>
            </w:r>
            <w:r w:rsidRPr="00D46762">
              <w:rPr>
                <w:color w:val="211F1F"/>
                <w:w w:val="120"/>
                <w:sz w:val="24"/>
              </w:rPr>
              <w:t>Разработка</w:t>
            </w:r>
            <w:r w:rsidRPr="00D46762">
              <w:rPr>
                <w:color w:val="211F1F"/>
                <w:spacing w:val="-11"/>
                <w:w w:val="120"/>
                <w:sz w:val="24"/>
              </w:rPr>
              <w:t xml:space="preserve"> </w:t>
            </w:r>
            <w:r w:rsidRPr="00D46762">
              <w:rPr>
                <w:color w:val="211F1F"/>
                <w:w w:val="120"/>
                <w:sz w:val="24"/>
              </w:rPr>
              <w:t>и</w:t>
            </w:r>
            <w:r w:rsidRPr="00D46762">
              <w:rPr>
                <w:color w:val="211F1F"/>
                <w:spacing w:val="-10"/>
                <w:w w:val="120"/>
                <w:sz w:val="24"/>
              </w:rPr>
              <w:t xml:space="preserve"> </w:t>
            </w:r>
            <w:r w:rsidRPr="00D46762">
              <w:rPr>
                <w:color w:val="211F1F"/>
                <w:w w:val="120"/>
                <w:sz w:val="24"/>
              </w:rPr>
              <w:t>реализация</w:t>
            </w:r>
            <w:r w:rsidRPr="00D46762">
              <w:rPr>
                <w:color w:val="211F1F"/>
                <w:spacing w:val="-10"/>
                <w:w w:val="120"/>
                <w:sz w:val="24"/>
              </w:rPr>
              <w:t xml:space="preserve"> </w:t>
            </w:r>
            <w:r w:rsidRPr="00D46762">
              <w:rPr>
                <w:color w:val="211F1F"/>
                <w:w w:val="120"/>
                <w:sz w:val="24"/>
              </w:rPr>
              <w:t xml:space="preserve">моделей взаимодействия образовательных организаций и организаций </w:t>
            </w:r>
            <w:r w:rsidRPr="00D46762">
              <w:rPr>
                <w:color w:val="211F1F"/>
                <w:spacing w:val="-2"/>
                <w:w w:val="120"/>
                <w:sz w:val="24"/>
              </w:rPr>
              <w:t>дополнительногообразования,</w:t>
            </w:r>
          </w:p>
          <w:p w:rsidR="00D46762" w:rsidRPr="00D46762" w:rsidRDefault="00D46762" w:rsidP="00D46762">
            <w:pPr>
              <w:spacing w:before="5" w:line="274" w:lineRule="exact"/>
              <w:rPr>
                <w:sz w:val="24"/>
              </w:rPr>
            </w:pPr>
            <w:r w:rsidRPr="00D46762">
              <w:rPr>
                <w:color w:val="211F1F"/>
                <w:w w:val="115"/>
                <w:sz w:val="24"/>
              </w:rPr>
              <w:t>обеспечивающих</w:t>
            </w:r>
            <w:r w:rsidRPr="00D46762">
              <w:rPr>
                <w:color w:val="211F1F"/>
                <w:spacing w:val="-18"/>
                <w:w w:val="115"/>
                <w:sz w:val="24"/>
              </w:rPr>
              <w:t xml:space="preserve"> </w:t>
            </w:r>
            <w:r w:rsidRPr="00D46762">
              <w:rPr>
                <w:color w:val="211F1F"/>
                <w:w w:val="115"/>
                <w:sz w:val="24"/>
              </w:rPr>
              <w:t>организацию</w:t>
            </w:r>
            <w:r w:rsidRPr="00D46762">
              <w:rPr>
                <w:color w:val="211F1F"/>
                <w:spacing w:val="-17"/>
                <w:w w:val="115"/>
                <w:sz w:val="24"/>
              </w:rPr>
              <w:t xml:space="preserve"> </w:t>
            </w:r>
            <w:r w:rsidRPr="00D46762">
              <w:rPr>
                <w:color w:val="211F1F"/>
                <w:w w:val="115"/>
                <w:sz w:val="24"/>
              </w:rPr>
              <w:t xml:space="preserve">внеурочной </w:t>
            </w:r>
            <w:r w:rsidRPr="00D46762">
              <w:rPr>
                <w:color w:val="211F1F"/>
                <w:spacing w:val="-2"/>
                <w:w w:val="115"/>
                <w:sz w:val="24"/>
              </w:rPr>
              <w:t>деятельности</w:t>
            </w:r>
          </w:p>
        </w:tc>
        <w:tc>
          <w:tcPr>
            <w:tcW w:w="1983" w:type="dxa"/>
          </w:tcPr>
          <w:p w:rsidR="00D46762" w:rsidRPr="00D46762" w:rsidRDefault="00D46762" w:rsidP="00D46762">
            <w:pPr>
              <w:rPr>
                <w:b/>
              </w:rPr>
            </w:pPr>
          </w:p>
          <w:p w:rsidR="00D46762" w:rsidRPr="00D46762" w:rsidRDefault="00D46762" w:rsidP="00D46762">
            <w:pPr>
              <w:jc w:val="center"/>
              <w:rPr>
                <w:sz w:val="24"/>
              </w:rPr>
            </w:pPr>
            <w:r w:rsidRPr="00D46762">
              <w:rPr>
                <w:sz w:val="24"/>
              </w:rPr>
              <w:t xml:space="preserve">По мере </w:t>
            </w:r>
            <w:r w:rsidRPr="00D46762">
              <w:rPr>
                <w:spacing w:val="-2"/>
                <w:sz w:val="24"/>
              </w:rPr>
              <w:t>необходимости, постоянно</w:t>
            </w:r>
          </w:p>
        </w:tc>
      </w:tr>
      <w:tr w:rsidR="00D46762" w:rsidRPr="00D46762" w:rsidTr="00D46762">
        <w:trPr>
          <w:trHeight w:val="2087"/>
        </w:trPr>
        <w:tc>
          <w:tcPr>
            <w:tcW w:w="2703" w:type="dxa"/>
          </w:tcPr>
          <w:p w:rsidR="00D46762" w:rsidRPr="00D46762" w:rsidRDefault="00D46762" w:rsidP="00D46762">
            <w:pPr>
              <w:rPr>
                <w:sz w:val="26"/>
              </w:rPr>
            </w:pPr>
          </w:p>
        </w:tc>
        <w:tc>
          <w:tcPr>
            <w:tcW w:w="5250" w:type="dxa"/>
          </w:tcPr>
          <w:p w:rsidR="00D46762" w:rsidRPr="00D46762" w:rsidRDefault="00D46762" w:rsidP="00D46762">
            <w:pPr>
              <w:spacing w:before="63" w:line="237" w:lineRule="auto"/>
              <w:rPr>
                <w:sz w:val="24"/>
              </w:rPr>
            </w:pPr>
            <w:r w:rsidRPr="00D46762">
              <w:rPr>
                <w:color w:val="211F1F"/>
                <w:w w:val="115"/>
                <w:sz w:val="24"/>
              </w:rPr>
              <w:t>3.</w:t>
            </w:r>
            <w:r w:rsidRPr="00D46762">
              <w:rPr>
                <w:color w:val="211F1F"/>
                <w:spacing w:val="-11"/>
                <w:w w:val="115"/>
                <w:sz w:val="24"/>
              </w:rPr>
              <w:t xml:space="preserve"> </w:t>
            </w:r>
            <w:r w:rsidRPr="00D46762">
              <w:rPr>
                <w:color w:val="211F1F"/>
                <w:w w:val="115"/>
                <w:sz w:val="24"/>
              </w:rPr>
              <w:t>Разработка</w:t>
            </w:r>
            <w:r w:rsidRPr="00D46762">
              <w:rPr>
                <w:color w:val="211F1F"/>
                <w:spacing w:val="-11"/>
                <w:w w:val="115"/>
                <w:sz w:val="24"/>
              </w:rPr>
              <w:t xml:space="preserve"> </w:t>
            </w:r>
            <w:r w:rsidRPr="00D46762">
              <w:rPr>
                <w:color w:val="211F1F"/>
                <w:w w:val="115"/>
                <w:sz w:val="24"/>
              </w:rPr>
              <w:t>и</w:t>
            </w:r>
            <w:r w:rsidRPr="00D46762">
              <w:rPr>
                <w:color w:val="211F1F"/>
                <w:spacing w:val="-10"/>
                <w:w w:val="115"/>
                <w:sz w:val="24"/>
              </w:rPr>
              <w:t xml:space="preserve"> </w:t>
            </w:r>
            <w:r w:rsidRPr="00D46762">
              <w:rPr>
                <w:color w:val="211F1F"/>
                <w:w w:val="115"/>
                <w:sz w:val="24"/>
              </w:rPr>
              <w:t>реализация</w:t>
            </w:r>
            <w:r w:rsidRPr="00D46762">
              <w:rPr>
                <w:color w:val="211F1F"/>
                <w:spacing w:val="-11"/>
                <w:w w:val="115"/>
                <w:sz w:val="24"/>
              </w:rPr>
              <w:t xml:space="preserve"> </w:t>
            </w:r>
            <w:r w:rsidRPr="00D46762">
              <w:rPr>
                <w:color w:val="211F1F"/>
                <w:w w:val="115"/>
                <w:sz w:val="24"/>
              </w:rPr>
              <w:t>системы мониторинга образовательных</w:t>
            </w:r>
          </w:p>
          <w:p w:rsidR="00D46762" w:rsidRPr="00D46762" w:rsidRDefault="00D46762" w:rsidP="00D46762">
            <w:pPr>
              <w:spacing w:before="1"/>
              <w:rPr>
                <w:sz w:val="24"/>
              </w:rPr>
            </w:pPr>
            <w:r w:rsidRPr="00D46762">
              <w:rPr>
                <w:color w:val="211F1F"/>
                <w:w w:val="115"/>
                <w:sz w:val="24"/>
              </w:rPr>
              <w:t>потребностей</w:t>
            </w:r>
            <w:r w:rsidRPr="00D46762">
              <w:rPr>
                <w:color w:val="211F1F"/>
                <w:spacing w:val="-14"/>
                <w:w w:val="115"/>
                <w:sz w:val="24"/>
              </w:rPr>
              <w:t xml:space="preserve"> </w:t>
            </w:r>
            <w:r w:rsidRPr="00D46762">
              <w:rPr>
                <w:color w:val="211F1F"/>
                <w:w w:val="115"/>
                <w:sz w:val="24"/>
              </w:rPr>
              <w:t>обучающихся и</w:t>
            </w:r>
            <w:r w:rsidRPr="00D46762">
              <w:rPr>
                <w:color w:val="211F1F"/>
                <w:spacing w:val="-6"/>
                <w:w w:val="115"/>
                <w:sz w:val="24"/>
              </w:rPr>
              <w:t xml:space="preserve"> </w:t>
            </w:r>
            <w:r w:rsidRPr="00D46762">
              <w:rPr>
                <w:color w:val="211F1F"/>
                <w:w w:val="115"/>
                <w:sz w:val="24"/>
              </w:rPr>
              <w:t>родителей (законных представителей)</w:t>
            </w:r>
          </w:p>
          <w:p w:rsidR="00D46762" w:rsidRPr="00D46762" w:rsidRDefault="00D46762" w:rsidP="00D46762">
            <w:pPr>
              <w:rPr>
                <w:sz w:val="24"/>
              </w:rPr>
            </w:pPr>
            <w:r w:rsidRPr="00D46762">
              <w:rPr>
                <w:color w:val="211F1F"/>
                <w:w w:val="115"/>
                <w:sz w:val="24"/>
              </w:rPr>
              <w:t>по</w:t>
            </w:r>
            <w:r w:rsidRPr="00D46762">
              <w:rPr>
                <w:color w:val="211F1F"/>
                <w:spacing w:val="-11"/>
                <w:w w:val="115"/>
                <w:sz w:val="24"/>
              </w:rPr>
              <w:t xml:space="preserve"> </w:t>
            </w:r>
            <w:r w:rsidRPr="00D46762">
              <w:rPr>
                <w:color w:val="211F1F"/>
                <w:w w:val="115"/>
                <w:sz w:val="24"/>
              </w:rPr>
              <w:t>использованию</w:t>
            </w:r>
            <w:r w:rsidRPr="00D46762">
              <w:rPr>
                <w:color w:val="211F1F"/>
                <w:spacing w:val="-5"/>
                <w:w w:val="115"/>
                <w:sz w:val="24"/>
              </w:rPr>
              <w:t xml:space="preserve"> </w:t>
            </w:r>
            <w:r w:rsidRPr="00D46762">
              <w:rPr>
                <w:color w:val="211F1F"/>
                <w:w w:val="115"/>
                <w:sz w:val="24"/>
              </w:rPr>
              <w:t>часов</w:t>
            </w:r>
            <w:r w:rsidRPr="00D46762">
              <w:rPr>
                <w:color w:val="211F1F"/>
                <w:spacing w:val="-18"/>
                <w:w w:val="115"/>
                <w:sz w:val="24"/>
              </w:rPr>
              <w:t xml:space="preserve"> </w:t>
            </w:r>
            <w:r w:rsidRPr="00D46762">
              <w:rPr>
                <w:color w:val="211F1F"/>
                <w:w w:val="115"/>
                <w:sz w:val="24"/>
              </w:rPr>
              <w:t xml:space="preserve">вариативной части учебного плана и внеурочной </w:t>
            </w:r>
            <w:r w:rsidRPr="00D46762">
              <w:rPr>
                <w:color w:val="211F1F"/>
                <w:spacing w:val="-2"/>
                <w:w w:val="115"/>
                <w:sz w:val="24"/>
              </w:rPr>
              <w:t>деятельности</w:t>
            </w:r>
          </w:p>
        </w:tc>
        <w:tc>
          <w:tcPr>
            <w:tcW w:w="1983" w:type="dxa"/>
          </w:tcPr>
          <w:p w:rsidR="00D46762" w:rsidRPr="00D46762" w:rsidRDefault="00D46762" w:rsidP="00D46762">
            <w:pPr>
              <w:rPr>
                <w:b/>
                <w:sz w:val="26"/>
              </w:rPr>
            </w:pPr>
          </w:p>
          <w:p w:rsidR="00D46762" w:rsidRPr="00D46762" w:rsidRDefault="00D40E5E" w:rsidP="00D40E5E">
            <w:pPr>
              <w:spacing w:before="230" w:line="244" w:lineRule="auto"/>
              <w:rPr>
                <w:sz w:val="24"/>
              </w:rPr>
            </w:pPr>
            <w:r>
              <w:rPr>
                <w:sz w:val="24"/>
              </w:rPr>
              <w:t xml:space="preserve">май </w:t>
            </w:r>
            <w:r w:rsidR="00D46762" w:rsidRPr="00D46762">
              <w:rPr>
                <w:sz w:val="24"/>
              </w:rPr>
              <w:t xml:space="preserve"> 202</w:t>
            </w:r>
            <w:r>
              <w:rPr>
                <w:sz w:val="24"/>
              </w:rPr>
              <w:t>3</w:t>
            </w:r>
            <w:r w:rsidR="00D46762" w:rsidRPr="00D46762">
              <w:rPr>
                <w:sz w:val="24"/>
              </w:rPr>
              <w:t xml:space="preserve"> - 202</w:t>
            </w:r>
            <w:r>
              <w:rPr>
                <w:sz w:val="24"/>
              </w:rPr>
              <w:t>4</w:t>
            </w:r>
          </w:p>
        </w:tc>
      </w:tr>
      <w:tr w:rsidR="00CD5880" w:rsidRPr="00D46762" w:rsidTr="00D46762">
        <w:trPr>
          <w:trHeight w:val="837"/>
        </w:trPr>
        <w:tc>
          <w:tcPr>
            <w:tcW w:w="2703" w:type="dxa"/>
            <w:vMerge w:val="restart"/>
          </w:tcPr>
          <w:p w:rsidR="00CD5880" w:rsidRPr="00D46762" w:rsidRDefault="00CD5880" w:rsidP="00D40E5E">
            <w:pPr>
              <w:spacing w:before="56"/>
              <w:rPr>
                <w:sz w:val="24"/>
              </w:rPr>
            </w:pPr>
            <w:r w:rsidRPr="00D46762">
              <w:rPr>
                <w:color w:val="211F1F"/>
                <w:w w:val="115"/>
                <w:sz w:val="24"/>
              </w:rPr>
              <w:t xml:space="preserve">IV. Кадровое </w:t>
            </w:r>
            <w:r w:rsidRPr="00D46762">
              <w:rPr>
                <w:color w:val="211F1F"/>
                <w:spacing w:val="-2"/>
                <w:w w:val="115"/>
                <w:sz w:val="24"/>
              </w:rPr>
              <w:t xml:space="preserve">обеспечение </w:t>
            </w:r>
            <w:r w:rsidR="00D40E5E">
              <w:rPr>
                <w:color w:val="211F1F"/>
                <w:w w:val="115"/>
                <w:sz w:val="24"/>
              </w:rPr>
              <w:t>реализации</w:t>
            </w:r>
            <w:r w:rsidRPr="00D46762">
              <w:rPr>
                <w:color w:val="211F1F"/>
                <w:spacing w:val="-18"/>
                <w:w w:val="115"/>
                <w:sz w:val="24"/>
              </w:rPr>
              <w:t xml:space="preserve"> </w:t>
            </w:r>
            <w:r w:rsidRPr="00D46762">
              <w:rPr>
                <w:color w:val="211F1F"/>
                <w:w w:val="115"/>
                <w:sz w:val="24"/>
              </w:rPr>
              <w:t xml:space="preserve">ФГОС </w:t>
            </w:r>
            <w:r w:rsidRPr="00D46762">
              <w:rPr>
                <w:color w:val="211F1F"/>
                <w:spacing w:val="-4"/>
                <w:w w:val="115"/>
                <w:sz w:val="24"/>
              </w:rPr>
              <w:t>НОО</w:t>
            </w:r>
          </w:p>
        </w:tc>
        <w:tc>
          <w:tcPr>
            <w:tcW w:w="5250" w:type="dxa"/>
          </w:tcPr>
          <w:p w:rsidR="00CD5880" w:rsidRPr="00D46762" w:rsidRDefault="00CD5880" w:rsidP="00CD5880">
            <w:pPr>
              <w:spacing w:before="63"/>
              <w:rPr>
                <w:sz w:val="24"/>
              </w:rPr>
            </w:pPr>
            <w:r>
              <w:rPr>
                <w:color w:val="211F1F"/>
                <w:w w:val="120"/>
                <w:sz w:val="24"/>
              </w:rPr>
              <w:t>1</w:t>
            </w:r>
            <w:r w:rsidRPr="00D46762">
              <w:rPr>
                <w:color w:val="211F1F"/>
                <w:w w:val="120"/>
                <w:sz w:val="24"/>
              </w:rPr>
              <w:t>.</w:t>
            </w:r>
            <w:r w:rsidRPr="00D46762">
              <w:rPr>
                <w:color w:val="211F1F"/>
                <w:spacing w:val="-14"/>
                <w:w w:val="120"/>
                <w:sz w:val="24"/>
              </w:rPr>
              <w:t xml:space="preserve"> </w:t>
            </w:r>
            <w:r w:rsidRPr="00D46762">
              <w:rPr>
                <w:color w:val="211F1F"/>
                <w:w w:val="120"/>
                <w:sz w:val="24"/>
              </w:rPr>
              <w:t>Создание</w:t>
            </w:r>
            <w:r w:rsidRPr="00D46762">
              <w:rPr>
                <w:color w:val="211F1F"/>
                <w:spacing w:val="-14"/>
                <w:w w:val="120"/>
                <w:sz w:val="24"/>
              </w:rPr>
              <w:t xml:space="preserve"> </w:t>
            </w:r>
            <w:r w:rsidRPr="00D46762">
              <w:rPr>
                <w:color w:val="211F1F"/>
                <w:w w:val="120"/>
                <w:sz w:val="24"/>
              </w:rPr>
              <w:t>(корректировка)</w:t>
            </w:r>
            <w:r w:rsidRPr="00D46762">
              <w:rPr>
                <w:color w:val="211F1F"/>
                <w:spacing w:val="-14"/>
                <w:w w:val="120"/>
                <w:sz w:val="24"/>
              </w:rPr>
              <w:t xml:space="preserve"> </w:t>
            </w:r>
            <w:r w:rsidRPr="00D46762">
              <w:rPr>
                <w:color w:val="211F1F"/>
                <w:w w:val="120"/>
                <w:sz w:val="24"/>
              </w:rPr>
              <w:t>плана- графика повышения квалификации педагогических и руководящих работников образовательной</w:t>
            </w:r>
          </w:p>
          <w:p w:rsidR="00CD5880" w:rsidRPr="00D46762" w:rsidRDefault="00CD5880" w:rsidP="00CD5880">
            <w:pPr>
              <w:spacing w:before="43" w:line="189" w:lineRule="auto"/>
              <w:rPr>
                <w:sz w:val="24"/>
              </w:rPr>
            </w:pPr>
            <w:r w:rsidRPr="00D46762">
              <w:rPr>
                <w:color w:val="211F1F"/>
                <w:w w:val="115"/>
                <w:sz w:val="24"/>
              </w:rPr>
              <w:t>организации</w:t>
            </w:r>
            <w:r w:rsidRPr="00D46762">
              <w:rPr>
                <w:color w:val="211F1F"/>
                <w:spacing w:val="28"/>
                <w:w w:val="115"/>
                <w:sz w:val="24"/>
              </w:rPr>
              <w:t xml:space="preserve"> </w:t>
            </w:r>
            <w:r w:rsidRPr="00D46762">
              <w:rPr>
                <w:color w:val="211F1F"/>
                <w:w w:val="115"/>
                <w:sz w:val="24"/>
              </w:rPr>
              <w:t>в</w:t>
            </w:r>
            <w:r w:rsidRPr="00D46762">
              <w:rPr>
                <w:color w:val="211F1F"/>
                <w:spacing w:val="29"/>
                <w:w w:val="115"/>
                <w:sz w:val="24"/>
              </w:rPr>
              <w:t xml:space="preserve"> </w:t>
            </w:r>
            <w:r w:rsidRPr="00D46762">
              <w:rPr>
                <w:color w:val="211F1F"/>
                <w:w w:val="115"/>
                <w:sz w:val="24"/>
              </w:rPr>
              <w:t>связи</w:t>
            </w:r>
            <w:r w:rsidRPr="00D46762">
              <w:rPr>
                <w:color w:val="211F1F"/>
                <w:spacing w:val="32"/>
                <w:w w:val="115"/>
                <w:sz w:val="24"/>
              </w:rPr>
              <w:t xml:space="preserve"> </w:t>
            </w:r>
            <w:r w:rsidRPr="00D46762">
              <w:rPr>
                <w:color w:val="211F1F"/>
                <w:w w:val="115"/>
                <w:sz w:val="24"/>
              </w:rPr>
              <w:t>с</w:t>
            </w:r>
            <w:r w:rsidRPr="00D46762">
              <w:rPr>
                <w:color w:val="211F1F"/>
                <w:spacing w:val="40"/>
                <w:w w:val="115"/>
                <w:sz w:val="24"/>
              </w:rPr>
              <w:t xml:space="preserve"> </w:t>
            </w:r>
            <w:r w:rsidRPr="00D46762">
              <w:rPr>
                <w:color w:val="211F1F"/>
                <w:w w:val="115"/>
                <w:sz w:val="24"/>
              </w:rPr>
              <w:t>введением ФГОС НОО</w:t>
            </w:r>
          </w:p>
        </w:tc>
        <w:tc>
          <w:tcPr>
            <w:tcW w:w="1983" w:type="dxa"/>
          </w:tcPr>
          <w:p w:rsidR="00CD5880" w:rsidRPr="00D46762" w:rsidRDefault="00CD5880" w:rsidP="00CD5880">
            <w:pPr>
              <w:spacing w:before="8"/>
              <w:rPr>
                <w:b/>
                <w:sz w:val="34"/>
              </w:rPr>
            </w:pPr>
          </w:p>
          <w:p w:rsidR="00CD5880" w:rsidRPr="00D46762" w:rsidRDefault="00CD5880" w:rsidP="00D40E5E">
            <w:pPr>
              <w:jc w:val="center"/>
              <w:rPr>
                <w:sz w:val="24"/>
              </w:rPr>
            </w:pPr>
            <w:r>
              <w:rPr>
                <w:sz w:val="24"/>
              </w:rPr>
              <w:t>август 202</w:t>
            </w:r>
            <w:r w:rsidR="00D40E5E">
              <w:rPr>
                <w:sz w:val="24"/>
              </w:rPr>
              <w:t>4</w:t>
            </w:r>
          </w:p>
        </w:tc>
      </w:tr>
      <w:tr w:rsidR="00CD5880" w:rsidRPr="00D46762" w:rsidTr="00D46762">
        <w:trPr>
          <w:trHeight w:val="1669"/>
        </w:trPr>
        <w:tc>
          <w:tcPr>
            <w:tcW w:w="2703" w:type="dxa"/>
            <w:vMerge/>
            <w:tcBorders>
              <w:top w:val="nil"/>
            </w:tcBorders>
          </w:tcPr>
          <w:p w:rsidR="00CD5880" w:rsidRPr="00D46762" w:rsidRDefault="00CD5880" w:rsidP="00D46762">
            <w:pPr>
              <w:rPr>
                <w:sz w:val="2"/>
                <w:szCs w:val="2"/>
              </w:rPr>
            </w:pPr>
          </w:p>
        </w:tc>
        <w:tc>
          <w:tcPr>
            <w:tcW w:w="5250" w:type="dxa"/>
          </w:tcPr>
          <w:p w:rsidR="00CD5880" w:rsidRPr="00D46762" w:rsidRDefault="00CD5880" w:rsidP="00CD5880">
            <w:pPr>
              <w:spacing w:before="49" w:line="237" w:lineRule="auto"/>
              <w:rPr>
                <w:sz w:val="24"/>
              </w:rPr>
            </w:pPr>
            <w:r>
              <w:rPr>
                <w:color w:val="211F1F"/>
                <w:w w:val="115"/>
                <w:sz w:val="24"/>
              </w:rPr>
              <w:t>2</w:t>
            </w:r>
            <w:r w:rsidRPr="00D46762">
              <w:rPr>
                <w:color w:val="211F1F"/>
                <w:w w:val="115"/>
                <w:sz w:val="24"/>
              </w:rPr>
              <w:t>. Разработка</w:t>
            </w:r>
            <w:r w:rsidRPr="00D46762">
              <w:rPr>
                <w:color w:val="211F1F"/>
                <w:spacing w:val="21"/>
                <w:w w:val="115"/>
                <w:sz w:val="24"/>
              </w:rPr>
              <w:t xml:space="preserve"> </w:t>
            </w:r>
            <w:r w:rsidRPr="00D46762">
              <w:rPr>
                <w:color w:val="211F1F"/>
                <w:w w:val="115"/>
                <w:sz w:val="24"/>
              </w:rPr>
              <w:t>(корректировка)плана научно-методической работы (внутришкольного повышения</w:t>
            </w:r>
          </w:p>
          <w:p w:rsidR="00CD5880" w:rsidRPr="00D46762" w:rsidRDefault="00CD5880" w:rsidP="00CD5880">
            <w:pPr>
              <w:spacing w:before="6" w:line="237" w:lineRule="auto"/>
              <w:rPr>
                <w:sz w:val="24"/>
              </w:rPr>
            </w:pPr>
            <w:r w:rsidRPr="00D46762">
              <w:rPr>
                <w:color w:val="211F1F"/>
                <w:w w:val="115"/>
                <w:sz w:val="24"/>
              </w:rPr>
              <w:t>квалификации)</w:t>
            </w:r>
            <w:r w:rsidRPr="00D46762">
              <w:rPr>
                <w:color w:val="211F1F"/>
                <w:spacing w:val="-18"/>
                <w:w w:val="115"/>
                <w:sz w:val="24"/>
              </w:rPr>
              <w:t xml:space="preserve"> </w:t>
            </w:r>
            <w:r w:rsidRPr="00D46762">
              <w:rPr>
                <w:color w:val="211F1F"/>
                <w:w w:val="115"/>
                <w:sz w:val="24"/>
              </w:rPr>
              <w:t>с</w:t>
            </w:r>
            <w:r w:rsidRPr="00D46762">
              <w:rPr>
                <w:color w:val="211F1F"/>
                <w:spacing w:val="-8"/>
                <w:w w:val="115"/>
                <w:sz w:val="24"/>
              </w:rPr>
              <w:t xml:space="preserve"> </w:t>
            </w:r>
            <w:r w:rsidRPr="00D46762">
              <w:rPr>
                <w:color w:val="211F1F"/>
                <w:w w:val="115"/>
                <w:sz w:val="24"/>
              </w:rPr>
              <w:t>ориентацией</w:t>
            </w:r>
            <w:r w:rsidRPr="00D46762">
              <w:rPr>
                <w:color w:val="211F1F"/>
                <w:spacing w:val="-2"/>
                <w:w w:val="115"/>
                <w:sz w:val="24"/>
              </w:rPr>
              <w:t xml:space="preserve"> </w:t>
            </w:r>
            <w:r w:rsidRPr="00D46762">
              <w:rPr>
                <w:color w:val="211F1F"/>
                <w:w w:val="115"/>
                <w:sz w:val="24"/>
              </w:rPr>
              <w:t>на проблемы введения ФГОС НОО</w:t>
            </w:r>
          </w:p>
        </w:tc>
        <w:tc>
          <w:tcPr>
            <w:tcW w:w="1983" w:type="dxa"/>
          </w:tcPr>
          <w:p w:rsidR="00CD5880" w:rsidRPr="00D46762" w:rsidRDefault="00CD5880" w:rsidP="00CD5880">
            <w:pPr>
              <w:rPr>
                <w:b/>
              </w:rPr>
            </w:pPr>
          </w:p>
          <w:p w:rsidR="00CD5880" w:rsidRPr="00D46762" w:rsidRDefault="00CD5880" w:rsidP="00CD5880">
            <w:pPr>
              <w:jc w:val="center"/>
              <w:rPr>
                <w:sz w:val="24"/>
              </w:rPr>
            </w:pPr>
            <w:r w:rsidRPr="00D46762">
              <w:rPr>
                <w:sz w:val="24"/>
              </w:rPr>
              <w:t>По</w:t>
            </w:r>
            <w:r w:rsidRPr="00D46762">
              <w:rPr>
                <w:spacing w:val="-3"/>
                <w:sz w:val="24"/>
              </w:rPr>
              <w:t xml:space="preserve"> </w:t>
            </w:r>
            <w:r w:rsidRPr="00D46762">
              <w:rPr>
                <w:spacing w:val="-2"/>
                <w:sz w:val="24"/>
              </w:rPr>
              <w:t>необходимости</w:t>
            </w:r>
          </w:p>
        </w:tc>
      </w:tr>
      <w:tr w:rsidR="00D46762" w:rsidRPr="00D46762" w:rsidTr="00D46762">
        <w:trPr>
          <w:trHeight w:val="964"/>
        </w:trPr>
        <w:tc>
          <w:tcPr>
            <w:tcW w:w="2703" w:type="dxa"/>
            <w:vMerge w:val="restart"/>
          </w:tcPr>
          <w:p w:rsidR="00D46762" w:rsidRPr="00D46762" w:rsidRDefault="00D46762" w:rsidP="00D46762">
            <w:pPr>
              <w:spacing w:before="39"/>
              <w:rPr>
                <w:sz w:val="24"/>
              </w:rPr>
            </w:pPr>
            <w:r w:rsidRPr="00D46762">
              <w:rPr>
                <w:color w:val="211F1F"/>
                <w:w w:val="115"/>
                <w:sz w:val="24"/>
              </w:rPr>
              <w:t>V.</w:t>
            </w:r>
            <w:r w:rsidRPr="00D46762">
              <w:rPr>
                <w:color w:val="211F1F"/>
                <w:spacing w:val="-10"/>
                <w:w w:val="115"/>
                <w:sz w:val="24"/>
              </w:rPr>
              <w:t xml:space="preserve"> </w:t>
            </w:r>
            <w:r w:rsidRPr="00D46762">
              <w:rPr>
                <w:color w:val="211F1F"/>
                <w:w w:val="115"/>
                <w:sz w:val="24"/>
              </w:rPr>
              <w:t xml:space="preserve">Материально- </w:t>
            </w:r>
            <w:r w:rsidRPr="00D46762">
              <w:rPr>
                <w:color w:val="211F1F"/>
                <w:spacing w:val="-2"/>
                <w:w w:val="115"/>
                <w:sz w:val="24"/>
              </w:rPr>
              <w:t>техническое</w:t>
            </w:r>
          </w:p>
          <w:p w:rsidR="00D46762" w:rsidRPr="00D46762" w:rsidRDefault="00D46762" w:rsidP="00D40E5E">
            <w:pPr>
              <w:spacing w:line="237" w:lineRule="auto"/>
              <w:rPr>
                <w:sz w:val="24"/>
              </w:rPr>
            </w:pPr>
            <w:r w:rsidRPr="00D46762">
              <w:rPr>
                <w:color w:val="211F1F"/>
                <w:spacing w:val="-2"/>
                <w:w w:val="115"/>
                <w:sz w:val="24"/>
              </w:rPr>
              <w:t xml:space="preserve">обеспечение </w:t>
            </w:r>
            <w:r w:rsidR="00D40E5E">
              <w:rPr>
                <w:color w:val="211F1F"/>
                <w:w w:val="115"/>
                <w:sz w:val="24"/>
              </w:rPr>
              <w:t>реализации</w:t>
            </w:r>
            <w:r w:rsidRPr="00D46762">
              <w:rPr>
                <w:color w:val="211F1F"/>
                <w:spacing w:val="-18"/>
                <w:w w:val="115"/>
                <w:sz w:val="24"/>
              </w:rPr>
              <w:t xml:space="preserve"> </w:t>
            </w:r>
            <w:r w:rsidRPr="00D46762">
              <w:rPr>
                <w:color w:val="211F1F"/>
                <w:w w:val="115"/>
                <w:sz w:val="24"/>
              </w:rPr>
              <w:t xml:space="preserve">ФГОС </w:t>
            </w:r>
            <w:r w:rsidRPr="00D46762">
              <w:rPr>
                <w:color w:val="211F1F"/>
                <w:spacing w:val="-4"/>
                <w:w w:val="115"/>
                <w:sz w:val="24"/>
              </w:rPr>
              <w:t>НОО</w:t>
            </w:r>
          </w:p>
        </w:tc>
        <w:tc>
          <w:tcPr>
            <w:tcW w:w="5250" w:type="dxa"/>
          </w:tcPr>
          <w:p w:rsidR="00D46762" w:rsidRPr="00D46762" w:rsidRDefault="00D46762" w:rsidP="00D46762">
            <w:pPr>
              <w:spacing w:before="62" w:line="218" w:lineRule="auto"/>
              <w:rPr>
                <w:sz w:val="24"/>
              </w:rPr>
            </w:pPr>
            <w:r w:rsidRPr="00D46762">
              <w:rPr>
                <w:color w:val="211F1F"/>
                <w:w w:val="115"/>
                <w:sz w:val="24"/>
              </w:rPr>
              <w:t>1.</w:t>
            </w:r>
            <w:r w:rsidRPr="00D46762">
              <w:rPr>
                <w:color w:val="211F1F"/>
                <w:spacing w:val="-8"/>
                <w:w w:val="115"/>
                <w:sz w:val="24"/>
              </w:rPr>
              <w:t xml:space="preserve"> </w:t>
            </w:r>
            <w:r w:rsidRPr="00D46762">
              <w:rPr>
                <w:color w:val="211F1F"/>
                <w:w w:val="115"/>
                <w:sz w:val="24"/>
              </w:rPr>
              <w:t>Характеристика</w:t>
            </w:r>
            <w:r w:rsidRPr="00D46762">
              <w:rPr>
                <w:color w:val="211F1F"/>
                <w:spacing w:val="-4"/>
                <w:w w:val="115"/>
                <w:sz w:val="24"/>
              </w:rPr>
              <w:t xml:space="preserve"> </w:t>
            </w:r>
            <w:r w:rsidRPr="00D46762">
              <w:rPr>
                <w:color w:val="211F1F"/>
                <w:w w:val="115"/>
                <w:sz w:val="24"/>
              </w:rPr>
              <w:t>материально- технического обеспечения</w:t>
            </w:r>
          </w:p>
          <w:p w:rsidR="00D46762" w:rsidRPr="00D46762" w:rsidRDefault="00D46762" w:rsidP="00D46762">
            <w:pPr>
              <w:spacing w:line="251" w:lineRule="exact"/>
              <w:rPr>
                <w:sz w:val="24"/>
              </w:rPr>
            </w:pPr>
            <w:r w:rsidRPr="00D46762">
              <w:rPr>
                <w:color w:val="211F1F"/>
                <w:w w:val="115"/>
                <w:sz w:val="24"/>
              </w:rPr>
              <w:t>введенияи</w:t>
            </w:r>
            <w:r w:rsidRPr="00D46762">
              <w:rPr>
                <w:color w:val="211F1F"/>
                <w:spacing w:val="-5"/>
                <w:w w:val="115"/>
                <w:sz w:val="24"/>
              </w:rPr>
              <w:t xml:space="preserve"> </w:t>
            </w:r>
            <w:r w:rsidRPr="00D46762">
              <w:rPr>
                <w:color w:val="211F1F"/>
                <w:w w:val="115"/>
                <w:sz w:val="24"/>
              </w:rPr>
              <w:t>реализации</w:t>
            </w:r>
            <w:r w:rsidRPr="00D46762">
              <w:rPr>
                <w:color w:val="211F1F"/>
                <w:spacing w:val="1"/>
                <w:w w:val="115"/>
                <w:sz w:val="24"/>
              </w:rPr>
              <w:t xml:space="preserve"> </w:t>
            </w:r>
            <w:r w:rsidRPr="00D46762">
              <w:rPr>
                <w:color w:val="211F1F"/>
                <w:w w:val="115"/>
                <w:sz w:val="24"/>
              </w:rPr>
              <w:t>ФГОС</w:t>
            </w:r>
            <w:r w:rsidRPr="00D46762">
              <w:rPr>
                <w:color w:val="211F1F"/>
                <w:spacing w:val="4"/>
                <w:w w:val="115"/>
                <w:sz w:val="24"/>
              </w:rPr>
              <w:t xml:space="preserve"> </w:t>
            </w:r>
            <w:r w:rsidRPr="00D46762">
              <w:rPr>
                <w:color w:val="211F1F"/>
                <w:spacing w:val="-5"/>
                <w:w w:val="115"/>
                <w:sz w:val="24"/>
              </w:rPr>
              <w:t>НОО</w:t>
            </w:r>
          </w:p>
        </w:tc>
        <w:tc>
          <w:tcPr>
            <w:tcW w:w="1983" w:type="dxa"/>
          </w:tcPr>
          <w:p w:rsidR="00D46762" w:rsidRPr="00D46762" w:rsidRDefault="00D46762" w:rsidP="00D46762">
            <w:pPr>
              <w:spacing w:before="5"/>
              <w:rPr>
                <w:b/>
              </w:rPr>
            </w:pPr>
          </w:p>
          <w:p w:rsidR="00D46762" w:rsidRPr="00D46762" w:rsidRDefault="00D46762" w:rsidP="00D46762">
            <w:pPr>
              <w:jc w:val="center"/>
              <w:rPr>
                <w:sz w:val="24"/>
              </w:rPr>
            </w:pPr>
            <w:r w:rsidRPr="00D46762">
              <w:rPr>
                <w:spacing w:val="-4"/>
                <w:sz w:val="24"/>
              </w:rPr>
              <w:t>Есть</w:t>
            </w:r>
          </w:p>
        </w:tc>
      </w:tr>
      <w:tr w:rsidR="00D46762" w:rsidRPr="00D46762" w:rsidTr="00D46762">
        <w:trPr>
          <w:trHeight w:val="1156"/>
        </w:trPr>
        <w:tc>
          <w:tcPr>
            <w:tcW w:w="2703" w:type="dxa"/>
            <w:vMerge/>
            <w:tcBorders>
              <w:top w:val="nil"/>
            </w:tcBorders>
          </w:tcPr>
          <w:p w:rsidR="00D46762" w:rsidRPr="00D46762" w:rsidRDefault="00D46762" w:rsidP="00D46762">
            <w:pPr>
              <w:rPr>
                <w:sz w:val="2"/>
                <w:szCs w:val="2"/>
              </w:rPr>
            </w:pPr>
          </w:p>
        </w:tc>
        <w:tc>
          <w:tcPr>
            <w:tcW w:w="5250" w:type="dxa"/>
          </w:tcPr>
          <w:p w:rsidR="00D46762" w:rsidRPr="00D46762" w:rsidRDefault="00D46762" w:rsidP="00D46762">
            <w:pPr>
              <w:spacing w:before="42" w:line="274" w:lineRule="exact"/>
              <w:rPr>
                <w:sz w:val="24"/>
              </w:rPr>
            </w:pPr>
            <w:r w:rsidRPr="00D46762">
              <w:rPr>
                <w:color w:val="211F1F"/>
                <w:w w:val="115"/>
                <w:sz w:val="24"/>
              </w:rPr>
              <w:t>2.</w:t>
            </w:r>
            <w:r w:rsidRPr="00D46762">
              <w:rPr>
                <w:color w:val="211F1F"/>
                <w:spacing w:val="-5"/>
                <w:w w:val="115"/>
                <w:sz w:val="24"/>
              </w:rPr>
              <w:t xml:space="preserve"> </w:t>
            </w:r>
            <w:r w:rsidRPr="00D46762">
              <w:rPr>
                <w:color w:val="211F1F"/>
                <w:w w:val="115"/>
                <w:sz w:val="24"/>
              </w:rPr>
              <w:t>Обеспечение</w:t>
            </w:r>
            <w:r w:rsidRPr="00D46762">
              <w:rPr>
                <w:color w:val="211F1F"/>
                <w:spacing w:val="-4"/>
                <w:w w:val="115"/>
                <w:sz w:val="24"/>
              </w:rPr>
              <w:t xml:space="preserve"> </w:t>
            </w:r>
            <w:r w:rsidRPr="00D46762">
              <w:rPr>
                <w:color w:val="211F1F"/>
                <w:spacing w:val="-2"/>
                <w:w w:val="115"/>
                <w:sz w:val="24"/>
              </w:rPr>
              <w:t>соответствия</w:t>
            </w:r>
          </w:p>
          <w:p w:rsidR="00D46762" w:rsidRPr="00D46762" w:rsidRDefault="00D46762" w:rsidP="00D46762">
            <w:pPr>
              <w:spacing w:before="2" w:line="235" w:lineRule="auto"/>
              <w:rPr>
                <w:sz w:val="24"/>
              </w:rPr>
            </w:pPr>
            <w:r w:rsidRPr="00D46762">
              <w:rPr>
                <w:color w:val="211F1F"/>
                <w:spacing w:val="-2"/>
                <w:w w:val="115"/>
                <w:sz w:val="24"/>
              </w:rPr>
              <w:t xml:space="preserve">материально-технической базы </w:t>
            </w:r>
            <w:r w:rsidRPr="00D46762">
              <w:rPr>
                <w:color w:val="211F1F"/>
                <w:w w:val="115"/>
                <w:sz w:val="24"/>
              </w:rPr>
              <w:t>образовательной организации требованиям ФГОС НОО</w:t>
            </w:r>
          </w:p>
        </w:tc>
        <w:tc>
          <w:tcPr>
            <w:tcW w:w="1983" w:type="dxa"/>
          </w:tcPr>
          <w:p w:rsidR="00D46762" w:rsidRPr="00D46762" w:rsidRDefault="00D46762" w:rsidP="00D46762">
            <w:pPr>
              <w:spacing w:before="5"/>
              <w:rPr>
                <w:b/>
              </w:rPr>
            </w:pPr>
          </w:p>
          <w:p w:rsidR="00D46762" w:rsidRPr="00D46762" w:rsidRDefault="00D46762" w:rsidP="00D46762">
            <w:pPr>
              <w:jc w:val="center"/>
              <w:rPr>
                <w:sz w:val="24"/>
              </w:rPr>
            </w:pPr>
            <w:r w:rsidRPr="00D46762">
              <w:rPr>
                <w:spacing w:val="-2"/>
                <w:sz w:val="24"/>
              </w:rPr>
              <w:t>постоянно</w:t>
            </w:r>
          </w:p>
        </w:tc>
      </w:tr>
      <w:tr w:rsidR="00D46762" w:rsidRPr="00D46762" w:rsidTr="00D46762">
        <w:trPr>
          <w:trHeight w:val="1578"/>
        </w:trPr>
        <w:tc>
          <w:tcPr>
            <w:tcW w:w="2703" w:type="dxa"/>
            <w:vMerge/>
            <w:tcBorders>
              <w:top w:val="nil"/>
            </w:tcBorders>
          </w:tcPr>
          <w:p w:rsidR="00D46762" w:rsidRPr="00D46762" w:rsidRDefault="00D46762" w:rsidP="00D46762">
            <w:pPr>
              <w:rPr>
                <w:sz w:val="2"/>
                <w:szCs w:val="2"/>
              </w:rPr>
            </w:pPr>
          </w:p>
        </w:tc>
        <w:tc>
          <w:tcPr>
            <w:tcW w:w="5250" w:type="dxa"/>
          </w:tcPr>
          <w:p w:rsidR="00D46762" w:rsidRPr="00D46762" w:rsidRDefault="00D46762" w:rsidP="00D46762">
            <w:pPr>
              <w:spacing w:before="42" w:line="237" w:lineRule="auto"/>
              <w:rPr>
                <w:sz w:val="24"/>
              </w:rPr>
            </w:pPr>
            <w:r w:rsidRPr="00D46762">
              <w:rPr>
                <w:color w:val="211F1F"/>
                <w:w w:val="115"/>
                <w:sz w:val="24"/>
              </w:rPr>
              <w:t>3.</w:t>
            </w:r>
            <w:r w:rsidRPr="00D46762">
              <w:rPr>
                <w:color w:val="211F1F"/>
                <w:spacing w:val="-15"/>
                <w:w w:val="115"/>
                <w:sz w:val="24"/>
              </w:rPr>
              <w:t xml:space="preserve"> </w:t>
            </w:r>
            <w:r w:rsidRPr="00D46762">
              <w:rPr>
                <w:color w:val="211F1F"/>
                <w:w w:val="115"/>
                <w:sz w:val="24"/>
              </w:rPr>
              <w:t>Обеспечение</w:t>
            </w:r>
            <w:r w:rsidRPr="00D46762">
              <w:rPr>
                <w:color w:val="211F1F"/>
                <w:spacing w:val="-15"/>
                <w:w w:val="115"/>
                <w:sz w:val="24"/>
              </w:rPr>
              <w:t xml:space="preserve"> </w:t>
            </w:r>
            <w:r w:rsidRPr="00D46762">
              <w:rPr>
                <w:color w:val="211F1F"/>
                <w:w w:val="115"/>
                <w:sz w:val="24"/>
              </w:rPr>
              <w:t>соответствия</w:t>
            </w:r>
            <w:r w:rsidRPr="00D46762">
              <w:rPr>
                <w:color w:val="211F1F"/>
                <w:spacing w:val="-15"/>
                <w:w w:val="115"/>
                <w:sz w:val="24"/>
              </w:rPr>
              <w:t xml:space="preserve"> </w:t>
            </w:r>
            <w:r w:rsidRPr="00D46762">
              <w:rPr>
                <w:color w:val="211F1F"/>
                <w:w w:val="115"/>
                <w:sz w:val="24"/>
              </w:rPr>
              <w:t>условий реализации ООП противопожарным</w:t>
            </w:r>
          </w:p>
          <w:p w:rsidR="00D46762" w:rsidRPr="00D46762" w:rsidRDefault="00D46762" w:rsidP="00D46762">
            <w:pPr>
              <w:spacing w:line="237" w:lineRule="auto"/>
              <w:rPr>
                <w:sz w:val="24"/>
              </w:rPr>
            </w:pPr>
            <w:r w:rsidRPr="00D46762">
              <w:rPr>
                <w:color w:val="211F1F"/>
                <w:w w:val="115"/>
                <w:sz w:val="24"/>
              </w:rPr>
              <w:t>нормам, санитарно-эпидемиологическим нормам,</w:t>
            </w:r>
            <w:r w:rsidRPr="00D46762">
              <w:rPr>
                <w:color w:val="211F1F"/>
                <w:spacing w:val="-18"/>
                <w:w w:val="115"/>
                <w:sz w:val="24"/>
              </w:rPr>
              <w:t xml:space="preserve"> </w:t>
            </w:r>
            <w:r w:rsidRPr="00D46762">
              <w:rPr>
                <w:color w:val="211F1F"/>
                <w:w w:val="115"/>
                <w:sz w:val="24"/>
              </w:rPr>
              <w:t>нормам</w:t>
            </w:r>
            <w:r w:rsidRPr="00D46762">
              <w:rPr>
                <w:color w:val="211F1F"/>
                <w:spacing w:val="-17"/>
                <w:w w:val="115"/>
                <w:sz w:val="24"/>
              </w:rPr>
              <w:t xml:space="preserve"> </w:t>
            </w:r>
            <w:r w:rsidRPr="00D46762">
              <w:rPr>
                <w:color w:val="211F1F"/>
                <w:w w:val="115"/>
                <w:sz w:val="24"/>
              </w:rPr>
              <w:t>охраны</w:t>
            </w:r>
            <w:r w:rsidRPr="00D46762">
              <w:rPr>
                <w:color w:val="211F1F"/>
                <w:spacing w:val="-17"/>
                <w:w w:val="115"/>
                <w:sz w:val="24"/>
              </w:rPr>
              <w:t xml:space="preserve"> </w:t>
            </w:r>
            <w:r w:rsidRPr="00D46762">
              <w:rPr>
                <w:color w:val="211F1F"/>
                <w:w w:val="115"/>
                <w:sz w:val="24"/>
              </w:rPr>
              <w:t>труда</w:t>
            </w:r>
            <w:r w:rsidRPr="00D46762">
              <w:rPr>
                <w:color w:val="211F1F"/>
                <w:spacing w:val="-29"/>
                <w:w w:val="115"/>
                <w:sz w:val="24"/>
              </w:rPr>
              <w:t xml:space="preserve"> </w:t>
            </w:r>
            <w:r w:rsidRPr="00D46762">
              <w:rPr>
                <w:color w:val="211F1F"/>
                <w:w w:val="115"/>
                <w:sz w:val="24"/>
              </w:rPr>
              <w:t>работников образовательной организации</w:t>
            </w:r>
          </w:p>
        </w:tc>
        <w:tc>
          <w:tcPr>
            <w:tcW w:w="1983" w:type="dxa"/>
          </w:tcPr>
          <w:p w:rsidR="00D46762" w:rsidRPr="00D46762" w:rsidRDefault="00D46762" w:rsidP="00D46762">
            <w:pPr>
              <w:rPr>
                <w:b/>
              </w:rPr>
            </w:pPr>
          </w:p>
          <w:p w:rsidR="00D46762" w:rsidRPr="00D46762" w:rsidRDefault="00D46762" w:rsidP="00D46762">
            <w:pPr>
              <w:jc w:val="center"/>
              <w:rPr>
                <w:sz w:val="24"/>
              </w:rPr>
            </w:pPr>
            <w:r w:rsidRPr="00D46762">
              <w:rPr>
                <w:spacing w:val="-2"/>
                <w:sz w:val="24"/>
              </w:rPr>
              <w:t>постоянно</w:t>
            </w:r>
          </w:p>
        </w:tc>
      </w:tr>
      <w:tr w:rsidR="00D46762" w:rsidRPr="00D46762" w:rsidTr="00D46762">
        <w:trPr>
          <w:trHeight w:val="1214"/>
        </w:trPr>
        <w:tc>
          <w:tcPr>
            <w:tcW w:w="2703" w:type="dxa"/>
            <w:vMerge/>
            <w:tcBorders>
              <w:top w:val="nil"/>
            </w:tcBorders>
          </w:tcPr>
          <w:p w:rsidR="00D46762" w:rsidRPr="00D46762" w:rsidRDefault="00D46762" w:rsidP="00D46762">
            <w:pPr>
              <w:rPr>
                <w:sz w:val="2"/>
                <w:szCs w:val="2"/>
              </w:rPr>
            </w:pPr>
          </w:p>
        </w:tc>
        <w:tc>
          <w:tcPr>
            <w:tcW w:w="5250" w:type="dxa"/>
          </w:tcPr>
          <w:p w:rsidR="00D46762" w:rsidRPr="00D46762" w:rsidRDefault="00D46762" w:rsidP="00D46762">
            <w:pPr>
              <w:spacing w:before="47" w:line="235" w:lineRule="auto"/>
              <w:rPr>
                <w:sz w:val="24"/>
              </w:rPr>
            </w:pPr>
            <w:r w:rsidRPr="00D46762">
              <w:rPr>
                <w:color w:val="211F1F"/>
                <w:w w:val="115"/>
                <w:sz w:val="24"/>
              </w:rPr>
              <w:t xml:space="preserve">4. Обеспечение соответствия </w:t>
            </w:r>
            <w:r w:rsidRPr="00D46762">
              <w:rPr>
                <w:color w:val="211F1F"/>
                <w:spacing w:val="-4"/>
                <w:w w:val="115"/>
                <w:sz w:val="24"/>
              </w:rPr>
              <w:t xml:space="preserve">информационно-образовательной </w:t>
            </w:r>
            <w:r w:rsidRPr="00D46762">
              <w:rPr>
                <w:color w:val="211F1F"/>
                <w:w w:val="115"/>
                <w:sz w:val="24"/>
              </w:rPr>
              <w:t>средытребованиям ФГОС НОО:</w:t>
            </w:r>
          </w:p>
          <w:p w:rsidR="00D46762" w:rsidRPr="00D46762" w:rsidRDefault="00D46762" w:rsidP="00D46762">
            <w:pPr>
              <w:spacing w:before="58"/>
              <w:rPr>
                <w:sz w:val="24"/>
              </w:rPr>
            </w:pPr>
            <w:r w:rsidRPr="00D46762">
              <w:rPr>
                <w:color w:val="211F1F"/>
                <w:w w:val="115"/>
                <w:sz w:val="24"/>
              </w:rPr>
              <w:t>укомплектованность</w:t>
            </w:r>
            <w:r w:rsidRPr="00D46762">
              <w:rPr>
                <w:color w:val="211F1F"/>
                <w:spacing w:val="-15"/>
                <w:w w:val="115"/>
                <w:sz w:val="24"/>
              </w:rPr>
              <w:t xml:space="preserve"> </w:t>
            </w:r>
            <w:r w:rsidRPr="00D46762">
              <w:rPr>
                <w:color w:val="211F1F"/>
                <w:spacing w:val="-2"/>
                <w:w w:val="115"/>
                <w:sz w:val="24"/>
              </w:rPr>
              <w:t>библиотечного фонда.</w:t>
            </w:r>
          </w:p>
        </w:tc>
        <w:tc>
          <w:tcPr>
            <w:tcW w:w="1983" w:type="dxa"/>
          </w:tcPr>
          <w:p w:rsidR="00D46762" w:rsidRPr="00D46762" w:rsidRDefault="00D46762" w:rsidP="00D46762">
            <w:pPr>
              <w:rPr>
                <w:sz w:val="26"/>
              </w:rPr>
            </w:pPr>
          </w:p>
        </w:tc>
      </w:tr>
    </w:tbl>
    <w:p w:rsidR="00CD5880" w:rsidRDefault="00CD5880" w:rsidP="00D40E5E">
      <w:pPr>
        <w:rPr>
          <w:b/>
          <w:sz w:val="24"/>
        </w:rPr>
      </w:pPr>
    </w:p>
    <w:p w:rsidR="00D40E5E" w:rsidRDefault="00D40E5E" w:rsidP="00D40E5E"/>
    <w:p w:rsidR="00CD5880" w:rsidRDefault="00CD5880" w:rsidP="00360510">
      <w:pPr>
        <w:jc w:val="right"/>
      </w:pPr>
    </w:p>
    <w:p w:rsidR="00CD5880" w:rsidRDefault="00CD5880" w:rsidP="00360510">
      <w:pPr>
        <w:jc w:val="right"/>
      </w:pPr>
    </w:p>
    <w:p w:rsidR="00360510" w:rsidRPr="003F7C1D" w:rsidRDefault="00CD5880" w:rsidP="00360510">
      <w:pPr>
        <w:jc w:val="right"/>
        <w:rPr>
          <w:sz w:val="24"/>
          <w:szCs w:val="24"/>
        </w:rPr>
      </w:pPr>
      <w:r w:rsidRPr="003F7C1D">
        <w:rPr>
          <w:sz w:val="24"/>
          <w:szCs w:val="24"/>
        </w:rPr>
        <w:t>Приложение</w:t>
      </w:r>
    </w:p>
    <w:p w:rsidR="00CD5880" w:rsidRDefault="00CD5880" w:rsidP="00360510">
      <w:pPr>
        <w:jc w:val="right"/>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«Русский язык»</w:t>
      </w:r>
      <w:r w:rsidRPr="00CD5880">
        <w:rPr>
          <w:b/>
          <w:spacing w:val="-3"/>
          <w:sz w:val="28"/>
        </w:rPr>
        <w:t xml:space="preserve"> </w:t>
      </w:r>
      <w:r w:rsidRPr="00CD5880">
        <w:rPr>
          <w:b/>
          <w:sz w:val="28"/>
        </w:rPr>
        <w:t>за</w:t>
      </w:r>
      <w:r w:rsidRPr="00CD5880">
        <w:rPr>
          <w:b/>
          <w:spacing w:val="-4"/>
          <w:sz w:val="28"/>
        </w:rPr>
        <w:t xml:space="preserve"> </w:t>
      </w:r>
      <w:r w:rsidRPr="00CD5880">
        <w:rPr>
          <w:b/>
          <w:sz w:val="28"/>
        </w:rPr>
        <w:t>1</w:t>
      </w:r>
      <w:r w:rsidRPr="00CD5880">
        <w:rPr>
          <w:b/>
          <w:spacing w:val="1"/>
          <w:sz w:val="28"/>
        </w:rPr>
        <w:t xml:space="preserve"> </w:t>
      </w:r>
      <w:r w:rsidRPr="00CD5880">
        <w:rPr>
          <w:b/>
          <w:sz w:val="28"/>
        </w:rPr>
        <w:t>класс</w:t>
      </w:r>
    </w:p>
    <w:p w:rsidR="00CD5880" w:rsidRPr="00CD5880" w:rsidRDefault="00CD5880" w:rsidP="00CD5880">
      <w:pPr>
        <w:ind w:right="347"/>
        <w:jc w:val="center"/>
        <w:rPr>
          <w:b/>
          <w:sz w:val="28"/>
        </w:rPr>
      </w:pPr>
    </w:p>
    <w:tbl>
      <w:tblPr>
        <w:tblStyle w:val="93"/>
        <w:tblW w:w="0" w:type="auto"/>
        <w:jc w:val="center"/>
        <w:tblInd w:w="-885" w:type="dxa"/>
        <w:tblLook w:val="04A0" w:firstRow="1" w:lastRow="0" w:firstColumn="1" w:lastColumn="0" w:noHBand="0" w:noVBand="1"/>
      </w:tblPr>
      <w:tblGrid>
        <w:gridCol w:w="2269"/>
        <w:gridCol w:w="3523"/>
        <w:gridCol w:w="2384"/>
        <w:gridCol w:w="2280"/>
      </w:tblGrid>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оценочной</w:t>
            </w:r>
            <w:r w:rsidRPr="00CD5880">
              <w:rPr>
                <w:spacing w:val="1"/>
                <w:sz w:val="24"/>
              </w:rPr>
              <w:t xml:space="preserve"> </w:t>
            </w:r>
            <w:r w:rsidRPr="00CD5880">
              <w:rPr>
                <w:sz w:val="24"/>
              </w:rPr>
              <w:t>процедуры</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firstLine="84"/>
              <w:jc w:val="cente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left="225" w:right="202" w:firstLine="256"/>
              <w:rPr>
                <w:sz w:val="24"/>
              </w:rPr>
            </w:pPr>
            <w:r w:rsidRPr="00CD5880">
              <w:rPr>
                <w:sz w:val="24"/>
              </w:rPr>
              <w:t>Форма</w:t>
            </w:r>
            <w:r w:rsidRPr="00CD5880">
              <w:rPr>
                <w:spacing w:val="1"/>
                <w:sz w:val="24"/>
              </w:rPr>
              <w:t xml:space="preserve"> </w:t>
            </w:r>
            <w:r w:rsidRPr="00CD5880">
              <w:rPr>
                <w:sz w:val="24"/>
              </w:rPr>
              <w:t>оценивания</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left="115" w:right="102" w:hanging="3"/>
              <w:jc w:val="center"/>
              <w:rPr>
                <w:sz w:val="24"/>
              </w:rPr>
            </w:pPr>
            <w:r w:rsidRPr="00CD5880">
              <w:rPr>
                <w:sz w:val="24"/>
              </w:rPr>
              <w:t>Примерная</w:t>
            </w:r>
            <w:r w:rsidRPr="00CD5880">
              <w:rPr>
                <w:spacing w:val="-57"/>
                <w:sz w:val="24"/>
              </w:rPr>
              <w:t xml:space="preserve"> </w:t>
            </w:r>
            <w:r w:rsidRPr="00CD5880">
              <w:rPr>
                <w:sz w:val="24"/>
              </w:rPr>
              <w:t>дата</w:t>
            </w:r>
            <w:r w:rsidRPr="00CD5880">
              <w:rPr>
                <w:spacing w:val="1"/>
                <w:sz w:val="24"/>
              </w:rPr>
              <w:t xml:space="preserve"> </w:t>
            </w:r>
            <w:r w:rsidRPr="00CD5880">
              <w:rPr>
                <w:sz w:val="24"/>
              </w:rPr>
              <w:t>проведения</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1</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-Умение выполнять звуковой анализ слова;</w:t>
            </w:r>
          </w:p>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 xml:space="preserve">-Умение работать со звуковыми моделями: построение </w:t>
            </w:r>
          </w:p>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 xml:space="preserve">модели звукового состава слова, подбор слов, </w:t>
            </w:r>
          </w:p>
          <w:p w:rsidR="00CD5880" w:rsidRPr="00CD5880" w:rsidRDefault="00CD5880" w:rsidP="00CD5880">
            <w:pPr>
              <w:ind w:right="347"/>
              <w:jc w:val="both"/>
              <w:rPr>
                <w:sz w:val="24"/>
                <w:szCs w:val="24"/>
              </w:rPr>
            </w:pPr>
            <w:r w:rsidRPr="00CD5880">
              <w:rPr>
                <w:rFonts w:eastAsia="Calibri"/>
                <w:color w:val="333333"/>
                <w:sz w:val="24"/>
                <w:szCs w:val="24"/>
                <w:shd w:val="clear" w:color="auto" w:fill="FFFFFF"/>
              </w:rPr>
              <w:t>соответствующих заданной модели.</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сентябрь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2</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-Умение определять количество</w:t>
            </w:r>
          </w:p>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слогов в слове;</w:t>
            </w:r>
          </w:p>
          <w:p w:rsidR="00CD5880" w:rsidRPr="00CD5880" w:rsidRDefault="00CD5880" w:rsidP="00CD5880">
            <w:pPr>
              <w:ind w:right="347"/>
              <w:jc w:val="both"/>
              <w:rPr>
                <w:sz w:val="24"/>
                <w:szCs w:val="24"/>
              </w:rPr>
            </w:pPr>
            <w:r w:rsidRPr="00CD5880">
              <w:rPr>
                <w:rFonts w:eastAsia="Calibri"/>
                <w:color w:val="333333"/>
                <w:sz w:val="24"/>
                <w:szCs w:val="24"/>
                <w:shd w:val="clear" w:color="auto" w:fill="FFFFFF"/>
              </w:rPr>
              <w:t>-Умение делить слова на слоги</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октябрь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3</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shd w:val="clear" w:color="auto" w:fill="FFFFFF"/>
              <w:jc w:val="both"/>
              <w:rPr>
                <w:color w:val="333333"/>
                <w:sz w:val="24"/>
                <w:szCs w:val="24"/>
                <w:lang w:eastAsia="ru-RU"/>
              </w:rPr>
            </w:pPr>
            <w:r w:rsidRPr="00CD5880">
              <w:rPr>
                <w:color w:val="333333"/>
                <w:sz w:val="24"/>
                <w:szCs w:val="24"/>
                <w:lang w:eastAsia="ru-RU"/>
              </w:rPr>
              <w:t>- Умение записывать слова под диктовку;</w:t>
            </w:r>
          </w:p>
          <w:p w:rsidR="00CD5880" w:rsidRPr="00CD5880" w:rsidRDefault="00CD5880" w:rsidP="00CD5880">
            <w:pPr>
              <w:shd w:val="clear" w:color="auto" w:fill="FFFFFF"/>
              <w:jc w:val="both"/>
              <w:rPr>
                <w:sz w:val="24"/>
                <w:szCs w:val="24"/>
              </w:rPr>
            </w:pPr>
            <w:r w:rsidRPr="00CD5880">
              <w:rPr>
                <w:color w:val="333333"/>
                <w:sz w:val="24"/>
                <w:szCs w:val="24"/>
                <w:lang w:eastAsia="ru-RU"/>
              </w:rPr>
              <w:t>-Умение выполнять самопроверку.</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ноябрь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4</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jc w:val="both"/>
              <w:rPr>
                <w:sz w:val="24"/>
                <w:szCs w:val="24"/>
              </w:rPr>
            </w:pPr>
            <w:r w:rsidRPr="00CD5880">
              <w:rPr>
                <w:sz w:val="24"/>
                <w:szCs w:val="24"/>
              </w:rPr>
              <w:t>- Умение правильно записывать слова на правописание сочетаний жи – ши;</w:t>
            </w:r>
          </w:p>
          <w:p w:rsidR="00CD5880" w:rsidRPr="00CD5880" w:rsidRDefault="00CD5880" w:rsidP="00CD5880">
            <w:pPr>
              <w:jc w:val="both"/>
              <w:rPr>
                <w:sz w:val="24"/>
                <w:szCs w:val="24"/>
              </w:rPr>
            </w:pPr>
            <w:r w:rsidRPr="00CD5880">
              <w:rPr>
                <w:sz w:val="24"/>
                <w:szCs w:val="24"/>
              </w:rPr>
              <w:t xml:space="preserve">-Умение правильно записывать слова с разделительным </w:t>
            </w:r>
          </w:p>
          <w:p w:rsidR="00CD5880" w:rsidRPr="00CD5880" w:rsidRDefault="00CD5880" w:rsidP="00CD5880">
            <w:pPr>
              <w:jc w:val="both"/>
              <w:rPr>
                <w:sz w:val="24"/>
                <w:szCs w:val="24"/>
              </w:rPr>
            </w:pPr>
            <w:r w:rsidRPr="00CD5880">
              <w:rPr>
                <w:sz w:val="24"/>
                <w:szCs w:val="24"/>
              </w:rPr>
              <w:t>мягким и твёрдым знаками.</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 xml:space="preserve">Проверочная работа </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январь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5</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sz w:val="24"/>
                <w:szCs w:val="24"/>
              </w:rPr>
            </w:pPr>
            <w:r w:rsidRPr="00CD5880">
              <w:rPr>
                <w:sz w:val="24"/>
                <w:szCs w:val="24"/>
              </w:rPr>
              <w:t>- Умение правильно записывать слова на правописании слов с сочетаниями ЧН, ЧК, ЦЕ, ЦИ;</w:t>
            </w:r>
          </w:p>
          <w:p w:rsidR="00CD5880" w:rsidRPr="00CD5880" w:rsidRDefault="00CD5880" w:rsidP="00CD5880">
            <w:pPr>
              <w:ind w:right="347"/>
              <w:jc w:val="both"/>
              <w:rPr>
                <w:sz w:val="24"/>
                <w:szCs w:val="24"/>
              </w:rPr>
            </w:pPr>
            <w:r w:rsidRPr="00CD5880">
              <w:rPr>
                <w:sz w:val="24"/>
                <w:szCs w:val="24"/>
              </w:rPr>
              <w:t>-Умение выполнять перенос слов.</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февраль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6</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sz w:val="24"/>
                <w:szCs w:val="24"/>
              </w:rPr>
            </w:pPr>
            <w:r w:rsidRPr="00CD5880">
              <w:rPr>
                <w:sz w:val="24"/>
                <w:szCs w:val="24"/>
              </w:rPr>
              <w:t>-Умение применять правило гласные после шипящих в сочетаниях жи, ши (в положении под ударением), ча, ща, чу, щу.</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Проверочная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март</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7</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sz w:val="24"/>
                <w:szCs w:val="24"/>
              </w:rPr>
            </w:pPr>
            <w:r w:rsidRPr="00CD5880">
              <w:rPr>
                <w:sz w:val="24"/>
                <w:szCs w:val="24"/>
              </w:rPr>
              <w:t>-Умение</w:t>
            </w:r>
            <w:r w:rsidRPr="00CD5880">
              <w:rPr>
                <w:rFonts w:ascii="Calibri" w:eastAsia="Calibri" w:hAnsi="Calibri"/>
              </w:rPr>
              <w:t xml:space="preserve"> </w:t>
            </w:r>
            <w:r w:rsidRPr="00CD5880">
              <w:rPr>
                <w:sz w:val="24"/>
                <w:szCs w:val="24"/>
              </w:rPr>
              <w:t xml:space="preserve">раздельно писать слова в предложении; </w:t>
            </w:r>
          </w:p>
          <w:p w:rsidR="00CD5880" w:rsidRPr="00CD5880" w:rsidRDefault="00CD5880" w:rsidP="00CD5880">
            <w:pPr>
              <w:ind w:right="347"/>
              <w:jc w:val="both"/>
              <w:rPr>
                <w:sz w:val="24"/>
                <w:szCs w:val="24"/>
              </w:rPr>
            </w:pPr>
            <w:r w:rsidRPr="00CD5880">
              <w:rPr>
                <w:sz w:val="24"/>
                <w:szCs w:val="24"/>
              </w:rPr>
              <w:t xml:space="preserve">-Умение ставить знаки препинания в конце предложения: точка, вопросительный и восклицательный знаки; </w:t>
            </w:r>
          </w:p>
          <w:p w:rsidR="00CD5880" w:rsidRPr="00CD5880" w:rsidRDefault="00CD5880" w:rsidP="00CD5880">
            <w:pPr>
              <w:ind w:right="347"/>
              <w:jc w:val="both"/>
              <w:rPr>
                <w:sz w:val="24"/>
                <w:szCs w:val="24"/>
              </w:rPr>
            </w:pPr>
            <w:r w:rsidRPr="00CD5880">
              <w:rPr>
                <w:sz w:val="24"/>
                <w:szCs w:val="24"/>
              </w:rPr>
              <w:t>-Умение записывать прописную букву в начале предложения и в именах собственных (имена и фамилии людей, клички животных).</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Проверочная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 xml:space="preserve">март </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8</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sz w:val="24"/>
                <w:szCs w:val="24"/>
              </w:rPr>
            </w:pPr>
            <w:r w:rsidRPr="00CD5880">
              <w:rPr>
                <w:sz w:val="24"/>
                <w:szCs w:val="24"/>
              </w:rPr>
              <w:t>-Умение списывать слова;</w:t>
            </w:r>
          </w:p>
          <w:p w:rsidR="00CD5880" w:rsidRPr="00CD5880" w:rsidRDefault="00CD5880" w:rsidP="00CD5880">
            <w:pPr>
              <w:ind w:right="347"/>
              <w:jc w:val="both"/>
              <w:rPr>
                <w:sz w:val="24"/>
                <w:szCs w:val="24"/>
              </w:rPr>
            </w:pPr>
            <w:r w:rsidRPr="00CD5880">
              <w:rPr>
                <w:sz w:val="24"/>
                <w:szCs w:val="24"/>
              </w:rPr>
              <w:t>-Умение записывать слова в алфавитном порядке.</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март</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9</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sz w:val="24"/>
                <w:szCs w:val="24"/>
              </w:rPr>
            </w:pPr>
            <w:r w:rsidRPr="00CD5880">
              <w:rPr>
                <w:sz w:val="24"/>
                <w:szCs w:val="24"/>
              </w:rPr>
              <w:t>-Умение различать гласные и согласные звуки, твердые и мягкие согласные звуки;</w:t>
            </w:r>
          </w:p>
          <w:p w:rsidR="00CD5880" w:rsidRPr="00CD5880" w:rsidRDefault="00CD5880" w:rsidP="00CD5880">
            <w:pPr>
              <w:ind w:right="347"/>
              <w:jc w:val="both"/>
              <w:rPr>
                <w:sz w:val="24"/>
                <w:szCs w:val="24"/>
              </w:rPr>
            </w:pPr>
            <w:r w:rsidRPr="00CD5880">
              <w:rPr>
                <w:sz w:val="24"/>
                <w:szCs w:val="24"/>
              </w:rPr>
              <w:t xml:space="preserve">-Умение составлять </w:t>
            </w:r>
          </w:p>
          <w:p w:rsidR="00CD5880" w:rsidRPr="00CD5880" w:rsidRDefault="00CD5880" w:rsidP="00CD5880">
            <w:pPr>
              <w:ind w:right="347"/>
              <w:jc w:val="both"/>
              <w:rPr>
                <w:sz w:val="24"/>
                <w:szCs w:val="24"/>
              </w:rPr>
            </w:pPr>
            <w:r w:rsidRPr="00CD5880">
              <w:rPr>
                <w:sz w:val="24"/>
                <w:szCs w:val="24"/>
              </w:rPr>
              <w:t xml:space="preserve">звукобуквенные схемы </w:t>
            </w:r>
          </w:p>
          <w:p w:rsidR="00CD5880" w:rsidRPr="00CD5880" w:rsidRDefault="00CD5880" w:rsidP="00CD5880">
            <w:pPr>
              <w:ind w:right="347"/>
              <w:jc w:val="both"/>
              <w:rPr>
                <w:sz w:val="24"/>
                <w:szCs w:val="24"/>
              </w:rPr>
            </w:pPr>
            <w:r w:rsidRPr="00CD5880">
              <w:rPr>
                <w:sz w:val="24"/>
                <w:szCs w:val="24"/>
              </w:rPr>
              <w:t>слов.</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апрель</w:t>
            </w:r>
          </w:p>
        </w:tc>
      </w:tr>
    </w:tbl>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«Русский язык» за</w:t>
      </w:r>
      <w:r w:rsidRPr="00CD5880">
        <w:rPr>
          <w:b/>
          <w:spacing w:val="-4"/>
          <w:sz w:val="28"/>
        </w:rPr>
        <w:t xml:space="preserve"> </w:t>
      </w:r>
      <w:r w:rsidRPr="00CD5880">
        <w:rPr>
          <w:b/>
          <w:sz w:val="28"/>
        </w:rPr>
        <w:t>2</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
        <w:tblW w:w="10490" w:type="dxa"/>
        <w:jc w:val="center"/>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529"/>
        <w:gridCol w:w="1939"/>
        <w:gridCol w:w="1604"/>
      </w:tblGrid>
      <w:tr w:rsidR="00CD5880" w:rsidRPr="00CD5880" w:rsidTr="003F7C1D">
        <w:trPr>
          <w:trHeight w:val="1379"/>
          <w:jc w:val="center"/>
        </w:trPr>
        <w:tc>
          <w:tcPr>
            <w:tcW w:w="1418" w:type="dxa"/>
          </w:tcPr>
          <w:p w:rsidR="00CD5880" w:rsidRPr="00CD5880" w:rsidRDefault="00CD5880" w:rsidP="00CD5880">
            <w:pPr>
              <w:ind w:left="117" w:right="104" w:hanging="5"/>
              <w:jc w:val="center"/>
              <w:rPr>
                <w:spacing w:val="1"/>
                <w:sz w:val="24"/>
              </w:rPr>
            </w:pPr>
            <w:r w:rsidRPr="00CD5880">
              <w:rPr>
                <w:sz w:val="24"/>
              </w:rPr>
              <w:t>Номер</w:t>
            </w:r>
            <w:r w:rsidRPr="00CD5880">
              <w:rPr>
                <w:spacing w:val="1"/>
                <w:sz w:val="24"/>
              </w:rPr>
              <w:t xml:space="preserve"> </w:t>
            </w:r>
          </w:p>
          <w:p w:rsidR="00CD5880" w:rsidRPr="00CD5880" w:rsidRDefault="00CD5880" w:rsidP="00CD5880">
            <w:pPr>
              <w:ind w:left="117" w:right="104" w:hanging="5"/>
              <w:jc w:val="center"/>
              <w:rPr>
                <w:sz w:val="24"/>
              </w:rPr>
            </w:pP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процедуры</w:t>
            </w:r>
          </w:p>
        </w:tc>
        <w:tc>
          <w:tcPr>
            <w:tcW w:w="5529" w:type="dxa"/>
          </w:tcPr>
          <w:p w:rsidR="00CD5880" w:rsidRPr="00CD5880" w:rsidRDefault="00CD5880" w:rsidP="00CD5880">
            <w:pPr>
              <w:ind w:left="981" w:right="972"/>
              <w:rPr>
                <w:sz w:val="24"/>
              </w:rPr>
            </w:pPr>
            <w:r w:rsidRPr="00CD5880">
              <w:rPr>
                <w:sz w:val="24"/>
              </w:rPr>
              <w:t xml:space="preserve">Проверяемые умения </w:t>
            </w:r>
          </w:p>
          <w:p w:rsidR="00CD5880" w:rsidRPr="00CD5880" w:rsidRDefault="00CD5880" w:rsidP="00CD5880">
            <w:pPr>
              <w:ind w:left="981" w:right="972"/>
              <w:rPr>
                <w:sz w:val="24"/>
              </w:rPr>
            </w:pPr>
            <w:r w:rsidRPr="00CD5880">
              <w:rPr>
                <w:sz w:val="24"/>
              </w:rPr>
              <w:t>(критерии</w:t>
            </w:r>
            <w:r w:rsidRPr="00CD5880">
              <w:rPr>
                <w:spacing w:val="1"/>
                <w:sz w:val="24"/>
              </w:rPr>
              <w:t xml:space="preserve"> </w:t>
            </w:r>
            <w:r w:rsidRPr="00CD5880">
              <w:rPr>
                <w:sz w:val="24"/>
              </w:rPr>
              <w:t>оценки) / планируемые</w:t>
            </w:r>
            <w:r w:rsidRPr="00CD5880">
              <w:rPr>
                <w:spacing w:val="-12"/>
                <w:sz w:val="24"/>
              </w:rPr>
              <w:t xml:space="preserve"> </w:t>
            </w:r>
            <w:r w:rsidRPr="00CD5880">
              <w:rPr>
                <w:sz w:val="24"/>
              </w:rPr>
              <w:t>результаты</w:t>
            </w:r>
          </w:p>
        </w:tc>
        <w:tc>
          <w:tcPr>
            <w:tcW w:w="1939" w:type="dxa"/>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604" w:type="dxa"/>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3F7C1D">
        <w:trPr>
          <w:trHeight w:val="1631"/>
          <w:jc w:val="center"/>
        </w:trPr>
        <w:tc>
          <w:tcPr>
            <w:tcW w:w="1418" w:type="dxa"/>
          </w:tcPr>
          <w:p w:rsidR="00CD5880" w:rsidRPr="00CD5880" w:rsidRDefault="00CD5880" w:rsidP="00CD5880">
            <w:pPr>
              <w:spacing w:before="131"/>
              <w:ind w:left="9"/>
              <w:jc w:val="center"/>
              <w:rPr>
                <w:sz w:val="24"/>
                <w:lang w:val="en-US"/>
              </w:rPr>
            </w:pPr>
            <w:r w:rsidRPr="00CD5880">
              <w:rPr>
                <w:sz w:val="24"/>
                <w:lang w:val="en-US"/>
              </w:rPr>
              <w:t>1</w:t>
            </w:r>
          </w:p>
          <w:p w:rsidR="00CD5880" w:rsidRPr="00CD5880" w:rsidRDefault="00CD5880" w:rsidP="00CD5880">
            <w:pPr>
              <w:rPr>
                <w:sz w:val="24"/>
                <w:lang w:val="en-US"/>
              </w:rPr>
            </w:pPr>
          </w:p>
        </w:tc>
        <w:tc>
          <w:tcPr>
            <w:tcW w:w="5529" w:type="dxa"/>
          </w:tcPr>
          <w:p w:rsidR="00CD5880" w:rsidRPr="00CD5880" w:rsidRDefault="00CD5880" w:rsidP="00CD5880">
            <w:pPr>
              <w:spacing w:line="268" w:lineRule="exact"/>
              <w:ind w:left="105"/>
              <w:jc w:val="both"/>
              <w:rPr>
                <w:sz w:val="24"/>
              </w:rPr>
            </w:pPr>
            <w:r w:rsidRPr="00CD5880">
              <w:rPr>
                <w:sz w:val="24"/>
              </w:rPr>
              <w:t>1. Уметь правильно определять главные слова в предложении.</w:t>
            </w:r>
          </w:p>
          <w:p w:rsidR="00CD5880" w:rsidRPr="00CD5880" w:rsidRDefault="00CD5880" w:rsidP="00CD5880">
            <w:pPr>
              <w:spacing w:line="268" w:lineRule="exact"/>
              <w:ind w:left="105"/>
              <w:jc w:val="both"/>
              <w:rPr>
                <w:sz w:val="24"/>
              </w:rPr>
            </w:pPr>
            <w:r w:rsidRPr="00CD5880">
              <w:rPr>
                <w:sz w:val="24"/>
              </w:rPr>
              <w:t>2. Уметь находить словосочетания в предложении.</w:t>
            </w:r>
          </w:p>
          <w:p w:rsidR="00CD5880" w:rsidRPr="00CD5880" w:rsidRDefault="00CD5880" w:rsidP="00CD5880">
            <w:pPr>
              <w:spacing w:line="268" w:lineRule="exact"/>
              <w:ind w:left="105"/>
              <w:jc w:val="both"/>
              <w:rPr>
                <w:sz w:val="24"/>
              </w:rPr>
            </w:pPr>
            <w:r w:rsidRPr="00CD5880">
              <w:rPr>
                <w:sz w:val="24"/>
              </w:rPr>
              <w:t>3. Уметь составлять схему предложения.</w:t>
            </w:r>
          </w:p>
          <w:p w:rsidR="00CD5880" w:rsidRPr="00CD5880" w:rsidRDefault="00CD5880" w:rsidP="00CD5880">
            <w:pPr>
              <w:spacing w:line="268" w:lineRule="exact"/>
              <w:ind w:left="105"/>
              <w:jc w:val="both"/>
              <w:rPr>
                <w:sz w:val="24"/>
              </w:rPr>
            </w:pPr>
          </w:p>
          <w:p w:rsidR="00CD5880" w:rsidRPr="00CD5880" w:rsidRDefault="00CD5880" w:rsidP="00CD5880">
            <w:pPr>
              <w:tabs>
                <w:tab w:val="left" w:pos="346"/>
              </w:tabs>
              <w:jc w:val="both"/>
              <w:rPr>
                <w:sz w:val="24"/>
              </w:rPr>
            </w:pPr>
            <w:r w:rsidRPr="00CD5880">
              <w:rPr>
                <w:sz w:val="24"/>
              </w:rPr>
              <w:t xml:space="preserve"> </w:t>
            </w:r>
          </w:p>
          <w:p w:rsidR="00CD5880" w:rsidRPr="00CD5880" w:rsidRDefault="00CD5880" w:rsidP="00CD5880">
            <w:pPr>
              <w:tabs>
                <w:tab w:val="left" w:pos="60"/>
                <w:tab w:val="left" w:pos="5103"/>
              </w:tabs>
              <w:spacing w:line="270" w:lineRule="atLeast"/>
              <w:ind w:right="142"/>
              <w:jc w:val="both"/>
              <w:rPr>
                <w:sz w:val="24"/>
              </w:rPr>
            </w:pPr>
            <w:r w:rsidRPr="00CD5880">
              <w:rPr>
                <w:sz w:val="24"/>
              </w:rPr>
              <w:t xml:space="preserve"> </w:t>
            </w:r>
          </w:p>
        </w:tc>
        <w:tc>
          <w:tcPr>
            <w:tcW w:w="1939" w:type="dxa"/>
          </w:tcPr>
          <w:p w:rsidR="00CD5880" w:rsidRPr="00CD5880" w:rsidRDefault="00CD5880" w:rsidP="00CD5880">
            <w:pPr>
              <w:spacing w:before="131"/>
              <w:ind w:left="571" w:right="570"/>
              <w:jc w:val="center"/>
              <w:rPr>
                <w:sz w:val="24"/>
              </w:rPr>
            </w:pPr>
          </w:p>
          <w:p w:rsidR="00CD5880" w:rsidRPr="00CD5880" w:rsidRDefault="00CD5880" w:rsidP="00CD5880">
            <w:pPr>
              <w:jc w:val="center"/>
              <w:rPr>
                <w:sz w:val="24"/>
              </w:rPr>
            </w:pPr>
            <w:r w:rsidRPr="00CD5880">
              <w:rPr>
                <w:spacing w:val="-1"/>
                <w:sz w:val="24"/>
              </w:rPr>
              <w:t>Проверочная работа</w:t>
            </w:r>
          </w:p>
          <w:p w:rsidR="00CD5880" w:rsidRPr="00CD5880" w:rsidRDefault="00CD5880" w:rsidP="00CD5880">
            <w:pPr>
              <w:rPr>
                <w:sz w:val="24"/>
              </w:rPr>
            </w:pPr>
          </w:p>
        </w:tc>
        <w:tc>
          <w:tcPr>
            <w:tcW w:w="1604" w:type="dxa"/>
          </w:tcPr>
          <w:p w:rsidR="00CD5880" w:rsidRPr="00CD5880" w:rsidRDefault="00CD5880" w:rsidP="00CD5880">
            <w:pPr>
              <w:spacing w:before="131"/>
              <w:ind w:left="305"/>
              <w:rPr>
                <w:sz w:val="24"/>
              </w:rPr>
            </w:pPr>
            <w:r w:rsidRPr="00CD5880">
              <w:rPr>
                <w:sz w:val="24"/>
              </w:rPr>
              <w:t>октябрь</w:t>
            </w:r>
          </w:p>
        </w:tc>
      </w:tr>
      <w:tr w:rsidR="00CD5880" w:rsidRPr="00CD5880" w:rsidTr="003F7C1D">
        <w:trPr>
          <w:trHeight w:val="1631"/>
          <w:jc w:val="center"/>
        </w:trPr>
        <w:tc>
          <w:tcPr>
            <w:tcW w:w="1418" w:type="dxa"/>
          </w:tcPr>
          <w:p w:rsidR="00CD5880" w:rsidRPr="00CD5880" w:rsidRDefault="00CD5880" w:rsidP="00CD5880">
            <w:pPr>
              <w:spacing w:before="131"/>
              <w:ind w:left="9"/>
              <w:jc w:val="center"/>
              <w:rPr>
                <w:sz w:val="24"/>
              </w:rPr>
            </w:pPr>
            <w:r w:rsidRPr="00CD5880">
              <w:rPr>
                <w:sz w:val="24"/>
              </w:rPr>
              <w:t>2</w:t>
            </w:r>
          </w:p>
        </w:tc>
        <w:tc>
          <w:tcPr>
            <w:tcW w:w="5529" w:type="dxa"/>
          </w:tcPr>
          <w:p w:rsidR="00CD5880" w:rsidRPr="00CD5880" w:rsidRDefault="00CD5880" w:rsidP="00500505">
            <w:pPr>
              <w:numPr>
                <w:ilvl w:val="0"/>
                <w:numId w:val="81"/>
              </w:numPr>
              <w:spacing w:line="268" w:lineRule="exact"/>
              <w:contextualSpacing/>
              <w:jc w:val="both"/>
              <w:rPr>
                <w:sz w:val="24"/>
              </w:rPr>
            </w:pPr>
            <w:r w:rsidRPr="00CD5880">
              <w:rPr>
                <w:sz w:val="24"/>
              </w:rPr>
              <w:t>Знать окончание и нулевое окончание у слов предметов.</w:t>
            </w:r>
          </w:p>
          <w:p w:rsidR="00CD5880" w:rsidRPr="00CD5880" w:rsidRDefault="00CD5880" w:rsidP="00500505">
            <w:pPr>
              <w:numPr>
                <w:ilvl w:val="0"/>
                <w:numId w:val="81"/>
              </w:numPr>
              <w:spacing w:line="268" w:lineRule="exact"/>
              <w:contextualSpacing/>
              <w:jc w:val="both"/>
              <w:rPr>
                <w:sz w:val="24"/>
              </w:rPr>
            </w:pPr>
            <w:r w:rsidRPr="00CD5880">
              <w:rPr>
                <w:sz w:val="24"/>
              </w:rPr>
              <w:t>Умение определять окончание и нулевое окончание у слов предметов.</w:t>
            </w:r>
          </w:p>
        </w:tc>
        <w:tc>
          <w:tcPr>
            <w:tcW w:w="1939" w:type="dxa"/>
          </w:tcPr>
          <w:p w:rsidR="00CD5880" w:rsidRPr="00CD5880" w:rsidRDefault="00CD5880" w:rsidP="00CD5880">
            <w:pPr>
              <w:spacing w:before="131"/>
              <w:ind w:right="570"/>
              <w:jc w:val="center"/>
              <w:rPr>
                <w:sz w:val="24"/>
              </w:rPr>
            </w:pPr>
            <w:r w:rsidRPr="00CD5880">
              <w:rPr>
                <w:sz w:val="24"/>
              </w:rPr>
              <w:t xml:space="preserve">     </w:t>
            </w:r>
          </w:p>
          <w:p w:rsidR="00CD5880" w:rsidRPr="00CD5880" w:rsidRDefault="00CD5880" w:rsidP="00CD5880">
            <w:pPr>
              <w:spacing w:before="131"/>
              <w:ind w:left="283" w:right="97"/>
              <w:jc w:val="center"/>
              <w:rPr>
                <w:sz w:val="24"/>
              </w:rPr>
            </w:pPr>
            <w:r w:rsidRPr="00CD5880">
              <w:rPr>
                <w:sz w:val="24"/>
              </w:rPr>
              <w:t>Проверочная работа</w:t>
            </w:r>
          </w:p>
        </w:tc>
        <w:tc>
          <w:tcPr>
            <w:tcW w:w="1604" w:type="dxa"/>
          </w:tcPr>
          <w:p w:rsidR="00CD5880" w:rsidRPr="00CD5880" w:rsidRDefault="00CD5880" w:rsidP="00CD5880">
            <w:pPr>
              <w:spacing w:before="131"/>
              <w:ind w:left="305"/>
              <w:rPr>
                <w:sz w:val="24"/>
              </w:rPr>
            </w:pPr>
          </w:p>
          <w:p w:rsidR="00CD5880" w:rsidRPr="00CD5880" w:rsidRDefault="00CD5880" w:rsidP="00CD5880">
            <w:pPr>
              <w:spacing w:before="131"/>
              <w:ind w:left="305"/>
              <w:rPr>
                <w:sz w:val="24"/>
              </w:rPr>
            </w:pPr>
            <w:r w:rsidRPr="00CD5880">
              <w:rPr>
                <w:sz w:val="24"/>
              </w:rPr>
              <w:t>октябрь</w:t>
            </w:r>
          </w:p>
        </w:tc>
      </w:tr>
      <w:tr w:rsidR="00CD5880" w:rsidRPr="00CD5880" w:rsidTr="003F7C1D">
        <w:trPr>
          <w:trHeight w:val="1308"/>
          <w:jc w:val="center"/>
        </w:trPr>
        <w:tc>
          <w:tcPr>
            <w:tcW w:w="1418"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9"/>
              <w:jc w:val="center"/>
              <w:rPr>
                <w:sz w:val="24"/>
              </w:rPr>
            </w:pPr>
            <w:r w:rsidRPr="00CD5880">
              <w:rPr>
                <w:sz w:val="24"/>
              </w:rPr>
              <w:t>3</w:t>
            </w:r>
          </w:p>
        </w:tc>
        <w:tc>
          <w:tcPr>
            <w:tcW w:w="5529" w:type="dxa"/>
          </w:tcPr>
          <w:p w:rsidR="00CD5880" w:rsidRPr="00CD5880" w:rsidRDefault="00CD5880" w:rsidP="00500505">
            <w:pPr>
              <w:numPr>
                <w:ilvl w:val="0"/>
                <w:numId w:val="77"/>
              </w:numPr>
              <w:tabs>
                <w:tab w:val="left" w:pos="346"/>
              </w:tabs>
              <w:ind w:right="117"/>
              <w:contextualSpacing/>
              <w:jc w:val="both"/>
              <w:rPr>
                <w:sz w:val="24"/>
              </w:rPr>
            </w:pPr>
            <w:r w:rsidRPr="00CD5880">
              <w:rPr>
                <w:sz w:val="24"/>
              </w:rPr>
              <w:t>Умение определять род у слов предметов.</w:t>
            </w:r>
          </w:p>
          <w:p w:rsidR="00CD5880" w:rsidRPr="00CD5880" w:rsidRDefault="00CD5880" w:rsidP="00500505">
            <w:pPr>
              <w:numPr>
                <w:ilvl w:val="0"/>
                <w:numId w:val="77"/>
              </w:numPr>
              <w:tabs>
                <w:tab w:val="left" w:pos="346"/>
              </w:tabs>
              <w:ind w:right="117"/>
              <w:contextualSpacing/>
              <w:jc w:val="both"/>
              <w:rPr>
                <w:sz w:val="24"/>
              </w:rPr>
            </w:pPr>
            <w:r w:rsidRPr="00CD5880">
              <w:rPr>
                <w:sz w:val="24"/>
              </w:rPr>
              <w:t>Умение подбирать родственные слова.</w:t>
            </w:r>
          </w:p>
          <w:p w:rsidR="00CD5880" w:rsidRPr="00CD5880" w:rsidRDefault="00CD5880" w:rsidP="00500505">
            <w:pPr>
              <w:numPr>
                <w:ilvl w:val="0"/>
                <w:numId w:val="77"/>
              </w:numPr>
              <w:tabs>
                <w:tab w:val="left" w:pos="346"/>
              </w:tabs>
              <w:ind w:right="117"/>
              <w:contextualSpacing/>
              <w:jc w:val="both"/>
              <w:rPr>
                <w:sz w:val="24"/>
              </w:rPr>
            </w:pPr>
            <w:r w:rsidRPr="00CD5880">
              <w:rPr>
                <w:sz w:val="24"/>
                <w:szCs w:val="24"/>
              </w:rPr>
              <w:t>Умение определять начальную форму слов предметов, признаков и действий.</w:t>
            </w:r>
          </w:p>
        </w:tc>
        <w:tc>
          <w:tcPr>
            <w:tcW w:w="1939" w:type="dxa"/>
          </w:tcPr>
          <w:p w:rsidR="00CD5880" w:rsidRPr="00CD5880" w:rsidRDefault="00CD5880" w:rsidP="00CD5880">
            <w:pPr>
              <w:rPr>
                <w:sz w:val="26"/>
              </w:rPr>
            </w:pPr>
          </w:p>
          <w:p w:rsidR="00CD5880" w:rsidRPr="00CD5880" w:rsidRDefault="00CD5880" w:rsidP="00CD5880">
            <w:pPr>
              <w:jc w:val="center"/>
              <w:rPr>
                <w:sz w:val="24"/>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p w:rsidR="00CD5880" w:rsidRPr="00CD5880" w:rsidRDefault="00CD5880" w:rsidP="00CD5880">
            <w:pPr>
              <w:rPr>
                <w:sz w:val="24"/>
              </w:rPr>
            </w:pPr>
          </w:p>
        </w:tc>
        <w:tc>
          <w:tcPr>
            <w:tcW w:w="1604" w:type="dxa"/>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216"/>
              <w:ind w:right="261"/>
              <w:jc w:val="center"/>
              <w:rPr>
                <w:sz w:val="24"/>
              </w:rPr>
            </w:pPr>
            <w:r w:rsidRPr="00CD5880">
              <w:rPr>
                <w:sz w:val="24"/>
              </w:rPr>
              <w:t xml:space="preserve">  ноябрь</w:t>
            </w:r>
          </w:p>
          <w:p w:rsidR="00CD5880" w:rsidRPr="00CD5880" w:rsidRDefault="00CD5880" w:rsidP="00CD5880">
            <w:pPr>
              <w:spacing w:before="216"/>
              <w:ind w:left="269" w:right="261"/>
              <w:jc w:val="center"/>
              <w:rPr>
                <w:sz w:val="24"/>
              </w:rPr>
            </w:pPr>
          </w:p>
        </w:tc>
      </w:tr>
      <w:tr w:rsidR="00CD5880" w:rsidRPr="00CD5880" w:rsidTr="003F7C1D">
        <w:trPr>
          <w:trHeight w:val="1841"/>
          <w:jc w:val="center"/>
        </w:trPr>
        <w:tc>
          <w:tcPr>
            <w:tcW w:w="1418" w:type="dxa"/>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9"/>
              <w:jc w:val="center"/>
              <w:rPr>
                <w:sz w:val="24"/>
              </w:rPr>
            </w:pPr>
            <w:r w:rsidRPr="00CD5880">
              <w:rPr>
                <w:sz w:val="24"/>
              </w:rPr>
              <w:t>4</w:t>
            </w:r>
          </w:p>
        </w:tc>
        <w:tc>
          <w:tcPr>
            <w:tcW w:w="5529" w:type="dxa"/>
          </w:tcPr>
          <w:p w:rsidR="00CD5880" w:rsidRPr="00CD5880" w:rsidRDefault="00CD5880" w:rsidP="00500505">
            <w:pPr>
              <w:numPr>
                <w:ilvl w:val="0"/>
                <w:numId w:val="78"/>
              </w:numPr>
              <w:tabs>
                <w:tab w:val="left" w:pos="346"/>
              </w:tabs>
              <w:contextualSpacing/>
              <w:rPr>
                <w:sz w:val="24"/>
              </w:rPr>
            </w:pPr>
            <w:r w:rsidRPr="00CD5880">
              <w:rPr>
                <w:sz w:val="24"/>
              </w:rPr>
              <w:t>Знать многозначные слова, синонимы, антонимы и омонимы слов.</w:t>
            </w:r>
          </w:p>
          <w:p w:rsidR="00CD5880" w:rsidRPr="00CD5880" w:rsidRDefault="00CD5880" w:rsidP="00500505">
            <w:pPr>
              <w:numPr>
                <w:ilvl w:val="0"/>
                <w:numId w:val="78"/>
              </w:numPr>
              <w:tabs>
                <w:tab w:val="left" w:pos="346"/>
              </w:tabs>
              <w:contextualSpacing/>
              <w:rPr>
                <w:sz w:val="24"/>
              </w:rPr>
            </w:pPr>
            <w:r w:rsidRPr="00CD5880">
              <w:rPr>
                <w:sz w:val="24"/>
              </w:rPr>
              <w:t>Умение подбирать к словам синонимы и антонимы.</w:t>
            </w:r>
          </w:p>
          <w:p w:rsidR="00CD5880" w:rsidRPr="00CD5880" w:rsidRDefault="00CD5880" w:rsidP="00500505">
            <w:pPr>
              <w:numPr>
                <w:ilvl w:val="0"/>
                <w:numId w:val="78"/>
              </w:numPr>
              <w:tabs>
                <w:tab w:val="left" w:pos="346"/>
              </w:tabs>
              <w:contextualSpacing/>
              <w:rPr>
                <w:sz w:val="24"/>
              </w:rPr>
            </w:pPr>
            <w:r w:rsidRPr="00CD5880">
              <w:rPr>
                <w:sz w:val="24"/>
              </w:rPr>
              <w:t>Умение отличать фразеологизмы от слов и свободных сочетаний слов.</w:t>
            </w:r>
          </w:p>
          <w:p w:rsidR="00CD5880" w:rsidRPr="00CD5880" w:rsidRDefault="00CD5880" w:rsidP="00500505">
            <w:pPr>
              <w:numPr>
                <w:ilvl w:val="0"/>
                <w:numId w:val="78"/>
              </w:numPr>
              <w:tabs>
                <w:tab w:val="left" w:pos="346"/>
              </w:tabs>
              <w:contextualSpacing/>
              <w:rPr>
                <w:sz w:val="24"/>
              </w:rPr>
            </w:pPr>
            <w:r w:rsidRPr="00CD5880">
              <w:rPr>
                <w:sz w:val="24"/>
              </w:rPr>
              <w:t>Умение работать со словарями учебника.</w:t>
            </w:r>
          </w:p>
        </w:tc>
        <w:tc>
          <w:tcPr>
            <w:tcW w:w="1939"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484" w:right="142" w:hanging="329"/>
              <w:rPr>
                <w:sz w:val="24"/>
              </w:rPr>
            </w:pPr>
            <w:r w:rsidRPr="00CD5880">
              <w:rPr>
                <w:spacing w:val="-1"/>
                <w:sz w:val="24"/>
              </w:rPr>
              <w:t xml:space="preserve">     Тест</w:t>
            </w:r>
          </w:p>
        </w:tc>
        <w:tc>
          <w:tcPr>
            <w:tcW w:w="1604" w:type="dxa"/>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269" w:right="263"/>
              <w:jc w:val="center"/>
              <w:rPr>
                <w:sz w:val="24"/>
              </w:rPr>
            </w:pPr>
            <w:r w:rsidRPr="00CD5880">
              <w:rPr>
                <w:sz w:val="24"/>
              </w:rPr>
              <w:t>декабрь</w:t>
            </w:r>
          </w:p>
        </w:tc>
      </w:tr>
      <w:tr w:rsidR="00CD5880" w:rsidRPr="00CD5880" w:rsidTr="003F7C1D">
        <w:trPr>
          <w:trHeight w:val="1290"/>
          <w:jc w:val="center"/>
        </w:trPr>
        <w:tc>
          <w:tcPr>
            <w:tcW w:w="1418" w:type="dxa"/>
          </w:tcPr>
          <w:p w:rsidR="00CD5880" w:rsidRPr="00CD5880" w:rsidRDefault="00CD5880" w:rsidP="00CD5880">
            <w:pPr>
              <w:rPr>
                <w:sz w:val="26"/>
                <w:lang w:val="en-US"/>
              </w:rPr>
            </w:pPr>
          </w:p>
          <w:p w:rsidR="00CD5880" w:rsidRPr="00CD5880" w:rsidRDefault="00CD5880" w:rsidP="00CD5880">
            <w:pPr>
              <w:spacing w:before="227"/>
              <w:ind w:left="9"/>
              <w:jc w:val="center"/>
              <w:rPr>
                <w:sz w:val="24"/>
              </w:rPr>
            </w:pPr>
            <w:r w:rsidRPr="00CD5880">
              <w:rPr>
                <w:sz w:val="24"/>
              </w:rPr>
              <w:t>5</w:t>
            </w:r>
          </w:p>
        </w:tc>
        <w:tc>
          <w:tcPr>
            <w:tcW w:w="5529" w:type="dxa"/>
          </w:tcPr>
          <w:p w:rsidR="00CD5880" w:rsidRPr="00CD5880" w:rsidRDefault="00CD5880" w:rsidP="00500505">
            <w:pPr>
              <w:numPr>
                <w:ilvl w:val="0"/>
                <w:numId w:val="83"/>
              </w:numPr>
              <w:tabs>
                <w:tab w:val="left" w:pos="346"/>
              </w:tabs>
              <w:ind w:left="142" w:firstLine="0"/>
              <w:contextualSpacing/>
              <w:rPr>
                <w:sz w:val="24"/>
              </w:rPr>
            </w:pPr>
            <w:r w:rsidRPr="00CD5880">
              <w:rPr>
                <w:sz w:val="24"/>
              </w:rPr>
              <w:t>Умение правильно записывать слова предметы с основой на шипящий.</w:t>
            </w:r>
          </w:p>
          <w:p w:rsidR="00CD5880" w:rsidRPr="00CD5880" w:rsidRDefault="00CD5880" w:rsidP="00500505">
            <w:pPr>
              <w:numPr>
                <w:ilvl w:val="0"/>
                <w:numId w:val="83"/>
              </w:numPr>
              <w:tabs>
                <w:tab w:val="left" w:pos="346"/>
              </w:tabs>
              <w:ind w:left="142" w:firstLine="0"/>
              <w:contextualSpacing/>
              <w:rPr>
                <w:sz w:val="24"/>
              </w:rPr>
            </w:pPr>
            <w:r w:rsidRPr="00CD5880">
              <w:rPr>
                <w:sz w:val="24"/>
              </w:rPr>
              <w:t>Умения правильно определять род слов предметов.</w:t>
            </w:r>
          </w:p>
        </w:tc>
        <w:tc>
          <w:tcPr>
            <w:tcW w:w="1939" w:type="dxa"/>
          </w:tcPr>
          <w:p w:rsidR="00CD5880" w:rsidRPr="00CD5880" w:rsidRDefault="00CD5880" w:rsidP="00CD5880">
            <w:pPr>
              <w:rPr>
                <w:sz w:val="26"/>
              </w:rPr>
            </w:pPr>
          </w:p>
          <w:p w:rsidR="00CD5880" w:rsidRPr="00CD5880" w:rsidRDefault="00CD5880" w:rsidP="00CD5880">
            <w:pPr>
              <w:jc w:val="center"/>
              <w:rPr>
                <w:sz w:val="26"/>
              </w:rPr>
            </w:pPr>
          </w:p>
          <w:p w:rsidR="00CD5880" w:rsidRPr="00CD5880" w:rsidRDefault="00CD5880" w:rsidP="00CD5880">
            <w:pPr>
              <w:jc w:val="center"/>
              <w:rPr>
                <w:sz w:val="26"/>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604"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jc w:val="center"/>
              <w:rPr>
                <w:sz w:val="26"/>
              </w:rPr>
            </w:pPr>
            <w:r w:rsidRPr="00CD5880">
              <w:rPr>
                <w:sz w:val="24"/>
              </w:rPr>
              <w:t>январь</w:t>
            </w:r>
          </w:p>
        </w:tc>
      </w:tr>
      <w:tr w:rsidR="00CD5880" w:rsidRPr="00CD5880" w:rsidTr="003F7C1D">
        <w:trPr>
          <w:trHeight w:val="1355"/>
          <w:jc w:val="center"/>
        </w:trPr>
        <w:tc>
          <w:tcPr>
            <w:tcW w:w="1418"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jc w:val="center"/>
              <w:rPr>
                <w:sz w:val="26"/>
              </w:rPr>
            </w:pPr>
            <w:r w:rsidRPr="00CD5880">
              <w:rPr>
                <w:sz w:val="24"/>
              </w:rPr>
              <w:t>6</w:t>
            </w:r>
          </w:p>
        </w:tc>
        <w:tc>
          <w:tcPr>
            <w:tcW w:w="5529" w:type="dxa"/>
          </w:tcPr>
          <w:p w:rsidR="00CD5880" w:rsidRPr="00CD5880" w:rsidRDefault="00CD5880" w:rsidP="00500505">
            <w:pPr>
              <w:numPr>
                <w:ilvl w:val="0"/>
                <w:numId w:val="79"/>
              </w:numPr>
              <w:tabs>
                <w:tab w:val="left" w:pos="388"/>
              </w:tabs>
              <w:spacing w:line="264" w:lineRule="exact"/>
              <w:ind w:right="283"/>
              <w:contextualSpacing/>
              <w:rPr>
                <w:sz w:val="24"/>
                <w:szCs w:val="24"/>
              </w:rPr>
            </w:pPr>
            <w:r w:rsidRPr="00CD5880">
              <w:rPr>
                <w:sz w:val="24"/>
                <w:szCs w:val="24"/>
              </w:rPr>
              <w:t>Умение определять суффиксы слов предметов и признаков.</w:t>
            </w:r>
          </w:p>
          <w:p w:rsidR="00CD5880" w:rsidRPr="00CD5880" w:rsidRDefault="00CD5880" w:rsidP="00500505">
            <w:pPr>
              <w:numPr>
                <w:ilvl w:val="0"/>
                <w:numId w:val="79"/>
              </w:numPr>
              <w:tabs>
                <w:tab w:val="left" w:pos="388"/>
              </w:tabs>
              <w:spacing w:line="264" w:lineRule="exact"/>
              <w:ind w:right="283"/>
              <w:contextualSpacing/>
              <w:rPr>
                <w:sz w:val="24"/>
                <w:szCs w:val="24"/>
              </w:rPr>
            </w:pPr>
            <w:r w:rsidRPr="00CD5880">
              <w:rPr>
                <w:sz w:val="24"/>
                <w:szCs w:val="24"/>
              </w:rPr>
              <w:t>Умение выполнять разбор слов предметов и признаков по морфемному составу.</w:t>
            </w:r>
          </w:p>
          <w:p w:rsidR="00CD5880" w:rsidRPr="00CD5880" w:rsidRDefault="00CD5880" w:rsidP="00500505">
            <w:pPr>
              <w:numPr>
                <w:ilvl w:val="0"/>
                <w:numId w:val="79"/>
              </w:numPr>
              <w:tabs>
                <w:tab w:val="left" w:pos="388"/>
              </w:tabs>
              <w:spacing w:line="264" w:lineRule="exact"/>
              <w:ind w:right="283"/>
              <w:contextualSpacing/>
              <w:rPr>
                <w:sz w:val="24"/>
                <w:szCs w:val="24"/>
              </w:rPr>
            </w:pPr>
            <w:r w:rsidRPr="00CD5880">
              <w:rPr>
                <w:sz w:val="24"/>
                <w:szCs w:val="24"/>
              </w:rPr>
              <w:t>Умение образовывать новые слова с помощью суффиксов.</w:t>
            </w:r>
          </w:p>
        </w:tc>
        <w:tc>
          <w:tcPr>
            <w:tcW w:w="1939" w:type="dxa"/>
          </w:tcPr>
          <w:p w:rsidR="00CD5880" w:rsidRPr="00CD5880" w:rsidRDefault="00CD5880" w:rsidP="00CD5880">
            <w:pPr>
              <w:spacing w:before="1"/>
              <w:ind w:left="484" w:right="104" w:hanging="368"/>
              <w:rPr>
                <w:spacing w:val="-1"/>
                <w:sz w:val="24"/>
              </w:rPr>
            </w:pPr>
          </w:p>
          <w:p w:rsidR="00CD5880" w:rsidRPr="00CD5880" w:rsidRDefault="00CD5880" w:rsidP="00CD5880">
            <w:pPr>
              <w:spacing w:before="1"/>
              <w:ind w:left="484" w:right="104" w:hanging="368"/>
              <w:rPr>
                <w:sz w:val="24"/>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604" w:type="dxa"/>
          </w:tcPr>
          <w:p w:rsidR="00CD5880" w:rsidRPr="00CD5880" w:rsidRDefault="00CD5880" w:rsidP="00CD5880">
            <w:pPr>
              <w:spacing w:before="227"/>
              <w:ind w:left="269" w:right="261"/>
              <w:jc w:val="center"/>
              <w:rPr>
                <w:sz w:val="24"/>
              </w:rPr>
            </w:pPr>
            <w:r w:rsidRPr="00CD5880">
              <w:rPr>
                <w:sz w:val="24"/>
              </w:rPr>
              <w:t>февраль</w:t>
            </w:r>
          </w:p>
        </w:tc>
      </w:tr>
      <w:tr w:rsidR="00CD5880" w:rsidRPr="00CD5880" w:rsidTr="003F7C1D">
        <w:trPr>
          <w:trHeight w:val="1355"/>
          <w:jc w:val="center"/>
        </w:trPr>
        <w:tc>
          <w:tcPr>
            <w:tcW w:w="1418" w:type="dxa"/>
          </w:tcPr>
          <w:p w:rsidR="00CD5880" w:rsidRPr="00CD5880" w:rsidRDefault="00CD5880" w:rsidP="00CD5880">
            <w:pPr>
              <w:spacing w:before="9"/>
            </w:pPr>
          </w:p>
          <w:p w:rsidR="00CD5880" w:rsidRPr="00CD5880" w:rsidRDefault="00CD5880" w:rsidP="00CD5880">
            <w:pPr>
              <w:ind w:left="9"/>
              <w:jc w:val="center"/>
              <w:rPr>
                <w:sz w:val="24"/>
              </w:rPr>
            </w:pPr>
            <w:r w:rsidRPr="00CD5880">
              <w:rPr>
                <w:sz w:val="24"/>
              </w:rPr>
              <w:t>7</w:t>
            </w:r>
          </w:p>
        </w:tc>
        <w:tc>
          <w:tcPr>
            <w:tcW w:w="5529" w:type="dxa"/>
          </w:tcPr>
          <w:p w:rsidR="00CD5880" w:rsidRPr="00CD5880" w:rsidRDefault="00CD5880" w:rsidP="00500505">
            <w:pPr>
              <w:numPr>
                <w:ilvl w:val="0"/>
                <w:numId w:val="82"/>
              </w:numPr>
              <w:tabs>
                <w:tab w:val="left" w:pos="388"/>
              </w:tabs>
              <w:spacing w:line="264" w:lineRule="exact"/>
              <w:ind w:right="283"/>
              <w:contextualSpacing/>
              <w:rPr>
                <w:sz w:val="24"/>
                <w:szCs w:val="24"/>
              </w:rPr>
            </w:pPr>
            <w:r w:rsidRPr="00CD5880">
              <w:rPr>
                <w:sz w:val="24"/>
                <w:szCs w:val="24"/>
              </w:rPr>
              <w:t>Умение выделять на письме обращение.</w:t>
            </w:r>
          </w:p>
          <w:p w:rsidR="00CD5880" w:rsidRPr="00CD5880" w:rsidRDefault="00CD5880" w:rsidP="00500505">
            <w:pPr>
              <w:numPr>
                <w:ilvl w:val="0"/>
                <w:numId w:val="82"/>
              </w:numPr>
              <w:tabs>
                <w:tab w:val="left" w:pos="388"/>
              </w:tabs>
              <w:spacing w:line="264" w:lineRule="exact"/>
              <w:ind w:right="283"/>
              <w:contextualSpacing/>
              <w:rPr>
                <w:sz w:val="24"/>
                <w:szCs w:val="24"/>
              </w:rPr>
            </w:pPr>
            <w:r w:rsidRPr="00CD5880">
              <w:rPr>
                <w:sz w:val="24"/>
                <w:szCs w:val="24"/>
              </w:rPr>
              <w:t>Умение правильно записывать слова действия с частицей НЕ.</w:t>
            </w:r>
          </w:p>
          <w:p w:rsidR="00CD5880" w:rsidRPr="00CD5880" w:rsidRDefault="00CD5880" w:rsidP="00500505">
            <w:pPr>
              <w:numPr>
                <w:ilvl w:val="0"/>
                <w:numId w:val="82"/>
              </w:numPr>
              <w:tabs>
                <w:tab w:val="left" w:pos="388"/>
              </w:tabs>
              <w:spacing w:line="264" w:lineRule="exact"/>
              <w:ind w:right="283"/>
              <w:contextualSpacing/>
              <w:rPr>
                <w:sz w:val="24"/>
                <w:szCs w:val="24"/>
              </w:rPr>
            </w:pPr>
            <w:r w:rsidRPr="00CD5880">
              <w:rPr>
                <w:sz w:val="24"/>
                <w:szCs w:val="24"/>
              </w:rPr>
              <w:t>Умение правильно записывать слова с буквами И (Ы) после Ц.</w:t>
            </w:r>
          </w:p>
        </w:tc>
        <w:tc>
          <w:tcPr>
            <w:tcW w:w="1939" w:type="dxa"/>
          </w:tcPr>
          <w:p w:rsidR="00CD5880" w:rsidRPr="00CD5880" w:rsidRDefault="00CD5880" w:rsidP="00CD5880">
            <w:pPr>
              <w:spacing w:before="1"/>
              <w:ind w:left="484" w:right="104" w:hanging="368"/>
              <w:rPr>
                <w:spacing w:val="-1"/>
                <w:sz w:val="24"/>
              </w:rPr>
            </w:pPr>
          </w:p>
          <w:p w:rsidR="00CD5880" w:rsidRPr="00CD5880" w:rsidRDefault="00CD5880" w:rsidP="00CD5880">
            <w:pPr>
              <w:rPr>
                <w:sz w:val="24"/>
              </w:rPr>
            </w:pPr>
          </w:p>
          <w:p w:rsidR="00CD5880" w:rsidRPr="00CD5880" w:rsidRDefault="00CD5880" w:rsidP="00CD5880">
            <w:pPr>
              <w:jc w:val="center"/>
              <w:rPr>
                <w:sz w:val="24"/>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604" w:type="dxa"/>
          </w:tcPr>
          <w:p w:rsidR="00CD5880" w:rsidRPr="00CD5880" w:rsidRDefault="00CD5880" w:rsidP="00CD5880">
            <w:pPr>
              <w:spacing w:before="227"/>
              <w:ind w:left="269" w:right="261"/>
              <w:jc w:val="center"/>
              <w:rPr>
                <w:sz w:val="24"/>
              </w:rPr>
            </w:pPr>
            <w:r w:rsidRPr="00CD5880">
              <w:rPr>
                <w:sz w:val="24"/>
              </w:rPr>
              <w:t>февраль</w:t>
            </w:r>
          </w:p>
        </w:tc>
      </w:tr>
      <w:tr w:rsidR="00CD5880" w:rsidRPr="00CD5880" w:rsidTr="003F7C1D">
        <w:trPr>
          <w:trHeight w:val="827"/>
          <w:jc w:val="center"/>
        </w:trPr>
        <w:tc>
          <w:tcPr>
            <w:tcW w:w="1418" w:type="dxa"/>
          </w:tcPr>
          <w:p w:rsidR="00CD5880" w:rsidRPr="00CD5880" w:rsidRDefault="00CD5880" w:rsidP="00CD5880">
            <w:pPr>
              <w:spacing w:before="9"/>
            </w:pPr>
            <w:r w:rsidRPr="00CD5880">
              <w:t xml:space="preserve">              </w:t>
            </w:r>
          </w:p>
          <w:p w:rsidR="00CD5880" w:rsidRPr="00CD5880" w:rsidRDefault="00CD5880" w:rsidP="00CD5880">
            <w:pPr>
              <w:spacing w:before="9"/>
            </w:pPr>
            <w:r w:rsidRPr="00CD5880">
              <w:t xml:space="preserve">            8</w:t>
            </w:r>
          </w:p>
        </w:tc>
        <w:tc>
          <w:tcPr>
            <w:tcW w:w="5529" w:type="dxa"/>
          </w:tcPr>
          <w:p w:rsidR="00CD5880" w:rsidRPr="00CD5880" w:rsidRDefault="00CD5880" w:rsidP="00500505">
            <w:pPr>
              <w:numPr>
                <w:ilvl w:val="0"/>
                <w:numId w:val="76"/>
              </w:numPr>
              <w:spacing w:line="263" w:lineRule="exact"/>
              <w:contextualSpacing/>
              <w:rPr>
                <w:sz w:val="24"/>
              </w:rPr>
            </w:pPr>
            <w:r w:rsidRPr="00CD5880">
              <w:rPr>
                <w:sz w:val="24"/>
              </w:rPr>
              <w:t>Умение образовывать сложные слова.</w:t>
            </w:r>
          </w:p>
          <w:p w:rsidR="00CD5880" w:rsidRPr="00CD5880" w:rsidRDefault="00CD5880" w:rsidP="00500505">
            <w:pPr>
              <w:numPr>
                <w:ilvl w:val="0"/>
                <w:numId w:val="76"/>
              </w:numPr>
              <w:spacing w:line="263" w:lineRule="exact"/>
              <w:contextualSpacing/>
              <w:rPr>
                <w:sz w:val="24"/>
              </w:rPr>
            </w:pPr>
            <w:r w:rsidRPr="00CD5880">
              <w:rPr>
                <w:sz w:val="24"/>
              </w:rPr>
              <w:t>Уметь разбирать по составу сложные слова.</w:t>
            </w:r>
          </w:p>
          <w:p w:rsidR="00CD5880" w:rsidRPr="00CD5880" w:rsidRDefault="00CD5880" w:rsidP="00500505">
            <w:pPr>
              <w:numPr>
                <w:ilvl w:val="0"/>
                <w:numId w:val="76"/>
              </w:numPr>
              <w:spacing w:line="263" w:lineRule="exact"/>
              <w:contextualSpacing/>
              <w:rPr>
                <w:sz w:val="24"/>
              </w:rPr>
            </w:pPr>
            <w:r w:rsidRPr="00CD5880">
              <w:rPr>
                <w:sz w:val="24"/>
              </w:rPr>
              <w:t>Уметь находить в тексте сложные слова.</w:t>
            </w:r>
          </w:p>
          <w:p w:rsidR="00CD5880" w:rsidRPr="00CD5880" w:rsidRDefault="00CD5880" w:rsidP="00500505">
            <w:pPr>
              <w:numPr>
                <w:ilvl w:val="0"/>
                <w:numId w:val="76"/>
              </w:numPr>
              <w:spacing w:line="263" w:lineRule="exact"/>
              <w:contextualSpacing/>
              <w:rPr>
                <w:sz w:val="24"/>
              </w:rPr>
            </w:pPr>
            <w:r w:rsidRPr="00CD5880">
              <w:rPr>
                <w:sz w:val="24"/>
              </w:rPr>
              <w:t>Знать написание сложных слов с соединительными гласными буквами.</w:t>
            </w:r>
          </w:p>
        </w:tc>
        <w:tc>
          <w:tcPr>
            <w:tcW w:w="1939" w:type="dxa"/>
          </w:tcPr>
          <w:p w:rsidR="00CD5880" w:rsidRPr="00CD5880" w:rsidRDefault="00CD5880" w:rsidP="00CD5880">
            <w:pPr>
              <w:spacing w:before="125"/>
              <w:ind w:left="484" w:right="104" w:hanging="368"/>
              <w:rPr>
                <w:sz w:val="24"/>
                <w:lang w:val="en-US"/>
              </w:rPr>
            </w:pPr>
            <w:r w:rsidRPr="00CD5880">
              <w:rPr>
                <w:spacing w:val="-1"/>
                <w:sz w:val="24"/>
                <w:lang w:val="en-US"/>
              </w:rPr>
              <w:t>Пр</w:t>
            </w:r>
            <w:r w:rsidRPr="00CD5880">
              <w:rPr>
                <w:spacing w:val="-1"/>
                <w:sz w:val="24"/>
              </w:rPr>
              <w:t>оверочна</w:t>
            </w:r>
            <w:r w:rsidRPr="00CD5880">
              <w:rPr>
                <w:spacing w:val="-1"/>
                <w:sz w:val="24"/>
                <w:lang w:val="en-US"/>
              </w:rPr>
              <w:t>я</w:t>
            </w:r>
            <w:r w:rsidRPr="00CD5880">
              <w:rPr>
                <w:spacing w:val="-57"/>
                <w:sz w:val="24"/>
                <w:lang w:val="en-US"/>
              </w:rPr>
              <w:t xml:space="preserve"> </w:t>
            </w:r>
            <w:r w:rsidRPr="00CD5880">
              <w:rPr>
                <w:sz w:val="24"/>
                <w:lang w:val="en-US"/>
              </w:rPr>
              <w:t>работа</w:t>
            </w:r>
          </w:p>
        </w:tc>
        <w:tc>
          <w:tcPr>
            <w:tcW w:w="1604" w:type="dxa"/>
          </w:tcPr>
          <w:p w:rsidR="00CD5880" w:rsidRPr="00CD5880" w:rsidRDefault="00CD5880" w:rsidP="00CD5880">
            <w:pPr>
              <w:spacing w:before="9"/>
              <w:rPr>
                <w:lang w:val="en-US"/>
              </w:rPr>
            </w:pPr>
          </w:p>
          <w:p w:rsidR="00CD5880" w:rsidRPr="00CD5880" w:rsidRDefault="00CD5880" w:rsidP="00CD5880">
            <w:pPr>
              <w:ind w:left="268" w:right="263"/>
              <w:jc w:val="center"/>
              <w:rPr>
                <w:sz w:val="24"/>
              </w:rPr>
            </w:pPr>
            <w:r w:rsidRPr="00CD5880">
              <w:rPr>
                <w:sz w:val="24"/>
              </w:rPr>
              <w:t>март</w:t>
            </w:r>
          </w:p>
        </w:tc>
      </w:tr>
      <w:tr w:rsidR="00CD5880" w:rsidRPr="00CD5880" w:rsidTr="003F7C1D">
        <w:trPr>
          <w:trHeight w:val="827"/>
          <w:jc w:val="center"/>
        </w:trPr>
        <w:tc>
          <w:tcPr>
            <w:tcW w:w="1418" w:type="dxa"/>
          </w:tcPr>
          <w:p w:rsidR="00CD5880" w:rsidRPr="00CD5880" w:rsidRDefault="00CD5880" w:rsidP="00CD5880">
            <w:pPr>
              <w:spacing w:before="9"/>
              <w:rPr>
                <w:lang w:val="en-US"/>
              </w:rPr>
            </w:pPr>
          </w:p>
          <w:p w:rsidR="00CD5880" w:rsidRPr="00CD5880" w:rsidRDefault="00CD5880" w:rsidP="00CD5880">
            <w:pPr>
              <w:jc w:val="center"/>
            </w:pPr>
            <w:r w:rsidRPr="00CD5880">
              <w:t>9</w:t>
            </w:r>
          </w:p>
        </w:tc>
        <w:tc>
          <w:tcPr>
            <w:tcW w:w="5529" w:type="dxa"/>
          </w:tcPr>
          <w:p w:rsidR="00CD5880" w:rsidRPr="00CD5880" w:rsidRDefault="00CD5880" w:rsidP="00CD5880">
            <w:pPr>
              <w:spacing w:line="263" w:lineRule="exact"/>
              <w:rPr>
                <w:spacing w:val="-2"/>
                <w:sz w:val="24"/>
              </w:rPr>
            </w:pPr>
            <w:r w:rsidRPr="00CD5880">
              <w:rPr>
                <w:spacing w:val="-2"/>
                <w:sz w:val="24"/>
              </w:rPr>
              <w:t xml:space="preserve">  1. Умение определять орфограмму с непроизносимым согласным звуком.</w:t>
            </w:r>
          </w:p>
          <w:p w:rsidR="00CD5880" w:rsidRPr="00CD5880" w:rsidRDefault="00CD5880" w:rsidP="00CD5880">
            <w:pPr>
              <w:spacing w:line="263" w:lineRule="exact"/>
              <w:rPr>
                <w:spacing w:val="-2"/>
                <w:sz w:val="24"/>
              </w:rPr>
            </w:pPr>
            <w:r w:rsidRPr="00CD5880">
              <w:rPr>
                <w:spacing w:val="-2"/>
                <w:sz w:val="24"/>
              </w:rPr>
              <w:t xml:space="preserve">  2. Умение подбирать проверочные слова с непроизносимым согласным звуком.</w:t>
            </w:r>
          </w:p>
          <w:p w:rsidR="00CD5880" w:rsidRPr="00CD5880" w:rsidRDefault="00CD5880" w:rsidP="00CD5880">
            <w:pPr>
              <w:spacing w:line="263" w:lineRule="exact"/>
              <w:rPr>
                <w:spacing w:val="-2"/>
                <w:sz w:val="24"/>
              </w:rPr>
            </w:pPr>
            <w:r w:rsidRPr="00CD5880">
              <w:rPr>
                <w:spacing w:val="-2"/>
                <w:sz w:val="24"/>
              </w:rPr>
              <w:t xml:space="preserve">  3.Умение правильно записывать слова с непроизносимым согласным звуком.</w:t>
            </w:r>
          </w:p>
        </w:tc>
        <w:tc>
          <w:tcPr>
            <w:tcW w:w="1939" w:type="dxa"/>
          </w:tcPr>
          <w:p w:rsidR="00CD5880" w:rsidRPr="00CD5880" w:rsidRDefault="00CD5880" w:rsidP="00CD5880">
            <w:pPr>
              <w:spacing w:before="125"/>
              <w:ind w:left="484" w:right="104" w:hanging="368"/>
              <w:rPr>
                <w:spacing w:val="-1"/>
                <w:sz w:val="24"/>
              </w:rPr>
            </w:pPr>
            <w:r w:rsidRPr="00CD5880">
              <w:rPr>
                <w:spacing w:val="-1"/>
                <w:sz w:val="24"/>
              </w:rPr>
              <w:t>Проверочная работа</w:t>
            </w:r>
          </w:p>
        </w:tc>
        <w:tc>
          <w:tcPr>
            <w:tcW w:w="1604" w:type="dxa"/>
          </w:tcPr>
          <w:p w:rsidR="00CD5880" w:rsidRPr="00CD5880" w:rsidRDefault="00CD5880" w:rsidP="00CD5880">
            <w:pPr>
              <w:spacing w:before="9"/>
            </w:pPr>
            <w:r w:rsidRPr="00CD5880">
              <w:t xml:space="preserve">      апрель</w:t>
            </w:r>
          </w:p>
        </w:tc>
      </w:tr>
      <w:tr w:rsidR="00CD5880" w:rsidRPr="00CD5880" w:rsidTr="003F7C1D">
        <w:trPr>
          <w:trHeight w:val="827"/>
          <w:jc w:val="center"/>
        </w:trPr>
        <w:tc>
          <w:tcPr>
            <w:tcW w:w="1418"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10"/>
              <w:rPr>
                <w:sz w:val="30"/>
              </w:rPr>
            </w:pPr>
          </w:p>
          <w:p w:rsidR="00CD5880" w:rsidRPr="00CD5880" w:rsidRDefault="00CD5880" w:rsidP="00CD5880">
            <w:pPr>
              <w:ind w:left="9"/>
              <w:jc w:val="center"/>
              <w:rPr>
                <w:sz w:val="24"/>
              </w:rPr>
            </w:pPr>
            <w:r w:rsidRPr="00CD5880">
              <w:rPr>
                <w:sz w:val="24"/>
              </w:rPr>
              <w:t>10</w:t>
            </w:r>
          </w:p>
        </w:tc>
        <w:tc>
          <w:tcPr>
            <w:tcW w:w="5529" w:type="dxa"/>
          </w:tcPr>
          <w:p w:rsidR="00CD5880" w:rsidRPr="00CD5880" w:rsidRDefault="00CD5880" w:rsidP="00500505">
            <w:pPr>
              <w:numPr>
                <w:ilvl w:val="0"/>
                <w:numId w:val="80"/>
              </w:numPr>
              <w:spacing w:line="263" w:lineRule="exact"/>
              <w:contextualSpacing/>
              <w:rPr>
                <w:spacing w:val="-2"/>
                <w:sz w:val="24"/>
              </w:rPr>
            </w:pPr>
            <w:r w:rsidRPr="00CD5880">
              <w:rPr>
                <w:spacing w:val="-2"/>
                <w:sz w:val="24"/>
              </w:rPr>
              <w:t>Знать части речи: существительное, прилагательное, глагол.</w:t>
            </w:r>
          </w:p>
          <w:p w:rsidR="00CD5880" w:rsidRPr="00CD5880" w:rsidRDefault="00CD5880" w:rsidP="00500505">
            <w:pPr>
              <w:numPr>
                <w:ilvl w:val="0"/>
                <w:numId w:val="80"/>
              </w:numPr>
              <w:spacing w:line="263" w:lineRule="exact"/>
              <w:contextualSpacing/>
              <w:rPr>
                <w:spacing w:val="-2"/>
                <w:sz w:val="24"/>
              </w:rPr>
            </w:pPr>
            <w:r w:rsidRPr="00CD5880">
              <w:rPr>
                <w:spacing w:val="-2"/>
                <w:sz w:val="24"/>
              </w:rPr>
              <w:t>Умение определять морфологические признаки изученных частей речи.</w:t>
            </w:r>
          </w:p>
          <w:p w:rsidR="00CD5880" w:rsidRPr="00CD5880" w:rsidRDefault="00CD5880" w:rsidP="00CD5880">
            <w:pPr>
              <w:spacing w:line="263" w:lineRule="exact"/>
              <w:ind w:left="420"/>
              <w:contextualSpacing/>
              <w:rPr>
                <w:spacing w:val="-2"/>
                <w:sz w:val="24"/>
              </w:rPr>
            </w:pPr>
          </w:p>
        </w:tc>
        <w:tc>
          <w:tcPr>
            <w:tcW w:w="1939" w:type="dxa"/>
          </w:tcPr>
          <w:p w:rsidR="00CD5880" w:rsidRPr="00CD5880" w:rsidRDefault="00CD5880" w:rsidP="00CD5880">
            <w:pPr>
              <w:spacing w:before="125"/>
              <w:ind w:left="484" w:right="104" w:hanging="368"/>
              <w:rPr>
                <w:spacing w:val="-1"/>
                <w:sz w:val="24"/>
              </w:rPr>
            </w:pPr>
            <w:r w:rsidRPr="00CD5880">
              <w:rPr>
                <w:spacing w:val="-1"/>
                <w:sz w:val="24"/>
              </w:rPr>
              <w:t xml:space="preserve">     Тест</w:t>
            </w:r>
          </w:p>
        </w:tc>
        <w:tc>
          <w:tcPr>
            <w:tcW w:w="1604" w:type="dxa"/>
          </w:tcPr>
          <w:p w:rsidR="00CD5880" w:rsidRPr="00CD5880" w:rsidRDefault="00CD5880" w:rsidP="00CD5880">
            <w:pPr>
              <w:spacing w:before="9"/>
            </w:pPr>
            <w:r w:rsidRPr="00CD5880">
              <w:t xml:space="preserve">    </w:t>
            </w:r>
          </w:p>
          <w:p w:rsidR="00CD5880" w:rsidRPr="00CD5880" w:rsidRDefault="00CD5880" w:rsidP="00CD5880">
            <w:pPr>
              <w:spacing w:before="9"/>
            </w:pPr>
            <w:r w:rsidRPr="00CD5880">
              <w:t xml:space="preserve">      май</w:t>
            </w:r>
          </w:p>
        </w:tc>
      </w:tr>
      <w:tr w:rsidR="00CD5880" w:rsidRPr="00CD5880" w:rsidTr="003F7C1D">
        <w:trPr>
          <w:trHeight w:val="1611"/>
          <w:jc w:val="center"/>
        </w:trPr>
        <w:tc>
          <w:tcPr>
            <w:tcW w:w="1418"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10"/>
              <w:rPr>
                <w:sz w:val="30"/>
              </w:rPr>
            </w:pPr>
          </w:p>
          <w:p w:rsidR="00CD5880" w:rsidRPr="00CD5880" w:rsidRDefault="00CD5880" w:rsidP="00CD5880">
            <w:pPr>
              <w:ind w:left="9"/>
              <w:jc w:val="center"/>
              <w:rPr>
                <w:sz w:val="24"/>
              </w:rPr>
            </w:pPr>
            <w:r w:rsidRPr="00CD5880">
              <w:rPr>
                <w:sz w:val="24"/>
              </w:rPr>
              <w:t>11</w:t>
            </w:r>
          </w:p>
        </w:tc>
        <w:tc>
          <w:tcPr>
            <w:tcW w:w="5529" w:type="dxa"/>
          </w:tcPr>
          <w:p w:rsidR="00CD5880" w:rsidRPr="00CD5880" w:rsidRDefault="00CD5880" w:rsidP="00CD5880">
            <w:pPr>
              <w:tabs>
                <w:tab w:val="left" w:pos="346"/>
              </w:tabs>
              <w:ind w:left="105" w:right="235"/>
              <w:rPr>
                <w:sz w:val="24"/>
              </w:rPr>
            </w:pPr>
            <w:r w:rsidRPr="00CD5880">
              <w:rPr>
                <w:sz w:val="24"/>
              </w:rPr>
              <w:t>1. Умение последовательно излагать события, происходящие в тексте по заданным частям.</w:t>
            </w:r>
          </w:p>
          <w:p w:rsidR="00CD5880" w:rsidRPr="00CD5880" w:rsidRDefault="00CD5880" w:rsidP="00CD5880">
            <w:pPr>
              <w:tabs>
                <w:tab w:val="left" w:pos="346"/>
              </w:tabs>
              <w:ind w:left="105" w:right="235"/>
              <w:rPr>
                <w:sz w:val="24"/>
              </w:rPr>
            </w:pPr>
            <w:r w:rsidRPr="00CD5880">
              <w:rPr>
                <w:sz w:val="24"/>
              </w:rPr>
              <w:t>2. Умение орфографически правильно записывать предложения в изложении.</w:t>
            </w:r>
          </w:p>
          <w:p w:rsidR="00CD5880" w:rsidRPr="00CD5880" w:rsidRDefault="00CD5880" w:rsidP="00CD5880">
            <w:pPr>
              <w:tabs>
                <w:tab w:val="left" w:pos="346"/>
              </w:tabs>
              <w:ind w:left="105" w:right="235"/>
              <w:rPr>
                <w:sz w:val="24"/>
              </w:rPr>
            </w:pPr>
            <w:r w:rsidRPr="00CD5880">
              <w:rPr>
                <w:sz w:val="24"/>
              </w:rPr>
              <w:t>3. Уметь полностью раскрывать основную мысль текста.</w:t>
            </w:r>
          </w:p>
        </w:tc>
        <w:tc>
          <w:tcPr>
            <w:tcW w:w="1939" w:type="dxa"/>
          </w:tcPr>
          <w:p w:rsidR="00CD5880" w:rsidRPr="00CD5880" w:rsidRDefault="00CD5880" w:rsidP="00CD5880">
            <w:pPr>
              <w:spacing w:before="218"/>
              <w:ind w:left="484" w:right="142" w:hanging="329"/>
              <w:rPr>
                <w:sz w:val="24"/>
              </w:rPr>
            </w:pPr>
            <w:r w:rsidRPr="00CD5880">
              <w:rPr>
                <w:sz w:val="24"/>
              </w:rPr>
              <w:t>Изложение</w:t>
            </w:r>
          </w:p>
        </w:tc>
        <w:tc>
          <w:tcPr>
            <w:tcW w:w="1604" w:type="dxa"/>
          </w:tcPr>
          <w:p w:rsidR="00CD5880" w:rsidRPr="00CD5880" w:rsidRDefault="00CD5880" w:rsidP="00CD5880">
            <w:pPr>
              <w:ind w:left="269" w:right="261"/>
              <w:jc w:val="center"/>
              <w:rPr>
                <w:sz w:val="24"/>
              </w:rPr>
            </w:pPr>
          </w:p>
          <w:p w:rsidR="00CD5880" w:rsidRPr="00CD5880" w:rsidRDefault="00CD5880" w:rsidP="00CD5880">
            <w:pPr>
              <w:ind w:left="269" w:right="261"/>
              <w:jc w:val="center"/>
              <w:rPr>
                <w:sz w:val="24"/>
              </w:rPr>
            </w:pPr>
            <w:r w:rsidRPr="00CD5880">
              <w:rPr>
                <w:sz w:val="24"/>
              </w:rPr>
              <w:t>май</w:t>
            </w:r>
          </w:p>
        </w:tc>
      </w:tr>
    </w:tbl>
    <w:p w:rsidR="00CD5880" w:rsidRPr="00CD5880" w:rsidRDefault="00CD5880" w:rsidP="00CD5880">
      <w:pPr>
        <w:spacing w:before="2"/>
        <w:rPr>
          <w:sz w:val="19"/>
          <w:szCs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«Русский язык»</w:t>
      </w:r>
      <w:r w:rsidRPr="00CD5880">
        <w:rPr>
          <w:b/>
          <w:spacing w:val="-3"/>
          <w:sz w:val="28"/>
        </w:rPr>
        <w:t xml:space="preserve"> </w:t>
      </w:r>
      <w:r w:rsidRPr="00CD5880">
        <w:rPr>
          <w:b/>
          <w:sz w:val="28"/>
        </w:rPr>
        <w:t>за</w:t>
      </w:r>
      <w:r w:rsidRPr="00CD5880">
        <w:rPr>
          <w:b/>
          <w:spacing w:val="-4"/>
          <w:sz w:val="28"/>
        </w:rPr>
        <w:t xml:space="preserve"> </w:t>
      </w:r>
      <w:r w:rsidRPr="00CD5880">
        <w:rPr>
          <w:b/>
          <w:sz w:val="28"/>
        </w:rPr>
        <w:t>3</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1"/>
        <w:tblW w:w="1015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676"/>
        <w:gridCol w:w="1983"/>
        <w:gridCol w:w="1511"/>
      </w:tblGrid>
      <w:tr w:rsidR="00CD5880" w:rsidRPr="00CD5880" w:rsidTr="00CD5880">
        <w:trPr>
          <w:trHeight w:val="1379"/>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943"/>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131"/>
              <w:ind w:left="9"/>
              <w:jc w:val="center"/>
              <w:rPr>
                <w:sz w:val="24"/>
                <w:lang w:val="en-US"/>
              </w:rPr>
            </w:pPr>
            <w:r w:rsidRPr="00CD5880">
              <w:rPr>
                <w:sz w:val="24"/>
                <w:lang w:val="en-US"/>
              </w:rPr>
              <w:t>1</w:t>
            </w:r>
          </w:p>
          <w:p w:rsidR="00CD5880" w:rsidRPr="00CD5880" w:rsidRDefault="00CD5880" w:rsidP="00CD5880">
            <w:pPr>
              <w:jc w:val="center"/>
              <w:rPr>
                <w:sz w:val="24"/>
                <w:lang w:val="en-US"/>
              </w:rPr>
            </w:pP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8" w:lineRule="exact"/>
              <w:ind w:left="105"/>
              <w:rPr>
                <w:sz w:val="24"/>
              </w:rPr>
            </w:pPr>
            <w:r w:rsidRPr="00CD5880">
              <w:rPr>
                <w:sz w:val="24"/>
              </w:rPr>
              <w:t>1.Умение распознавать части речи.</w:t>
            </w:r>
          </w:p>
          <w:p w:rsidR="00CD5880" w:rsidRPr="00CD5880" w:rsidRDefault="00CD5880" w:rsidP="00CD5880">
            <w:pPr>
              <w:tabs>
                <w:tab w:val="left" w:pos="346"/>
              </w:tabs>
              <w:ind w:left="105" w:right="939"/>
              <w:rPr>
                <w:sz w:val="24"/>
              </w:rPr>
            </w:pPr>
            <w:r w:rsidRPr="00CD5880">
              <w:rPr>
                <w:sz w:val="24"/>
              </w:rPr>
              <w:t>2.Умение</w:t>
            </w:r>
            <w:r w:rsidRPr="00CD5880">
              <w:rPr>
                <w:spacing w:val="-5"/>
                <w:sz w:val="24"/>
              </w:rPr>
              <w:t xml:space="preserve"> </w:t>
            </w:r>
            <w:r w:rsidRPr="00CD5880">
              <w:rPr>
                <w:sz w:val="24"/>
              </w:rPr>
              <w:t>выбирать наиболее эффективные способы решения задач в зависимости от конкретных условий.</w:t>
            </w:r>
          </w:p>
          <w:p w:rsidR="00CD5880" w:rsidRPr="00CD5880" w:rsidRDefault="00CD5880" w:rsidP="00CD5880">
            <w:pPr>
              <w:tabs>
                <w:tab w:val="left" w:pos="346"/>
              </w:tabs>
              <w:rPr>
                <w:sz w:val="24"/>
                <w:lang w:val="en-US"/>
              </w:rPr>
            </w:pPr>
            <w:r w:rsidRPr="00CD5880">
              <w:rPr>
                <w:sz w:val="24"/>
              </w:rPr>
              <w:t xml:space="preserve"> </w:t>
            </w:r>
            <w:r w:rsidRPr="00CD5880">
              <w:rPr>
                <w:sz w:val="24"/>
                <w:lang w:val="en-US"/>
              </w:rPr>
              <w:t xml:space="preserve">3.Умение анализировать языковой </w:t>
            </w:r>
          </w:p>
          <w:p w:rsidR="00CD5880" w:rsidRPr="00CD5880" w:rsidRDefault="00CD5880" w:rsidP="00CD5880">
            <w:pPr>
              <w:tabs>
                <w:tab w:val="left" w:pos="346"/>
              </w:tabs>
              <w:rPr>
                <w:sz w:val="24"/>
                <w:lang w:val="en-US"/>
              </w:rPr>
            </w:pPr>
            <w:r w:rsidRPr="00CD5880">
              <w:rPr>
                <w:sz w:val="24"/>
                <w:lang w:val="en-US"/>
              </w:rPr>
              <w:t>материал.</w:t>
            </w:r>
          </w:p>
          <w:p w:rsidR="00CD5880" w:rsidRPr="00CD5880" w:rsidRDefault="00CD5880" w:rsidP="00CD5880">
            <w:pPr>
              <w:tabs>
                <w:tab w:val="left" w:pos="60"/>
                <w:tab w:val="left" w:pos="5103"/>
              </w:tabs>
              <w:spacing w:line="270" w:lineRule="atLeast"/>
              <w:ind w:right="142"/>
              <w:rPr>
                <w:sz w:val="24"/>
                <w:lang w:val="en-US"/>
              </w:rPr>
            </w:pPr>
            <w:r w:rsidRPr="00CD5880">
              <w:rPr>
                <w:sz w:val="24"/>
                <w:lang w:val="en-US"/>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131"/>
              <w:ind w:right="570"/>
              <w:jc w:val="center"/>
              <w:rPr>
                <w:spacing w:val="-1"/>
                <w:sz w:val="24"/>
                <w:lang w:val="en-US"/>
              </w:rPr>
            </w:pPr>
          </w:p>
          <w:p w:rsidR="00CD5880" w:rsidRPr="00CD5880" w:rsidRDefault="00CD5880" w:rsidP="00CD5880">
            <w:pPr>
              <w:spacing w:before="131"/>
              <w:ind w:right="570"/>
              <w:jc w:val="center"/>
              <w:rPr>
                <w:spacing w:val="-1"/>
                <w:sz w:val="24"/>
                <w:lang w:val="en-US"/>
              </w:rPr>
            </w:pPr>
            <w:r w:rsidRPr="00CD5880">
              <w:rPr>
                <w:spacing w:val="-1"/>
                <w:sz w:val="24"/>
                <w:lang w:val="en-US"/>
              </w:rPr>
              <w:t>Проверочная</w:t>
            </w:r>
          </w:p>
          <w:p w:rsidR="00CD5880" w:rsidRPr="00CD5880" w:rsidRDefault="00CD5880" w:rsidP="00CD5880">
            <w:pPr>
              <w:spacing w:before="131"/>
              <w:ind w:right="570"/>
              <w:jc w:val="center"/>
              <w:rPr>
                <w:spacing w:val="-1"/>
                <w:sz w:val="24"/>
                <w:lang w:val="en-US"/>
              </w:rPr>
            </w:pPr>
            <w:r w:rsidRPr="00CD5880">
              <w:rPr>
                <w:spacing w:val="-1"/>
                <w:sz w:val="24"/>
                <w:lang w:val="en-US"/>
              </w:rPr>
              <w:t>работа</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left="305"/>
              <w:rPr>
                <w:sz w:val="24"/>
                <w:lang w:val="en-US"/>
              </w:rPr>
            </w:pPr>
            <w:r w:rsidRPr="00CD5880">
              <w:rPr>
                <w:sz w:val="24"/>
                <w:lang w:val="en-US"/>
              </w:rPr>
              <w:t>сентябрь</w:t>
            </w:r>
          </w:p>
        </w:tc>
      </w:tr>
      <w:tr w:rsidR="00CD5880" w:rsidRPr="00CD5880" w:rsidTr="00CD5880">
        <w:trPr>
          <w:trHeight w:val="1931"/>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lang w:val="en-US"/>
              </w:rPr>
            </w:pPr>
          </w:p>
          <w:p w:rsidR="00CD5880" w:rsidRPr="00CD5880" w:rsidRDefault="00CD5880" w:rsidP="00CD5880">
            <w:pPr>
              <w:jc w:val="center"/>
              <w:rPr>
                <w:sz w:val="26"/>
                <w:lang w:val="en-US"/>
              </w:rPr>
            </w:pPr>
          </w:p>
          <w:p w:rsidR="00CD5880" w:rsidRPr="00CD5880" w:rsidRDefault="00CD5880" w:rsidP="00CD5880">
            <w:pPr>
              <w:spacing w:before="216"/>
              <w:ind w:left="9"/>
              <w:jc w:val="center"/>
              <w:rPr>
                <w:sz w:val="24"/>
                <w:lang w:val="en-US"/>
              </w:rPr>
            </w:pPr>
            <w:r w:rsidRPr="00CD5880">
              <w:rPr>
                <w:sz w:val="24"/>
                <w:lang w:val="en-US"/>
              </w:rPr>
              <w:t>2</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117"/>
              <w:rPr>
                <w:sz w:val="24"/>
              </w:rPr>
            </w:pPr>
            <w:r w:rsidRPr="00CD5880">
              <w:rPr>
                <w:sz w:val="24"/>
              </w:rPr>
              <w:t xml:space="preserve"> 1.Умение различать личные местоимения в тексте. </w:t>
            </w:r>
          </w:p>
          <w:p w:rsidR="00CD5880" w:rsidRPr="00CD5880" w:rsidRDefault="00CD5880" w:rsidP="00CD5880">
            <w:pPr>
              <w:tabs>
                <w:tab w:val="left" w:pos="454"/>
              </w:tabs>
              <w:spacing w:line="270" w:lineRule="atLeast"/>
              <w:ind w:right="142"/>
              <w:rPr>
                <w:sz w:val="24"/>
              </w:rPr>
            </w:pPr>
            <w:r w:rsidRPr="00CD5880">
              <w:rPr>
                <w:sz w:val="24"/>
              </w:rPr>
              <w:t>2.Умение дифференцировать значение личных местоимений.</w:t>
            </w:r>
          </w:p>
        </w:tc>
        <w:tc>
          <w:tcPr>
            <w:tcW w:w="198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rPr>
            </w:pPr>
          </w:p>
          <w:p w:rsidR="00CD5880" w:rsidRPr="00CD5880" w:rsidRDefault="00CD5880" w:rsidP="00CD5880">
            <w:pPr>
              <w:spacing w:before="216"/>
              <w:ind w:right="570"/>
              <w:jc w:val="center"/>
              <w:rPr>
                <w:sz w:val="24"/>
                <w:lang w:val="en-US"/>
              </w:rPr>
            </w:pPr>
            <w:r w:rsidRPr="00CD5880">
              <w:rPr>
                <w:sz w:val="24"/>
                <w:lang w:val="en-US"/>
              </w:rPr>
              <w:t>Тест</w:t>
            </w:r>
          </w:p>
        </w:tc>
        <w:tc>
          <w:tcPr>
            <w:tcW w:w="1511"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216"/>
              <w:ind w:left="269" w:right="261"/>
              <w:jc w:val="center"/>
              <w:rPr>
                <w:sz w:val="24"/>
                <w:lang w:val="en-US"/>
              </w:rPr>
            </w:pPr>
            <w:r w:rsidRPr="00CD5880">
              <w:rPr>
                <w:sz w:val="24"/>
                <w:lang w:val="en-US"/>
              </w:rPr>
              <w:t>октябрь</w:t>
            </w:r>
          </w:p>
        </w:tc>
      </w:tr>
      <w:tr w:rsidR="00CD5880" w:rsidRPr="00CD5880" w:rsidTr="00CD5880">
        <w:trPr>
          <w:trHeight w:val="2208"/>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lang w:val="en-US"/>
              </w:rPr>
            </w:pPr>
          </w:p>
          <w:p w:rsidR="00CD5880" w:rsidRPr="00CD5880" w:rsidRDefault="00CD5880" w:rsidP="00CD5880">
            <w:pPr>
              <w:jc w:val="center"/>
              <w:rPr>
                <w:sz w:val="26"/>
                <w:lang w:val="en-US"/>
              </w:rPr>
            </w:pPr>
          </w:p>
          <w:p w:rsidR="00CD5880" w:rsidRPr="00CD5880" w:rsidRDefault="00CD5880" w:rsidP="00CD5880">
            <w:pPr>
              <w:spacing w:before="8"/>
              <w:jc w:val="center"/>
              <w:rPr>
                <w:sz w:val="30"/>
                <w:lang w:val="en-US"/>
              </w:rPr>
            </w:pPr>
          </w:p>
          <w:p w:rsidR="00CD5880" w:rsidRPr="00CD5880" w:rsidRDefault="00CD5880" w:rsidP="00CD5880">
            <w:pPr>
              <w:ind w:left="9"/>
              <w:jc w:val="center"/>
              <w:rPr>
                <w:sz w:val="24"/>
                <w:lang w:val="en-US"/>
              </w:rPr>
            </w:pPr>
            <w:r w:rsidRPr="00CD5880">
              <w:rPr>
                <w:sz w:val="24"/>
                <w:lang w:val="en-US"/>
              </w:rPr>
              <w:t>3</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spacing w:line="270" w:lineRule="atLeast"/>
              <w:ind w:left="105" w:right="150"/>
              <w:rPr>
                <w:sz w:val="24"/>
              </w:rPr>
            </w:pPr>
            <w:r w:rsidRPr="00CD5880">
              <w:rPr>
                <w:sz w:val="24"/>
              </w:rPr>
              <w:t>1.Умение правильно задавать падежные вопросы и определять падежи имен существительных.</w:t>
            </w:r>
          </w:p>
          <w:p w:rsidR="00CD5880" w:rsidRPr="00CD5880" w:rsidRDefault="00CD5880" w:rsidP="00CD5880">
            <w:pPr>
              <w:tabs>
                <w:tab w:val="left" w:pos="346"/>
              </w:tabs>
              <w:spacing w:line="270" w:lineRule="atLeast"/>
              <w:ind w:left="105" w:right="150"/>
              <w:rPr>
                <w:sz w:val="24"/>
              </w:rPr>
            </w:pPr>
            <w:r w:rsidRPr="00CD5880">
              <w:rPr>
                <w:sz w:val="24"/>
              </w:rPr>
              <w:t>2.Умение разбирать предложение по членам предложения ( синтаксический разбор).</w:t>
            </w:r>
          </w:p>
        </w:tc>
        <w:tc>
          <w:tcPr>
            <w:tcW w:w="198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rPr>
            </w:pPr>
          </w:p>
          <w:p w:rsidR="00CD5880" w:rsidRPr="00CD5880" w:rsidRDefault="00CD5880" w:rsidP="00CD5880">
            <w:pPr>
              <w:jc w:val="center"/>
              <w:rPr>
                <w:sz w:val="26"/>
              </w:rPr>
            </w:pPr>
          </w:p>
          <w:p w:rsidR="00CD5880" w:rsidRPr="00CD5880" w:rsidRDefault="00CD5880" w:rsidP="00CD5880">
            <w:pPr>
              <w:spacing w:before="216"/>
              <w:ind w:left="484" w:right="142" w:hanging="329"/>
              <w:jc w:val="center"/>
              <w:rPr>
                <w:sz w:val="24"/>
                <w:lang w:val="en-US"/>
              </w:rPr>
            </w:pPr>
            <w:r w:rsidRPr="00CD5880">
              <w:rPr>
                <w:spacing w:val="-1"/>
                <w:sz w:val="24"/>
                <w:lang w:val="en-US"/>
              </w:rPr>
              <w:t>Диктант</w:t>
            </w:r>
          </w:p>
        </w:tc>
        <w:tc>
          <w:tcPr>
            <w:tcW w:w="1511"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269" w:right="263"/>
              <w:jc w:val="center"/>
              <w:rPr>
                <w:sz w:val="24"/>
                <w:lang w:val="en-US"/>
              </w:rPr>
            </w:pPr>
            <w:r w:rsidRPr="00CD5880">
              <w:rPr>
                <w:sz w:val="24"/>
                <w:lang w:val="en-US"/>
              </w:rPr>
              <w:t>ноябрь</w:t>
            </w:r>
          </w:p>
        </w:tc>
      </w:tr>
      <w:tr w:rsidR="00CD5880" w:rsidRPr="00CD5880" w:rsidTr="00CD5880">
        <w:trPr>
          <w:trHeight w:val="1355"/>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lang w:val="en-US"/>
              </w:rPr>
            </w:pPr>
          </w:p>
          <w:p w:rsidR="00CD5880" w:rsidRPr="00CD5880" w:rsidRDefault="00CD5880" w:rsidP="00CD5880">
            <w:pPr>
              <w:spacing w:before="227"/>
              <w:ind w:left="9"/>
              <w:jc w:val="center"/>
              <w:rPr>
                <w:sz w:val="24"/>
                <w:lang w:val="en-US"/>
              </w:rPr>
            </w:pPr>
            <w:r w:rsidRPr="00CD5880">
              <w:rPr>
                <w:sz w:val="24"/>
                <w:lang w:val="en-US"/>
              </w:rPr>
              <w:t>4</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88"/>
              </w:tabs>
              <w:spacing w:line="264" w:lineRule="exact"/>
              <w:ind w:left="213" w:right="283"/>
              <w:rPr>
                <w:sz w:val="24"/>
              </w:rPr>
            </w:pPr>
            <w:r w:rsidRPr="00CD5880">
              <w:rPr>
                <w:sz w:val="24"/>
              </w:rPr>
              <w:t xml:space="preserve">1.Умение определять падеж существительного, </w:t>
            </w:r>
          </w:p>
          <w:p w:rsidR="00CD5880" w:rsidRPr="00CD5880" w:rsidRDefault="00CD5880" w:rsidP="00CD5880">
            <w:pPr>
              <w:tabs>
                <w:tab w:val="left" w:pos="388"/>
              </w:tabs>
              <w:spacing w:line="264" w:lineRule="exact"/>
              <w:ind w:left="213" w:right="283"/>
              <w:rPr>
                <w:sz w:val="24"/>
              </w:rPr>
            </w:pPr>
            <w:r w:rsidRPr="00CD5880">
              <w:rPr>
                <w:sz w:val="24"/>
              </w:rPr>
              <w:t xml:space="preserve">опираясь на падежные вопросы, предлоги, роль в предложении. </w:t>
            </w:r>
          </w:p>
          <w:p w:rsidR="00CD5880" w:rsidRPr="00CD5880" w:rsidRDefault="00CD5880" w:rsidP="00CD5880">
            <w:pPr>
              <w:tabs>
                <w:tab w:val="left" w:pos="388"/>
              </w:tabs>
              <w:spacing w:line="264" w:lineRule="exact"/>
              <w:ind w:left="213" w:right="283"/>
              <w:rPr>
                <w:sz w:val="24"/>
                <w:szCs w:val="24"/>
                <w:lang w:val="en-US"/>
              </w:rPr>
            </w:pPr>
            <w:r w:rsidRPr="00CD5880">
              <w:rPr>
                <w:sz w:val="24"/>
                <w:lang w:val="en-US"/>
              </w:rPr>
              <w:t>2.Умение проверять написанное.</w:t>
            </w:r>
          </w:p>
        </w:tc>
        <w:tc>
          <w:tcPr>
            <w:tcW w:w="198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jc w:val="center"/>
              <w:rPr>
                <w:sz w:val="33"/>
                <w:lang w:val="en-US"/>
              </w:rPr>
            </w:pPr>
          </w:p>
          <w:p w:rsidR="00CD5880" w:rsidRPr="00CD5880" w:rsidRDefault="00CD5880" w:rsidP="00CD5880">
            <w:pPr>
              <w:spacing w:before="1"/>
              <w:ind w:left="484" w:right="104" w:hanging="368"/>
              <w:jc w:val="center"/>
              <w:rPr>
                <w:sz w:val="24"/>
                <w:lang w:val="en-US"/>
              </w:rPr>
            </w:pPr>
            <w:r w:rsidRPr="00CD5880">
              <w:rPr>
                <w:spacing w:val="-1"/>
                <w:sz w:val="24"/>
                <w:lang w:val="en-US"/>
              </w:rPr>
              <w:t xml:space="preserve">Контрольная </w:t>
            </w:r>
            <w:r w:rsidRPr="00CD5880">
              <w:rPr>
                <w:sz w:val="24"/>
                <w:lang w:val="en-US"/>
              </w:rPr>
              <w:t>работа</w:t>
            </w:r>
          </w:p>
        </w:tc>
        <w:tc>
          <w:tcPr>
            <w:tcW w:w="1511"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spacing w:before="227"/>
              <w:ind w:left="269" w:right="261"/>
              <w:jc w:val="center"/>
              <w:rPr>
                <w:sz w:val="24"/>
                <w:lang w:val="en-US"/>
              </w:rPr>
            </w:pPr>
            <w:r w:rsidRPr="00CD5880">
              <w:rPr>
                <w:sz w:val="24"/>
                <w:lang w:val="en-US"/>
              </w:rPr>
              <w:t>ноябрь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jc w:val="center"/>
              <w:rPr>
                <w:lang w:val="en-US"/>
              </w:rPr>
            </w:pPr>
          </w:p>
          <w:p w:rsidR="00CD5880" w:rsidRPr="00CD5880" w:rsidRDefault="00CD5880" w:rsidP="00CD5880">
            <w:pPr>
              <w:ind w:left="9"/>
              <w:jc w:val="center"/>
              <w:rPr>
                <w:sz w:val="24"/>
                <w:lang w:val="en-US"/>
              </w:rPr>
            </w:pPr>
            <w:r w:rsidRPr="00CD5880">
              <w:rPr>
                <w:sz w:val="24"/>
                <w:lang w:val="en-US"/>
              </w:rPr>
              <w:t>5</w:t>
            </w:r>
          </w:p>
        </w:tc>
        <w:tc>
          <w:tcPr>
            <w:tcW w:w="467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line="263" w:lineRule="exact"/>
              <w:rPr>
                <w:sz w:val="24"/>
              </w:rPr>
            </w:pPr>
            <w:r w:rsidRPr="00CD5880">
              <w:rPr>
                <w:sz w:val="24"/>
              </w:rPr>
              <w:t xml:space="preserve"> 1.Умение различать каждое склонение по роду и окончанию.</w:t>
            </w:r>
          </w:p>
          <w:p w:rsidR="00CD5880" w:rsidRPr="00CD5880" w:rsidRDefault="00CD5880" w:rsidP="00CD5880">
            <w:pPr>
              <w:spacing w:line="263" w:lineRule="exact"/>
              <w:rPr>
                <w:sz w:val="24"/>
              </w:rPr>
            </w:pPr>
            <w:r w:rsidRPr="00CD5880">
              <w:rPr>
                <w:sz w:val="24"/>
              </w:rPr>
              <w:t xml:space="preserve"> 2.Сформированность умения что падежные окончания существительных под ударением и без ударения совпадают.</w:t>
            </w:r>
          </w:p>
          <w:p w:rsidR="00CD5880" w:rsidRPr="00CD5880" w:rsidRDefault="00CD5880" w:rsidP="00CD5880">
            <w:pPr>
              <w:spacing w:line="276" w:lineRule="exact"/>
              <w:ind w:left="105" w:right="661"/>
              <w:rPr>
                <w:sz w:val="24"/>
              </w:rPr>
            </w:pP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511"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rPr>
                <w:lang w:val="en-US"/>
              </w:rPr>
            </w:pPr>
          </w:p>
          <w:p w:rsidR="00CD5880" w:rsidRPr="00CD5880" w:rsidRDefault="00CD5880" w:rsidP="00CD5880">
            <w:pPr>
              <w:ind w:left="268" w:right="263"/>
              <w:jc w:val="center"/>
              <w:rPr>
                <w:sz w:val="24"/>
                <w:lang w:val="en-US"/>
              </w:rPr>
            </w:pPr>
            <w:r w:rsidRPr="00CD5880">
              <w:rPr>
                <w:sz w:val="24"/>
                <w:lang w:val="en-US"/>
              </w:rPr>
              <w:t>декабрь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6</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 xml:space="preserve"> 1.Формирование представления о строении предложений с второстепенными членами, их ролью в предложении.</w:t>
            </w:r>
          </w:p>
          <w:p w:rsidR="00CD5880" w:rsidRPr="00CD5880" w:rsidRDefault="00CD5880" w:rsidP="00CD5880">
            <w:pPr>
              <w:spacing w:line="263" w:lineRule="exact"/>
              <w:rPr>
                <w:sz w:val="24"/>
              </w:rPr>
            </w:pPr>
            <w:r w:rsidRPr="00CD5880">
              <w:rPr>
                <w:sz w:val="24"/>
              </w:rPr>
              <w:t>2.Умение распознавать распространенные нераспространенные предложения.</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lang w:val="en-US"/>
              </w:rPr>
            </w:pPr>
            <w:r w:rsidRPr="00CD5880">
              <w:rPr>
                <w:spacing w:val="-1"/>
                <w:sz w:val="24"/>
                <w:lang w:val="en-US"/>
              </w:rPr>
              <w:t>Диктант.</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rPr>
                <w:lang w:val="en-US"/>
              </w:rPr>
            </w:pPr>
            <w:r w:rsidRPr="00CD5880">
              <w:rPr>
                <w:lang w:val="en-US"/>
              </w:rPr>
              <w:t xml:space="preserve">      январь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7</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 xml:space="preserve"> 1.Умение самостоятельно определять, в какой части слова находится орфограмма.</w:t>
            </w:r>
          </w:p>
          <w:p w:rsidR="00CD5880" w:rsidRPr="00CD5880" w:rsidRDefault="00CD5880" w:rsidP="00CD5880">
            <w:pPr>
              <w:spacing w:line="263" w:lineRule="exact"/>
              <w:rPr>
                <w:sz w:val="24"/>
              </w:rPr>
            </w:pPr>
            <w:r w:rsidRPr="00CD5880">
              <w:rPr>
                <w:sz w:val="24"/>
              </w:rPr>
              <w:t xml:space="preserve"> 2.Умение правильно писать безударные окончания существительных.</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lang w:val="en-US"/>
              </w:rPr>
            </w:pPr>
            <w:r w:rsidRPr="00CD5880">
              <w:rPr>
                <w:spacing w:val="-1"/>
                <w:sz w:val="24"/>
                <w:lang w:val="en-US"/>
              </w:rPr>
              <w:t xml:space="preserve">Контрольная </w:t>
            </w:r>
            <w:r w:rsidRPr="00CD5880">
              <w:rPr>
                <w:sz w:val="24"/>
                <w:lang w:val="en-US"/>
              </w:rPr>
              <w:t>работа</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rPr>
                <w:lang w:val="en-US"/>
              </w:rPr>
            </w:pPr>
            <w:r w:rsidRPr="00CD5880">
              <w:rPr>
                <w:lang w:val="en-US"/>
              </w:rPr>
              <w:t xml:space="preserve">      февраль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8</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 xml:space="preserve"> 1.Умение пользоваться алгоритмом подбора проверочных слов по изученной орфограмме.</w:t>
            </w:r>
          </w:p>
          <w:p w:rsidR="00CD5880" w:rsidRPr="00CD5880" w:rsidRDefault="00CD5880" w:rsidP="00CD5880">
            <w:pPr>
              <w:spacing w:line="263" w:lineRule="exact"/>
              <w:rPr>
                <w:sz w:val="24"/>
              </w:rPr>
            </w:pPr>
            <w:r w:rsidRPr="00CD5880">
              <w:rPr>
                <w:sz w:val="24"/>
              </w:rPr>
              <w:t xml:space="preserve"> 2.Умение правильно писать окончания существительных с основой на шипящий и Ц</w:t>
            </w:r>
          </w:p>
          <w:p w:rsidR="00CD5880" w:rsidRPr="00CD5880" w:rsidRDefault="00CD5880" w:rsidP="00CD5880">
            <w:pPr>
              <w:spacing w:line="263" w:lineRule="exact"/>
              <w:rPr>
                <w:sz w:val="24"/>
              </w:rPr>
            </w:pPr>
            <w:r w:rsidRPr="00CD5880">
              <w:rPr>
                <w:sz w:val="24"/>
              </w:rPr>
              <w:t xml:space="preserve"> </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lang w:val="en-US"/>
              </w:rPr>
            </w:pPr>
            <w:r w:rsidRPr="00CD5880">
              <w:rPr>
                <w:spacing w:val="-1"/>
                <w:sz w:val="24"/>
                <w:lang w:val="en-US"/>
              </w:rPr>
              <w:t xml:space="preserve">Контрольное </w:t>
            </w:r>
            <w:r w:rsidRPr="00CD5880">
              <w:rPr>
                <w:sz w:val="24"/>
                <w:lang w:val="en-US"/>
              </w:rPr>
              <w:t>списывание</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rPr>
                <w:lang w:val="en-US"/>
              </w:rPr>
            </w:pPr>
            <w:r w:rsidRPr="00CD5880">
              <w:rPr>
                <w:lang w:val="en-US"/>
              </w:rPr>
              <w:t xml:space="preserve">       февраль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9</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 xml:space="preserve"> 1.Умение написания падежных окончаний имен существительных множественного числа.</w:t>
            </w:r>
          </w:p>
          <w:p w:rsidR="00CD5880" w:rsidRPr="00CD5880" w:rsidRDefault="00CD5880" w:rsidP="00CD5880">
            <w:pPr>
              <w:spacing w:line="263" w:lineRule="exact"/>
              <w:rPr>
                <w:sz w:val="24"/>
              </w:rPr>
            </w:pPr>
            <w:r w:rsidRPr="00CD5880">
              <w:rPr>
                <w:sz w:val="24"/>
              </w:rPr>
              <w:t>2.Умение правильно употреблять формы Р.п. мн.ч. существительных с шипящим на конце.</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lang w:val="en-US"/>
              </w:rPr>
            </w:pPr>
            <w:r w:rsidRPr="00CD5880">
              <w:rPr>
                <w:spacing w:val="-1"/>
                <w:sz w:val="24"/>
                <w:lang w:val="en-US"/>
              </w:rPr>
              <w:t>Диктант.</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rPr>
                <w:lang w:val="en-US"/>
              </w:rPr>
            </w:pPr>
            <w:r w:rsidRPr="00CD5880">
              <w:rPr>
                <w:lang w:val="en-US"/>
              </w:rPr>
              <w:t xml:space="preserve">         март</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10</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 xml:space="preserve"> 1.Умение правильно ставить вопросы к глаголам и определять время глаголов.</w:t>
            </w:r>
          </w:p>
          <w:p w:rsidR="00CD5880" w:rsidRPr="00CD5880" w:rsidRDefault="00CD5880" w:rsidP="00CD5880">
            <w:pPr>
              <w:spacing w:line="263" w:lineRule="exact"/>
              <w:rPr>
                <w:sz w:val="24"/>
              </w:rPr>
            </w:pPr>
            <w:r w:rsidRPr="00CD5880">
              <w:rPr>
                <w:sz w:val="24"/>
              </w:rPr>
              <w:t xml:space="preserve"> 2.Иметь представление об изменении глаголов.</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lang w:val="en-US"/>
              </w:rPr>
            </w:pPr>
            <w:r w:rsidRPr="00CD5880">
              <w:rPr>
                <w:spacing w:val="-1"/>
                <w:sz w:val="24"/>
                <w:lang w:val="en-US"/>
              </w:rPr>
              <w:t>Самостоятельная работа</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rPr>
                <w:lang w:val="en-US"/>
              </w:rPr>
            </w:pPr>
            <w:r w:rsidRPr="00CD5880">
              <w:rPr>
                <w:lang w:val="en-US"/>
              </w:rPr>
              <w:t xml:space="preserve">         апрель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11.</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 xml:space="preserve"> 1.Умение характеризовать звуки русского языка</w:t>
            </w:r>
          </w:p>
          <w:p w:rsidR="00CD5880" w:rsidRPr="00CD5880" w:rsidRDefault="00CD5880" w:rsidP="00CD5880">
            <w:pPr>
              <w:spacing w:line="263" w:lineRule="exact"/>
              <w:rPr>
                <w:sz w:val="24"/>
              </w:rPr>
            </w:pPr>
            <w:r w:rsidRPr="00CD5880">
              <w:rPr>
                <w:sz w:val="24"/>
              </w:rPr>
              <w:t xml:space="preserve"> 2.Умение характеризовать слоговой состав слова.</w:t>
            </w:r>
          </w:p>
          <w:p w:rsidR="00CD5880" w:rsidRPr="00CD5880" w:rsidRDefault="00CD5880" w:rsidP="00CD5880">
            <w:pPr>
              <w:spacing w:line="263" w:lineRule="exact"/>
              <w:rPr>
                <w:sz w:val="24"/>
              </w:rPr>
            </w:pPr>
            <w:r w:rsidRPr="00CD5880">
              <w:rPr>
                <w:sz w:val="24"/>
              </w:rPr>
              <w:t>3.Умение выполнять фонетический разбор слова.</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lang w:val="en-US"/>
              </w:rPr>
            </w:pPr>
            <w:r w:rsidRPr="00CD5880">
              <w:rPr>
                <w:spacing w:val="-1"/>
                <w:sz w:val="24"/>
                <w:lang w:val="en-US"/>
              </w:rPr>
              <w:t>Тест</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апрель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12</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 xml:space="preserve"> 1.Умение знать все части слова и их значение.</w:t>
            </w:r>
          </w:p>
          <w:p w:rsidR="00CD5880" w:rsidRPr="00CD5880" w:rsidRDefault="00CD5880" w:rsidP="00CD5880">
            <w:pPr>
              <w:spacing w:line="263" w:lineRule="exact"/>
              <w:rPr>
                <w:sz w:val="24"/>
              </w:rPr>
            </w:pPr>
            <w:r w:rsidRPr="00CD5880">
              <w:rPr>
                <w:sz w:val="24"/>
              </w:rPr>
              <w:t>2.Умение подбирать однокоренные слова, отличать форму слова от родственных слов.</w:t>
            </w:r>
          </w:p>
          <w:p w:rsidR="00CD5880" w:rsidRPr="00CD5880" w:rsidRDefault="00CD5880" w:rsidP="00CD5880">
            <w:pPr>
              <w:spacing w:line="263" w:lineRule="exact"/>
              <w:rPr>
                <w:sz w:val="24"/>
              </w:rPr>
            </w:pPr>
            <w:r w:rsidRPr="00CD5880">
              <w:rPr>
                <w:sz w:val="24"/>
              </w:rPr>
              <w:t>3.Умение разбирать слово по составу.</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lang w:val="en-US"/>
              </w:rPr>
            </w:pPr>
            <w:r w:rsidRPr="00CD5880">
              <w:rPr>
                <w:spacing w:val="-1"/>
                <w:sz w:val="24"/>
                <w:lang w:val="en-US"/>
              </w:rPr>
              <w:t>Самостоятельная работа</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rPr>
                <w:lang w:val="en-US"/>
              </w:rPr>
            </w:pPr>
            <w:r w:rsidRPr="00CD5880">
              <w:rPr>
                <w:lang w:val="en-US"/>
              </w:rPr>
              <w:t xml:space="preserve">           май</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13</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1.Умение определять лексическое значение слова.</w:t>
            </w:r>
          </w:p>
          <w:p w:rsidR="00CD5880" w:rsidRPr="00CD5880" w:rsidRDefault="00CD5880" w:rsidP="00CD5880">
            <w:pPr>
              <w:spacing w:line="263" w:lineRule="exact"/>
              <w:rPr>
                <w:sz w:val="24"/>
              </w:rPr>
            </w:pPr>
            <w:r w:rsidRPr="00CD5880">
              <w:rPr>
                <w:sz w:val="24"/>
              </w:rPr>
              <w:t>2.Умение отличать однозначные и многозначные слова, синонимы и антонимы, понятие омонимы, фразеологизмы.</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lang w:val="en-US"/>
              </w:rPr>
            </w:pPr>
            <w:r w:rsidRPr="00CD5880">
              <w:rPr>
                <w:spacing w:val="-1"/>
                <w:sz w:val="24"/>
                <w:lang w:val="en-US"/>
              </w:rPr>
              <w:t>Тест</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rPr>
                <w:lang w:val="en-US"/>
              </w:rPr>
            </w:pPr>
            <w:r w:rsidRPr="00CD5880">
              <w:rPr>
                <w:lang w:val="en-US"/>
              </w:rPr>
              <w:t xml:space="preserve">           май</w:t>
            </w:r>
          </w:p>
        </w:tc>
      </w:tr>
    </w:tbl>
    <w:p w:rsidR="00CD5880" w:rsidRPr="00CD5880" w:rsidRDefault="00CD5880" w:rsidP="00CD5880">
      <w:pPr>
        <w:spacing w:before="2"/>
        <w:rPr>
          <w:sz w:val="19"/>
          <w:szCs w:val="28"/>
        </w:rPr>
      </w:pPr>
    </w:p>
    <w:p w:rsidR="00CD5880" w:rsidRPr="00CD5880" w:rsidRDefault="00CD5880" w:rsidP="00CD5880">
      <w:pPr>
        <w:ind w:right="347"/>
        <w:rPr>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«Русский язык»</w:t>
      </w:r>
      <w:r w:rsidRPr="00CD5880">
        <w:rPr>
          <w:b/>
          <w:spacing w:val="-3"/>
          <w:sz w:val="28"/>
        </w:rPr>
        <w:t xml:space="preserve"> </w:t>
      </w:r>
      <w:r w:rsidRPr="00CD5880">
        <w:rPr>
          <w:b/>
          <w:sz w:val="28"/>
        </w:rPr>
        <w:t>за</w:t>
      </w:r>
      <w:r w:rsidRPr="00CD5880">
        <w:rPr>
          <w:b/>
          <w:spacing w:val="-4"/>
          <w:sz w:val="28"/>
        </w:rPr>
        <w:t xml:space="preserve"> </w:t>
      </w:r>
      <w:r w:rsidRPr="00CD5880">
        <w:rPr>
          <w:b/>
          <w:sz w:val="28"/>
        </w:rPr>
        <w:t>4</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
        <w:tblW w:w="1015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103"/>
        <w:gridCol w:w="1656"/>
        <w:gridCol w:w="1415"/>
      </w:tblGrid>
      <w:tr w:rsidR="00CD5880" w:rsidRPr="00CD5880" w:rsidTr="00CD5880">
        <w:trPr>
          <w:trHeight w:val="1379"/>
        </w:trPr>
        <w:tc>
          <w:tcPr>
            <w:tcW w:w="1985" w:type="dxa"/>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5103" w:type="dxa"/>
          </w:tcPr>
          <w:p w:rsidR="00CD5880" w:rsidRPr="00CD5880" w:rsidRDefault="00CD5880" w:rsidP="00CD5880">
            <w:pPr>
              <w:ind w:firstLine="84"/>
              <w:jc w:val="cente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1656" w:type="dxa"/>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415" w:type="dxa"/>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415"/>
        </w:trPr>
        <w:tc>
          <w:tcPr>
            <w:tcW w:w="1985" w:type="dxa"/>
          </w:tcPr>
          <w:p w:rsidR="00CD5880" w:rsidRPr="00CD5880" w:rsidRDefault="00CD5880" w:rsidP="00CD5880">
            <w:pPr>
              <w:spacing w:before="131"/>
              <w:ind w:left="9"/>
              <w:jc w:val="center"/>
              <w:rPr>
                <w:sz w:val="24"/>
                <w:lang w:val="en-US"/>
              </w:rPr>
            </w:pPr>
            <w:r w:rsidRPr="00CD5880">
              <w:rPr>
                <w:sz w:val="24"/>
                <w:lang w:val="en-US"/>
              </w:rPr>
              <w:t>1</w:t>
            </w:r>
          </w:p>
          <w:p w:rsidR="00CD5880" w:rsidRPr="00CD5880" w:rsidRDefault="00CD5880" w:rsidP="00CD5880">
            <w:pPr>
              <w:rPr>
                <w:sz w:val="24"/>
                <w:lang w:val="en-US"/>
              </w:rPr>
            </w:pPr>
          </w:p>
        </w:tc>
        <w:tc>
          <w:tcPr>
            <w:tcW w:w="5103" w:type="dxa"/>
          </w:tcPr>
          <w:p w:rsidR="00CD5880" w:rsidRPr="00CD5880" w:rsidRDefault="00CD5880" w:rsidP="00CD5880">
            <w:pPr>
              <w:spacing w:line="268" w:lineRule="exact"/>
              <w:ind w:left="105"/>
              <w:jc w:val="both"/>
              <w:rPr>
                <w:sz w:val="24"/>
              </w:rPr>
            </w:pPr>
            <w:r w:rsidRPr="00CD5880">
              <w:rPr>
                <w:sz w:val="24"/>
              </w:rPr>
              <w:t>- Умение</w:t>
            </w:r>
            <w:r w:rsidRPr="00CD5880">
              <w:rPr>
                <w:spacing w:val="-4"/>
                <w:sz w:val="24"/>
              </w:rPr>
              <w:t xml:space="preserve"> </w:t>
            </w:r>
            <w:r w:rsidRPr="00CD5880">
              <w:rPr>
                <w:sz w:val="24"/>
              </w:rPr>
              <w:t>различать однородные члены предложения.</w:t>
            </w:r>
          </w:p>
          <w:p w:rsidR="00CD5880" w:rsidRPr="00CD5880" w:rsidRDefault="00CD5880" w:rsidP="00CD5880">
            <w:pPr>
              <w:tabs>
                <w:tab w:val="left" w:pos="346"/>
              </w:tabs>
              <w:ind w:left="105" w:right="939"/>
              <w:jc w:val="both"/>
              <w:rPr>
                <w:sz w:val="24"/>
              </w:rPr>
            </w:pPr>
            <w:r w:rsidRPr="00CD5880">
              <w:rPr>
                <w:sz w:val="24"/>
              </w:rPr>
              <w:t>- Умение</w:t>
            </w:r>
            <w:r w:rsidRPr="00CD5880">
              <w:rPr>
                <w:spacing w:val="-5"/>
                <w:sz w:val="24"/>
              </w:rPr>
              <w:t xml:space="preserve"> </w:t>
            </w:r>
            <w:r w:rsidRPr="00CD5880">
              <w:rPr>
                <w:sz w:val="24"/>
              </w:rPr>
              <w:t>ставить знаки препинания при письме предложений с однородными членами.</w:t>
            </w:r>
          </w:p>
        </w:tc>
        <w:tc>
          <w:tcPr>
            <w:tcW w:w="1656" w:type="dxa"/>
          </w:tcPr>
          <w:p w:rsidR="00CD5880" w:rsidRPr="00CD5880" w:rsidRDefault="00CD5880" w:rsidP="00CD5880">
            <w:pPr>
              <w:spacing w:before="131"/>
              <w:ind w:left="571" w:right="570"/>
              <w:jc w:val="center"/>
              <w:rPr>
                <w:sz w:val="24"/>
                <w:lang w:val="en-US"/>
              </w:rPr>
            </w:pPr>
            <w:r w:rsidRPr="00CD5880">
              <w:rPr>
                <w:sz w:val="24"/>
                <w:lang w:val="en-US"/>
              </w:rPr>
              <w:t>Тест</w:t>
            </w:r>
          </w:p>
        </w:tc>
        <w:tc>
          <w:tcPr>
            <w:tcW w:w="1415" w:type="dxa"/>
          </w:tcPr>
          <w:p w:rsidR="00CD5880" w:rsidRPr="00CD5880" w:rsidRDefault="00CD5880" w:rsidP="00CD5880">
            <w:pPr>
              <w:spacing w:before="131"/>
              <w:ind w:left="305"/>
              <w:rPr>
                <w:sz w:val="24"/>
              </w:rPr>
            </w:pPr>
            <w:r w:rsidRPr="00CD5880">
              <w:rPr>
                <w:sz w:val="24"/>
              </w:rPr>
              <w:t>сентябрь</w:t>
            </w:r>
          </w:p>
        </w:tc>
      </w:tr>
      <w:tr w:rsidR="00CD5880" w:rsidRPr="00CD5880" w:rsidTr="00CD5880">
        <w:trPr>
          <w:trHeight w:val="1184"/>
        </w:trPr>
        <w:tc>
          <w:tcPr>
            <w:tcW w:w="1985" w:type="dxa"/>
          </w:tcPr>
          <w:p w:rsidR="00CD5880" w:rsidRPr="00CD5880" w:rsidRDefault="00CD5880" w:rsidP="00CD5880">
            <w:pPr>
              <w:rPr>
                <w:sz w:val="26"/>
              </w:rPr>
            </w:pPr>
          </w:p>
          <w:p w:rsidR="00CD5880" w:rsidRPr="00CD5880" w:rsidRDefault="00CD5880" w:rsidP="00CD5880">
            <w:pPr>
              <w:spacing w:before="216"/>
              <w:jc w:val="center"/>
              <w:rPr>
                <w:sz w:val="24"/>
                <w:lang w:val="en-US"/>
              </w:rPr>
            </w:pPr>
            <w:r w:rsidRPr="00CD5880">
              <w:rPr>
                <w:sz w:val="24"/>
                <w:lang w:val="en-US"/>
              </w:rPr>
              <w:t>2</w:t>
            </w:r>
          </w:p>
        </w:tc>
        <w:tc>
          <w:tcPr>
            <w:tcW w:w="5103" w:type="dxa"/>
          </w:tcPr>
          <w:p w:rsidR="00CD5880" w:rsidRPr="00CD5880" w:rsidRDefault="00CD5880" w:rsidP="00CD5880">
            <w:pPr>
              <w:tabs>
                <w:tab w:val="left" w:pos="346"/>
              </w:tabs>
              <w:ind w:right="117"/>
              <w:jc w:val="both"/>
              <w:rPr>
                <w:sz w:val="24"/>
              </w:rPr>
            </w:pPr>
            <w:r w:rsidRPr="00CD5880">
              <w:rPr>
                <w:sz w:val="24"/>
              </w:rPr>
              <w:t>- Умение определять спряжение глагола.</w:t>
            </w:r>
          </w:p>
          <w:p w:rsidR="00CD5880" w:rsidRPr="00CD5880" w:rsidRDefault="00CD5880" w:rsidP="00CD5880">
            <w:pPr>
              <w:tabs>
                <w:tab w:val="left" w:pos="454"/>
              </w:tabs>
              <w:spacing w:line="270" w:lineRule="atLeast"/>
              <w:ind w:right="142"/>
              <w:jc w:val="both"/>
              <w:rPr>
                <w:sz w:val="24"/>
              </w:rPr>
            </w:pPr>
            <w:r w:rsidRPr="00CD5880">
              <w:rPr>
                <w:sz w:val="24"/>
              </w:rPr>
              <w:t>- Приводить примеры глаголов 1, 2 спряжения.</w:t>
            </w:r>
          </w:p>
          <w:p w:rsidR="00CD5880" w:rsidRPr="00CD5880" w:rsidRDefault="00CD5880" w:rsidP="00CD5880">
            <w:pPr>
              <w:rPr>
                <w:sz w:val="24"/>
              </w:rPr>
            </w:pPr>
          </w:p>
        </w:tc>
        <w:tc>
          <w:tcPr>
            <w:tcW w:w="1656" w:type="dxa"/>
            <w:vAlign w:val="center"/>
          </w:tcPr>
          <w:p w:rsidR="00CD5880" w:rsidRPr="00CD5880" w:rsidRDefault="00CD5880" w:rsidP="00CD5880">
            <w:pPr>
              <w:jc w:val="center"/>
              <w:rPr>
                <w:sz w:val="26"/>
              </w:rPr>
            </w:pPr>
          </w:p>
          <w:p w:rsidR="00CD5880" w:rsidRPr="00CD5880" w:rsidRDefault="00CD5880" w:rsidP="00CD5880">
            <w:pPr>
              <w:jc w:val="center"/>
              <w:rPr>
                <w:sz w:val="24"/>
                <w:szCs w:val="24"/>
              </w:rPr>
            </w:pPr>
            <w:r w:rsidRPr="00CD5880">
              <w:rPr>
                <w:sz w:val="24"/>
                <w:szCs w:val="24"/>
              </w:rPr>
              <w:t>Проверочная работа</w:t>
            </w:r>
          </w:p>
          <w:p w:rsidR="00CD5880" w:rsidRPr="00CD5880" w:rsidRDefault="00CD5880" w:rsidP="00CD5880">
            <w:pPr>
              <w:tabs>
                <w:tab w:val="left" w:pos="1656"/>
              </w:tabs>
              <w:spacing w:before="216"/>
              <w:ind w:left="571" w:right="570" w:hanging="571"/>
              <w:jc w:val="center"/>
              <w:rPr>
                <w:sz w:val="24"/>
              </w:rPr>
            </w:pPr>
          </w:p>
        </w:tc>
        <w:tc>
          <w:tcPr>
            <w:tcW w:w="1415" w:type="dxa"/>
            <w:vAlign w:val="center"/>
          </w:tcPr>
          <w:p w:rsidR="00CD5880" w:rsidRPr="00CD5880" w:rsidRDefault="00CD5880" w:rsidP="00CD5880">
            <w:pPr>
              <w:spacing w:before="216"/>
              <w:ind w:right="261"/>
              <w:jc w:val="center"/>
              <w:rPr>
                <w:sz w:val="24"/>
              </w:rPr>
            </w:pPr>
            <w:r w:rsidRPr="00CD5880">
              <w:rPr>
                <w:sz w:val="24"/>
              </w:rPr>
              <w:t>октябрь</w:t>
            </w:r>
          </w:p>
        </w:tc>
      </w:tr>
      <w:tr w:rsidR="00CD5880" w:rsidRPr="00CD5880" w:rsidTr="00CD5880">
        <w:trPr>
          <w:trHeight w:val="902"/>
        </w:trPr>
        <w:tc>
          <w:tcPr>
            <w:tcW w:w="1985" w:type="dxa"/>
          </w:tcPr>
          <w:p w:rsidR="00CD5880" w:rsidRPr="00CD5880" w:rsidRDefault="00CD5880" w:rsidP="00CD5880">
            <w:pPr>
              <w:rPr>
                <w:sz w:val="26"/>
              </w:rPr>
            </w:pPr>
          </w:p>
          <w:p w:rsidR="00CD5880" w:rsidRPr="00CD5880" w:rsidRDefault="00CD5880" w:rsidP="00CD5880">
            <w:pPr>
              <w:jc w:val="center"/>
              <w:rPr>
                <w:sz w:val="24"/>
                <w:szCs w:val="24"/>
              </w:rPr>
            </w:pPr>
            <w:r w:rsidRPr="00CD5880">
              <w:rPr>
                <w:sz w:val="24"/>
                <w:szCs w:val="24"/>
              </w:rPr>
              <w:t>3</w:t>
            </w:r>
          </w:p>
        </w:tc>
        <w:tc>
          <w:tcPr>
            <w:tcW w:w="5103" w:type="dxa"/>
          </w:tcPr>
          <w:p w:rsidR="00CD5880" w:rsidRPr="00CD5880" w:rsidRDefault="00CD5880" w:rsidP="00CD5880">
            <w:pPr>
              <w:tabs>
                <w:tab w:val="left" w:pos="346"/>
              </w:tabs>
              <w:ind w:right="117"/>
              <w:jc w:val="both"/>
              <w:rPr>
                <w:sz w:val="24"/>
                <w:szCs w:val="24"/>
              </w:rPr>
            </w:pPr>
            <w:r w:rsidRPr="00CD5880">
              <w:rPr>
                <w:color w:val="000000"/>
                <w:sz w:val="24"/>
                <w:szCs w:val="24"/>
                <w:lang w:eastAsia="ru-RU"/>
              </w:rPr>
              <w:t>Умение писать  безударные суффиксы глаголов в форме прошедшего времени.</w:t>
            </w:r>
          </w:p>
        </w:tc>
        <w:tc>
          <w:tcPr>
            <w:tcW w:w="1656" w:type="dxa"/>
            <w:vAlign w:val="center"/>
          </w:tcPr>
          <w:p w:rsidR="00CD5880" w:rsidRPr="00CD5880" w:rsidRDefault="00CD5880" w:rsidP="00CD5880">
            <w:pPr>
              <w:jc w:val="center"/>
              <w:rPr>
                <w:sz w:val="24"/>
                <w:szCs w:val="24"/>
              </w:rPr>
            </w:pPr>
            <w:r w:rsidRPr="00CD5880">
              <w:rPr>
                <w:sz w:val="24"/>
                <w:szCs w:val="24"/>
              </w:rPr>
              <w:t>Тест</w:t>
            </w:r>
          </w:p>
        </w:tc>
        <w:tc>
          <w:tcPr>
            <w:tcW w:w="1415" w:type="dxa"/>
            <w:vAlign w:val="center"/>
          </w:tcPr>
          <w:p w:rsidR="00CD5880" w:rsidRPr="00CD5880" w:rsidRDefault="00CD5880" w:rsidP="00CD5880">
            <w:pPr>
              <w:spacing w:before="216"/>
              <w:ind w:right="261"/>
              <w:jc w:val="center"/>
              <w:rPr>
                <w:sz w:val="24"/>
              </w:rPr>
            </w:pPr>
            <w:r w:rsidRPr="00CD5880">
              <w:rPr>
                <w:sz w:val="24"/>
              </w:rPr>
              <w:t>октябрь</w:t>
            </w:r>
          </w:p>
        </w:tc>
      </w:tr>
      <w:tr w:rsidR="00CD5880" w:rsidRPr="00CD5880" w:rsidTr="00CD5880">
        <w:trPr>
          <w:trHeight w:val="821"/>
        </w:trPr>
        <w:tc>
          <w:tcPr>
            <w:tcW w:w="1985" w:type="dxa"/>
            <w:vAlign w:val="center"/>
          </w:tcPr>
          <w:p w:rsidR="00CD5880" w:rsidRPr="00CD5880" w:rsidRDefault="00CD5880" w:rsidP="00CD5880">
            <w:pPr>
              <w:jc w:val="center"/>
              <w:rPr>
                <w:sz w:val="24"/>
                <w:szCs w:val="24"/>
              </w:rPr>
            </w:pPr>
            <w:r w:rsidRPr="00CD5880">
              <w:rPr>
                <w:sz w:val="24"/>
                <w:szCs w:val="24"/>
              </w:rPr>
              <w:t>4</w:t>
            </w:r>
          </w:p>
        </w:tc>
        <w:tc>
          <w:tcPr>
            <w:tcW w:w="5103" w:type="dxa"/>
          </w:tcPr>
          <w:p w:rsidR="00CD5880" w:rsidRPr="00CD5880" w:rsidRDefault="00CD5880" w:rsidP="00CD5880">
            <w:pPr>
              <w:tabs>
                <w:tab w:val="left" w:pos="346"/>
              </w:tabs>
              <w:ind w:right="117"/>
              <w:jc w:val="both"/>
              <w:rPr>
                <w:sz w:val="24"/>
              </w:rPr>
            </w:pPr>
            <w:r w:rsidRPr="00CD5880">
              <w:rPr>
                <w:sz w:val="24"/>
              </w:rPr>
              <w:t>- Умение писать О или Ё после шипящих.</w:t>
            </w:r>
          </w:p>
        </w:tc>
        <w:tc>
          <w:tcPr>
            <w:tcW w:w="1656" w:type="dxa"/>
            <w:vAlign w:val="center"/>
          </w:tcPr>
          <w:p w:rsidR="00CD5880" w:rsidRPr="00CD5880" w:rsidRDefault="00CD5880" w:rsidP="00CD5880">
            <w:pPr>
              <w:jc w:val="center"/>
              <w:rPr>
                <w:sz w:val="24"/>
                <w:szCs w:val="24"/>
              </w:rPr>
            </w:pPr>
            <w:r w:rsidRPr="00CD5880">
              <w:rPr>
                <w:sz w:val="24"/>
                <w:szCs w:val="24"/>
              </w:rPr>
              <w:t>Проверочная работа</w:t>
            </w:r>
          </w:p>
        </w:tc>
        <w:tc>
          <w:tcPr>
            <w:tcW w:w="1415" w:type="dxa"/>
          </w:tcPr>
          <w:p w:rsidR="00CD5880" w:rsidRPr="00CD5880" w:rsidRDefault="00CD5880" w:rsidP="00CD5880">
            <w:pPr>
              <w:jc w:val="center"/>
              <w:rPr>
                <w:sz w:val="24"/>
                <w:szCs w:val="24"/>
              </w:rPr>
            </w:pPr>
          </w:p>
          <w:p w:rsidR="00CD5880" w:rsidRPr="00CD5880" w:rsidRDefault="00CD5880" w:rsidP="00CD5880">
            <w:pPr>
              <w:jc w:val="center"/>
              <w:rPr>
                <w:sz w:val="24"/>
                <w:szCs w:val="24"/>
              </w:rPr>
            </w:pPr>
            <w:r w:rsidRPr="00CD5880">
              <w:rPr>
                <w:sz w:val="24"/>
                <w:szCs w:val="24"/>
              </w:rPr>
              <w:t>ноябрь</w:t>
            </w:r>
          </w:p>
        </w:tc>
      </w:tr>
      <w:tr w:rsidR="00CD5880" w:rsidRPr="00CD5880" w:rsidTr="00CD5880">
        <w:trPr>
          <w:trHeight w:val="1697"/>
        </w:trPr>
        <w:tc>
          <w:tcPr>
            <w:tcW w:w="1985"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8"/>
              <w:rPr>
                <w:sz w:val="30"/>
              </w:rPr>
            </w:pPr>
          </w:p>
          <w:p w:rsidR="00CD5880" w:rsidRPr="00CD5880" w:rsidRDefault="00CD5880" w:rsidP="00CD5880">
            <w:pPr>
              <w:ind w:left="9"/>
              <w:jc w:val="center"/>
              <w:rPr>
                <w:sz w:val="24"/>
              </w:rPr>
            </w:pPr>
            <w:r w:rsidRPr="00CD5880">
              <w:rPr>
                <w:sz w:val="24"/>
              </w:rPr>
              <w:t>5</w:t>
            </w:r>
          </w:p>
        </w:tc>
        <w:tc>
          <w:tcPr>
            <w:tcW w:w="5103" w:type="dxa"/>
          </w:tcPr>
          <w:p w:rsidR="00CD5880" w:rsidRPr="00CD5880" w:rsidRDefault="00CD5880" w:rsidP="00CD5880">
            <w:pPr>
              <w:tabs>
                <w:tab w:val="left" w:pos="346"/>
              </w:tabs>
              <w:spacing w:line="270" w:lineRule="atLeast"/>
              <w:ind w:left="105" w:right="150"/>
              <w:rPr>
                <w:sz w:val="24"/>
              </w:rPr>
            </w:pPr>
            <w:r w:rsidRPr="00CD5880">
              <w:rPr>
                <w:sz w:val="24"/>
              </w:rPr>
              <w:t>- Умение устанавливать взаимосвязи между словами в предложении.</w:t>
            </w:r>
          </w:p>
          <w:p w:rsidR="00CD5880" w:rsidRPr="00CD5880" w:rsidRDefault="00CD5880" w:rsidP="00CD5880">
            <w:pPr>
              <w:tabs>
                <w:tab w:val="left" w:pos="346"/>
              </w:tabs>
              <w:spacing w:line="270" w:lineRule="atLeast"/>
              <w:ind w:left="105" w:right="150"/>
              <w:rPr>
                <w:sz w:val="24"/>
              </w:rPr>
            </w:pPr>
            <w:r w:rsidRPr="00CD5880">
              <w:rPr>
                <w:sz w:val="24"/>
              </w:rPr>
              <w:t>- Умение различать главные и второстепенные члены предложения.</w:t>
            </w:r>
          </w:p>
          <w:p w:rsidR="00CD5880" w:rsidRPr="00CD5880" w:rsidRDefault="00CD5880" w:rsidP="00CD5880">
            <w:pPr>
              <w:tabs>
                <w:tab w:val="left" w:pos="346"/>
              </w:tabs>
              <w:spacing w:line="270" w:lineRule="atLeast"/>
              <w:ind w:left="105" w:right="150"/>
              <w:rPr>
                <w:sz w:val="24"/>
              </w:rPr>
            </w:pPr>
            <w:r w:rsidRPr="00CD5880">
              <w:rPr>
                <w:sz w:val="24"/>
              </w:rPr>
              <w:t>- Умени выписывать словосочетания из предложения.</w:t>
            </w:r>
          </w:p>
        </w:tc>
        <w:tc>
          <w:tcPr>
            <w:tcW w:w="1656"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484" w:right="142" w:hanging="329"/>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269" w:right="263"/>
              <w:jc w:val="center"/>
              <w:rPr>
                <w:sz w:val="24"/>
              </w:rPr>
            </w:pPr>
            <w:r w:rsidRPr="00CD5880">
              <w:rPr>
                <w:sz w:val="24"/>
              </w:rPr>
              <w:t>декабрь</w:t>
            </w:r>
          </w:p>
        </w:tc>
      </w:tr>
      <w:tr w:rsidR="00CD5880" w:rsidRPr="00CD5880" w:rsidTr="00CD5880">
        <w:trPr>
          <w:trHeight w:val="911"/>
        </w:trPr>
        <w:tc>
          <w:tcPr>
            <w:tcW w:w="1985" w:type="dxa"/>
          </w:tcPr>
          <w:p w:rsidR="00CD5880" w:rsidRPr="00CD5880" w:rsidRDefault="00CD5880" w:rsidP="00CD5880">
            <w:pPr>
              <w:rPr>
                <w:sz w:val="26"/>
              </w:rPr>
            </w:pPr>
          </w:p>
          <w:p w:rsidR="00CD5880" w:rsidRPr="00CD5880" w:rsidRDefault="00CD5880" w:rsidP="00CD5880">
            <w:pPr>
              <w:jc w:val="center"/>
              <w:rPr>
                <w:sz w:val="24"/>
                <w:szCs w:val="24"/>
              </w:rPr>
            </w:pPr>
            <w:r w:rsidRPr="00CD5880">
              <w:rPr>
                <w:sz w:val="24"/>
                <w:szCs w:val="24"/>
              </w:rPr>
              <w:t>6</w:t>
            </w:r>
          </w:p>
        </w:tc>
        <w:tc>
          <w:tcPr>
            <w:tcW w:w="5103" w:type="dxa"/>
            <w:vAlign w:val="center"/>
          </w:tcPr>
          <w:p w:rsidR="00CD5880" w:rsidRPr="00CD5880" w:rsidRDefault="00CD5880" w:rsidP="00CD5880">
            <w:pPr>
              <w:tabs>
                <w:tab w:val="left" w:pos="346"/>
              </w:tabs>
              <w:spacing w:line="270" w:lineRule="atLeast"/>
              <w:ind w:left="105" w:right="150"/>
              <w:jc w:val="both"/>
              <w:rPr>
                <w:sz w:val="24"/>
                <w:szCs w:val="24"/>
              </w:rPr>
            </w:pPr>
            <w:r w:rsidRPr="00CD5880">
              <w:rPr>
                <w:sz w:val="24"/>
                <w:szCs w:val="24"/>
                <w:lang w:eastAsia="ru-RU"/>
              </w:rPr>
              <w:t>- Умение различать простую и сложную форму будущего времени глагола.</w:t>
            </w:r>
          </w:p>
        </w:tc>
        <w:tc>
          <w:tcPr>
            <w:tcW w:w="1656" w:type="dxa"/>
            <w:vAlign w:val="center"/>
          </w:tcPr>
          <w:p w:rsidR="00CD5880" w:rsidRPr="00CD5880" w:rsidRDefault="00CD5880" w:rsidP="00CD5880">
            <w:pPr>
              <w:jc w:val="center"/>
              <w:rPr>
                <w:sz w:val="24"/>
                <w:szCs w:val="24"/>
              </w:rPr>
            </w:pPr>
          </w:p>
          <w:p w:rsidR="00CD5880" w:rsidRPr="00CD5880" w:rsidRDefault="00CD5880" w:rsidP="00CD5880">
            <w:pPr>
              <w:jc w:val="center"/>
              <w:rPr>
                <w:sz w:val="24"/>
                <w:szCs w:val="24"/>
              </w:rPr>
            </w:pPr>
            <w:r w:rsidRPr="00CD5880">
              <w:rPr>
                <w:sz w:val="24"/>
                <w:szCs w:val="24"/>
              </w:rPr>
              <w:t>Практическая работа</w:t>
            </w:r>
          </w:p>
        </w:tc>
        <w:tc>
          <w:tcPr>
            <w:tcW w:w="1415" w:type="dxa"/>
          </w:tcPr>
          <w:p w:rsidR="00CD5880" w:rsidRPr="00CD5880" w:rsidRDefault="00CD5880" w:rsidP="00CD5880">
            <w:pPr>
              <w:rPr>
                <w:sz w:val="24"/>
                <w:szCs w:val="24"/>
              </w:rPr>
            </w:pPr>
          </w:p>
          <w:p w:rsidR="00CD5880" w:rsidRPr="00CD5880" w:rsidRDefault="00CD5880" w:rsidP="00CD5880">
            <w:pPr>
              <w:jc w:val="center"/>
              <w:rPr>
                <w:sz w:val="24"/>
                <w:szCs w:val="24"/>
              </w:rPr>
            </w:pPr>
            <w:r w:rsidRPr="00CD5880">
              <w:rPr>
                <w:sz w:val="24"/>
                <w:szCs w:val="24"/>
              </w:rPr>
              <w:t>январь</w:t>
            </w:r>
          </w:p>
        </w:tc>
      </w:tr>
      <w:tr w:rsidR="00CD5880" w:rsidRPr="00CD5880" w:rsidTr="00CD5880">
        <w:trPr>
          <w:trHeight w:val="1355"/>
        </w:trPr>
        <w:tc>
          <w:tcPr>
            <w:tcW w:w="1985" w:type="dxa"/>
          </w:tcPr>
          <w:p w:rsidR="00CD5880" w:rsidRPr="00CD5880" w:rsidRDefault="00CD5880" w:rsidP="00CD5880">
            <w:pPr>
              <w:rPr>
                <w:sz w:val="26"/>
              </w:rPr>
            </w:pPr>
          </w:p>
          <w:p w:rsidR="00CD5880" w:rsidRPr="00CD5880" w:rsidRDefault="00CD5880" w:rsidP="00CD5880">
            <w:pPr>
              <w:spacing w:before="227"/>
              <w:ind w:left="9"/>
              <w:jc w:val="center"/>
              <w:rPr>
                <w:sz w:val="24"/>
              </w:rPr>
            </w:pPr>
            <w:r w:rsidRPr="00CD5880">
              <w:rPr>
                <w:sz w:val="24"/>
              </w:rPr>
              <w:t>7</w:t>
            </w:r>
          </w:p>
        </w:tc>
        <w:tc>
          <w:tcPr>
            <w:tcW w:w="5103" w:type="dxa"/>
          </w:tcPr>
          <w:p w:rsidR="00CD5880" w:rsidRPr="00CD5880" w:rsidRDefault="00CD5880" w:rsidP="00CD5880">
            <w:pPr>
              <w:tabs>
                <w:tab w:val="left" w:pos="388"/>
              </w:tabs>
              <w:spacing w:line="264" w:lineRule="exact"/>
              <w:ind w:left="142" w:right="283"/>
              <w:jc w:val="both"/>
              <w:rPr>
                <w:sz w:val="24"/>
                <w:szCs w:val="24"/>
              </w:rPr>
            </w:pPr>
            <w:r w:rsidRPr="00CD5880">
              <w:rPr>
                <w:sz w:val="24"/>
                <w:szCs w:val="24"/>
              </w:rPr>
              <w:t>- Умение писать проверяемую безударную гласную в корне слова, непроизносимый, парный согласный в корне слова.</w:t>
            </w:r>
          </w:p>
        </w:tc>
        <w:tc>
          <w:tcPr>
            <w:tcW w:w="1656" w:type="dxa"/>
          </w:tcPr>
          <w:p w:rsidR="00CD5880" w:rsidRPr="00CD5880" w:rsidRDefault="00CD5880" w:rsidP="00CD5880">
            <w:pPr>
              <w:spacing w:before="9"/>
              <w:rPr>
                <w:sz w:val="33"/>
              </w:rPr>
            </w:pPr>
          </w:p>
          <w:p w:rsidR="00CD5880" w:rsidRPr="00CD5880" w:rsidRDefault="00CD5880" w:rsidP="00CD5880">
            <w:pPr>
              <w:spacing w:before="1"/>
              <w:ind w:left="484" w:right="104" w:hanging="368"/>
              <w:jc w:val="center"/>
              <w:rPr>
                <w:sz w:val="24"/>
              </w:rPr>
            </w:pPr>
            <w:r w:rsidRPr="00CD5880">
              <w:rPr>
                <w:spacing w:val="-1"/>
                <w:sz w:val="24"/>
              </w:rPr>
              <w:t>Тест</w:t>
            </w:r>
          </w:p>
        </w:tc>
        <w:tc>
          <w:tcPr>
            <w:tcW w:w="1415" w:type="dxa"/>
          </w:tcPr>
          <w:p w:rsidR="00CD5880" w:rsidRPr="00CD5880" w:rsidRDefault="00CD5880" w:rsidP="00CD5880">
            <w:pPr>
              <w:rPr>
                <w:sz w:val="26"/>
                <w:lang w:val="en-US"/>
              </w:rPr>
            </w:pPr>
          </w:p>
          <w:p w:rsidR="00CD5880" w:rsidRPr="00CD5880" w:rsidRDefault="00CD5880" w:rsidP="00CD5880">
            <w:pPr>
              <w:spacing w:before="227"/>
              <w:ind w:left="269" w:right="261"/>
              <w:jc w:val="center"/>
              <w:rPr>
                <w:sz w:val="24"/>
              </w:rPr>
            </w:pPr>
            <w:r w:rsidRPr="00CD5880">
              <w:rPr>
                <w:sz w:val="24"/>
              </w:rPr>
              <w:t>февраль</w:t>
            </w:r>
          </w:p>
        </w:tc>
      </w:tr>
      <w:tr w:rsidR="00CD5880" w:rsidRPr="00CD5880" w:rsidTr="00CD5880">
        <w:trPr>
          <w:trHeight w:val="827"/>
        </w:trPr>
        <w:tc>
          <w:tcPr>
            <w:tcW w:w="1985" w:type="dxa"/>
          </w:tcPr>
          <w:p w:rsidR="00CD5880" w:rsidRPr="00CD5880" w:rsidRDefault="00CD5880" w:rsidP="00CD5880">
            <w:pPr>
              <w:spacing w:before="9"/>
              <w:rPr>
                <w:lang w:val="en-US"/>
              </w:rPr>
            </w:pPr>
          </w:p>
          <w:p w:rsidR="00CD5880" w:rsidRPr="00CD5880" w:rsidRDefault="00CD5880" w:rsidP="00CD5880">
            <w:pPr>
              <w:ind w:left="9"/>
              <w:jc w:val="center"/>
              <w:rPr>
                <w:sz w:val="24"/>
              </w:rPr>
            </w:pPr>
            <w:r w:rsidRPr="00CD5880">
              <w:rPr>
                <w:sz w:val="24"/>
              </w:rPr>
              <w:t>8</w:t>
            </w:r>
          </w:p>
        </w:tc>
        <w:tc>
          <w:tcPr>
            <w:tcW w:w="5103" w:type="dxa"/>
          </w:tcPr>
          <w:p w:rsidR="00CD5880" w:rsidRPr="00CD5880" w:rsidRDefault="00CD5880" w:rsidP="00CD5880">
            <w:pPr>
              <w:spacing w:line="263" w:lineRule="exact"/>
              <w:ind w:left="105"/>
              <w:rPr>
                <w:sz w:val="24"/>
              </w:rPr>
            </w:pPr>
            <w:r w:rsidRPr="00CD5880">
              <w:rPr>
                <w:sz w:val="24"/>
              </w:rPr>
              <w:t xml:space="preserve">- </w:t>
            </w:r>
            <w:r w:rsidRPr="00CD5880">
              <w:rPr>
                <w:sz w:val="24"/>
                <w:szCs w:val="24"/>
              </w:rPr>
              <w:t>Умение находить орфограммы в словах разных частей речи (сущ., прил., глагол), применять их на практике.</w:t>
            </w:r>
          </w:p>
        </w:tc>
        <w:tc>
          <w:tcPr>
            <w:tcW w:w="1656" w:type="dxa"/>
          </w:tcPr>
          <w:p w:rsidR="00CD5880" w:rsidRPr="00CD5880" w:rsidRDefault="00CD5880" w:rsidP="00CD5880">
            <w:pPr>
              <w:spacing w:before="125"/>
              <w:ind w:left="484" w:right="104" w:hanging="368"/>
              <w:rPr>
                <w:sz w:val="24"/>
              </w:rPr>
            </w:pPr>
            <w:r w:rsidRPr="00CD5880">
              <w:rPr>
                <w:spacing w:val="-1"/>
                <w:sz w:val="24"/>
              </w:rPr>
              <w:t>Проверочная работа</w:t>
            </w:r>
          </w:p>
        </w:tc>
        <w:tc>
          <w:tcPr>
            <w:tcW w:w="1415" w:type="dxa"/>
          </w:tcPr>
          <w:p w:rsidR="00CD5880" w:rsidRPr="00CD5880" w:rsidRDefault="00CD5880" w:rsidP="00CD5880">
            <w:pPr>
              <w:spacing w:before="9"/>
            </w:pPr>
          </w:p>
          <w:p w:rsidR="00CD5880" w:rsidRPr="00CD5880" w:rsidRDefault="00CD5880" w:rsidP="00CD5880">
            <w:pPr>
              <w:ind w:left="268" w:right="263"/>
              <w:jc w:val="center"/>
              <w:rPr>
                <w:sz w:val="24"/>
              </w:rPr>
            </w:pPr>
            <w:r w:rsidRPr="00CD5880">
              <w:rPr>
                <w:sz w:val="24"/>
              </w:rPr>
              <w:t>март</w:t>
            </w:r>
          </w:p>
        </w:tc>
      </w:tr>
      <w:tr w:rsidR="00CD5880" w:rsidRPr="00CD5880" w:rsidTr="00CD5880">
        <w:trPr>
          <w:trHeight w:val="902"/>
        </w:trPr>
        <w:tc>
          <w:tcPr>
            <w:tcW w:w="1985" w:type="dxa"/>
          </w:tcPr>
          <w:p w:rsidR="00CD5880" w:rsidRPr="00CD5880" w:rsidRDefault="00CD5880" w:rsidP="00CD5880">
            <w:pPr>
              <w:rPr>
                <w:sz w:val="26"/>
              </w:rPr>
            </w:pPr>
          </w:p>
          <w:p w:rsidR="00CD5880" w:rsidRPr="00CD5880" w:rsidRDefault="00CD5880" w:rsidP="00CD5880">
            <w:pPr>
              <w:jc w:val="center"/>
              <w:rPr>
                <w:sz w:val="24"/>
              </w:rPr>
            </w:pPr>
            <w:r w:rsidRPr="00CD5880">
              <w:rPr>
                <w:sz w:val="24"/>
              </w:rPr>
              <w:t>9</w:t>
            </w:r>
          </w:p>
        </w:tc>
        <w:tc>
          <w:tcPr>
            <w:tcW w:w="5103" w:type="dxa"/>
          </w:tcPr>
          <w:p w:rsidR="00CD5880" w:rsidRPr="00CD5880" w:rsidRDefault="00CD5880" w:rsidP="00CD5880">
            <w:pPr>
              <w:tabs>
                <w:tab w:val="left" w:pos="346"/>
              </w:tabs>
              <w:spacing w:line="270" w:lineRule="atLeast"/>
              <w:ind w:left="105" w:right="485"/>
              <w:jc w:val="both"/>
              <w:rPr>
                <w:sz w:val="24"/>
              </w:rPr>
            </w:pPr>
            <w:r w:rsidRPr="00CD5880">
              <w:rPr>
                <w:color w:val="000000"/>
                <w:sz w:val="28"/>
                <w:szCs w:val="28"/>
                <w:lang w:eastAsia="ru-RU"/>
              </w:rPr>
              <w:t xml:space="preserve">- </w:t>
            </w:r>
            <w:r w:rsidRPr="00CD5880">
              <w:rPr>
                <w:color w:val="000000"/>
                <w:sz w:val="24"/>
                <w:szCs w:val="24"/>
                <w:lang w:eastAsia="ru-RU"/>
              </w:rPr>
              <w:t>Умение писать  «Ь» после шипящих в словах разных частей речи.</w:t>
            </w:r>
          </w:p>
        </w:tc>
        <w:tc>
          <w:tcPr>
            <w:tcW w:w="1656" w:type="dxa"/>
          </w:tcPr>
          <w:p w:rsidR="00CD5880" w:rsidRPr="00CD5880" w:rsidRDefault="00CD5880" w:rsidP="00CD5880">
            <w:pPr>
              <w:spacing w:before="218"/>
              <w:ind w:right="142"/>
              <w:jc w:val="center"/>
              <w:rPr>
                <w:sz w:val="24"/>
              </w:rPr>
            </w:pPr>
            <w:r w:rsidRPr="00CD5880">
              <w:rPr>
                <w:spacing w:val="-1"/>
                <w:sz w:val="24"/>
              </w:rPr>
              <w:t>Тест</w:t>
            </w:r>
          </w:p>
        </w:tc>
        <w:tc>
          <w:tcPr>
            <w:tcW w:w="1415" w:type="dxa"/>
          </w:tcPr>
          <w:p w:rsidR="00CD5880" w:rsidRPr="00CD5880" w:rsidRDefault="00CD5880" w:rsidP="00CD5880">
            <w:pPr>
              <w:rPr>
                <w:sz w:val="26"/>
                <w:lang w:val="en-US"/>
              </w:rPr>
            </w:pPr>
          </w:p>
          <w:p w:rsidR="00CD5880" w:rsidRPr="00CD5880" w:rsidRDefault="00CD5880" w:rsidP="00CD5880">
            <w:pPr>
              <w:ind w:right="261"/>
              <w:jc w:val="center"/>
              <w:rPr>
                <w:sz w:val="24"/>
              </w:rPr>
            </w:pPr>
            <w:r w:rsidRPr="00CD5880">
              <w:rPr>
                <w:sz w:val="24"/>
              </w:rPr>
              <w:t>апрель</w:t>
            </w:r>
          </w:p>
        </w:tc>
      </w:tr>
      <w:tr w:rsidR="00CD5880" w:rsidRPr="00CD5880" w:rsidTr="00CD5880">
        <w:trPr>
          <w:trHeight w:val="902"/>
        </w:trPr>
        <w:tc>
          <w:tcPr>
            <w:tcW w:w="1985" w:type="dxa"/>
          </w:tcPr>
          <w:p w:rsidR="00CD5880" w:rsidRPr="00CD5880" w:rsidRDefault="00CD5880" w:rsidP="00CD5880">
            <w:pPr>
              <w:jc w:val="center"/>
              <w:rPr>
                <w:sz w:val="24"/>
                <w:szCs w:val="24"/>
              </w:rPr>
            </w:pPr>
            <w:r w:rsidRPr="00CD5880">
              <w:rPr>
                <w:sz w:val="24"/>
                <w:szCs w:val="24"/>
              </w:rPr>
              <w:t>10</w:t>
            </w:r>
          </w:p>
        </w:tc>
        <w:tc>
          <w:tcPr>
            <w:tcW w:w="5103" w:type="dxa"/>
          </w:tcPr>
          <w:p w:rsidR="00CD5880" w:rsidRPr="00CD5880" w:rsidRDefault="00CD5880" w:rsidP="00CD5880">
            <w:pPr>
              <w:tabs>
                <w:tab w:val="left" w:pos="346"/>
              </w:tabs>
              <w:spacing w:line="270" w:lineRule="atLeast"/>
              <w:ind w:left="105" w:right="283"/>
              <w:jc w:val="both"/>
              <w:rPr>
                <w:color w:val="000000"/>
                <w:sz w:val="24"/>
                <w:szCs w:val="24"/>
                <w:lang w:eastAsia="ru-RU"/>
              </w:rPr>
            </w:pPr>
            <w:r w:rsidRPr="00CD5880">
              <w:rPr>
                <w:color w:val="000000"/>
                <w:sz w:val="24"/>
                <w:szCs w:val="24"/>
                <w:lang w:eastAsia="ru-RU"/>
              </w:rPr>
              <w:t>- Умение различать предложения по цели высказывания, по интонации.</w:t>
            </w:r>
          </w:p>
          <w:p w:rsidR="00CD5880" w:rsidRPr="00CD5880" w:rsidRDefault="00CD5880" w:rsidP="00CD5880">
            <w:pPr>
              <w:tabs>
                <w:tab w:val="left" w:pos="346"/>
              </w:tabs>
              <w:spacing w:line="270" w:lineRule="atLeast"/>
              <w:ind w:left="105" w:right="283"/>
              <w:jc w:val="both"/>
              <w:rPr>
                <w:color w:val="000000"/>
                <w:sz w:val="24"/>
                <w:szCs w:val="24"/>
                <w:lang w:eastAsia="ru-RU"/>
              </w:rPr>
            </w:pPr>
            <w:r w:rsidRPr="00CD5880">
              <w:rPr>
                <w:color w:val="000000"/>
                <w:sz w:val="24"/>
                <w:szCs w:val="24"/>
                <w:lang w:eastAsia="ru-RU"/>
              </w:rPr>
              <w:t>- Умение различать распространенные и нераспространенные предложения.</w:t>
            </w:r>
          </w:p>
          <w:p w:rsidR="00CD5880" w:rsidRPr="00CD5880" w:rsidRDefault="00CD5880" w:rsidP="00CD5880">
            <w:pPr>
              <w:tabs>
                <w:tab w:val="left" w:pos="346"/>
              </w:tabs>
              <w:spacing w:line="270" w:lineRule="atLeast"/>
              <w:ind w:left="105" w:right="283"/>
              <w:jc w:val="both"/>
              <w:rPr>
                <w:color w:val="000000"/>
                <w:sz w:val="28"/>
                <w:szCs w:val="28"/>
                <w:lang w:eastAsia="ru-RU"/>
              </w:rPr>
            </w:pPr>
            <w:r w:rsidRPr="00CD5880">
              <w:rPr>
                <w:color w:val="000000"/>
                <w:sz w:val="24"/>
                <w:szCs w:val="24"/>
                <w:lang w:eastAsia="ru-RU"/>
              </w:rPr>
              <w:t>- Умение различать простые и сложные предложения.</w:t>
            </w:r>
          </w:p>
        </w:tc>
        <w:tc>
          <w:tcPr>
            <w:tcW w:w="1656" w:type="dxa"/>
          </w:tcPr>
          <w:p w:rsidR="00CD5880" w:rsidRPr="00CD5880" w:rsidRDefault="00CD5880" w:rsidP="00CD5880">
            <w:pPr>
              <w:spacing w:before="218"/>
              <w:ind w:right="142"/>
              <w:jc w:val="center"/>
              <w:rPr>
                <w:spacing w:val="-1"/>
                <w:sz w:val="24"/>
              </w:rPr>
            </w:pPr>
            <w:r w:rsidRPr="00CD5880">
              <w:rPr>
                <w:spacing w:val="-1"/>
                <w:sz w:val="24"/>
              </w:rPr>
              <w:t>Проверочная работа</w:t>
            </w:r>
          </w:p>
        </w:tc>
        <w:tc>
          <w:tcPr>
            <w:tcW w:w="1415" w:type="dxa"/>
          </w:tcPr>
          <w:p w:rsidR="00CD5880" w:rsidRPr="00CD5880" w:rsidRDefault="00CD5880" w:rsidP="00CD5880">
            <w:pPr>
              <w:rPr>
                <w:sz w:val="26"/>
              </w:rPr>
            </w:pPr>
          </w:p>
          <w:p w:rsidR="00CD5880" w:rsidRPr="00CD5880" w:rsidRDefault="00CD5880" w:rsidP="00CD5880">
            <w:pPr>
              <w:jc w:val="center"/>
              <w:rPr>
                <w:sz w:val="24"/>
                <w:szCs w:val="24"/>
              </w:rPr>
            </w:pPr>
            <w:r w:rsidRPr="00CD5880">
              <w:rPr>
                <w:sz w:val="24"/>
                <w:szCs w:val="24"/>
              </w:rPr>
              <w:t>апрель</w:t>
            </w:r>
          </w:p>
        </w:tc>
      </w:tr>
      <w:tr w:rsidR="00CD5880" w:rsidRPr="00CD5880" w:rsidTr="00CD5880">
        <w:trPr>
          <w:trHeight w:val="902"/>
        </w:trPr>
        <w:tc>
          <w:tcPr>
            <w:tcW w:w="1985" w:type="dxa"/>
          </w:tcPr>
          <w:p w:rsidR="00CD5880" w:rsidRPr="00CD5880" w:rsidRDefault="00CD5880" w:rsidP="00CD5880">
            <w:pPr>
              <w:jc w:val="center"/>
              <w:rPr>
                <w:sz w:val="24"/>
                <w:szCs w:val="24"/>
              </w:rPr>
            </w:pPr>
            <w:r w:rsidRPr="00CD5880">
              <w:rPr>
                <w:sz w:val="24"/>
                <w:szCs w:val="24"/>
              </w:rPr>
              <w:t>11</w:t>
            </w:r>
          </w:p>
        </w:tc>
        <w:tc>
          <w:tcPr>
            <w:tcW w:w="5103" w:type="dxa"/>
          </w:tcPr>
          <w:p w:rsidR="00CD5880" w:rsidRPr="00CD5880" w:rsidRDefault="00CD5880" w:rsidP="00CD5880">
            <w:pPr>
              <w:tabs>
                <w:tab w:val="left" w:pos="346"/>
              </w:tabs>
              <w:spacing w:line="270" w:lineRule="atLeast"/>
              <w:ind w:left="105" w:right="283"/>
              <w:jc w:val="both"/>
              <w:rPr>
                <w:color w:val="000000"/>
                <w:sz w:val="24"/>
                <w:szCs w:val="24"/>
                <w:lang w:eastAsia="ru-RU"/>
              </w:rPr>
            </w:pPr>
            <w:r w:rsidRPr="00CD5880">
              <w:rPr>
                <w:color w:val="000000"/>
                <w:sz w:val="28"/>
                <w:szCs w:val="28"/>
                <w:lang w:eastAsia="ru-RU"/>
              </w:rPr>
              <w:t xml:space="preserve">- </w:t>
            </w:r>
            <w:r w:rsidRPr="00CD5880">
              <w:rPr>
                <w:color w:val="000000"/>
                <w:sz w:val="24"/>
                <w:szCs w:val="24"/>
                <w:lang w:eastAsia="ru-RU"/>
              </w:rPr>
              <w:t>Умение отличать сложные предложения от простых предложений с однородными членами.</w:t>
            </w:r>
          </w:p>
        </w:tc>
        <w:tc>
          <w:tcPr>
            <w:tcW w:w="1656" w:type="dxa"/>
          </w:tcPr>
          <w:p w:rsidR="00CD5880" w:rsidRPr="00CD5880" w:rsidRDefault="00CD5880" w:rsidP="00CD5880">
            <w:pPr>
              <w:spacing w:before="218"/>
              <w:ind w:right="142"/>
              <w:jc w:val="center"/>
              <w:rPr>
                <w:spacing w:val="-1"/>
                <w:sz w:val="24"/>
                <w:szCs w:val="24"/>
              </w:rPr>
            </w:pPr>
            <w:r w:rsidRPr="00CD5880">
              <w:rPr>
                <w:spacing w:val="-1"/>
                <w:sz w:val="24"/>
                <w:szCs w:val="24"/>
              </w:rPr>
              <w:t>Тест</w:t>
            </w:r>
          </w:p>
        </w:tc>
        <w:tc>
          <w:tcPr>
            <w:tcW w:w="1415" w:type="dxa"/>
          </w:tcPr>
          <w:p w:rsidR="00CD5880" w:rsidRPr="00CD5880" w:rsidRDefault="00CD5880" w:rsidP="00CD5880">
            <w:pPr>
              <w:jc w:val="center"/>
              <w:rPr>
                <w:sz w:val="24"/>
                <w:szCs w:val="24"/>
              </w:rPr>
            </w:pPr>
          </w:p>
          <w:p w:rsidR="00CD5880" w:rsidRPr="00CD5880" w:rsidRDefault="00CD5880" w:rsidP="00CD5880">
            <w:pPr>
              <w:jc w:val="center"/>
              <w:rPr>
                <w:sz w:val="24"/>
                <w:szCs w:val="24"/>
              </w:rPr>
            </w:pPr>
            <w:r w:rsidRPr="00CD5880">
              <w:rPr>
                <w:sz w:val="24"/>
                <w:szCs w:val="24"/>
              </w:rPr>
              <w:t>май</w:t>
            </w:r>
          </w:p>
        </w:tc>
      </w:tr>
      <w:tr w:rsidR="00CD5880" w:rsidRPr="00CD5880" w:rsidTr="00CD5880">
        <w:trPr>
          <w:trHeight w:val="902"/>
        </w:trPr>
        <w:tc>
          <w:tcPr>
            <w:tcW w:w="1985" w:type="dxa"/>
          </w:tcPr>
          <w:p w:rsidR="00CD5880" w:rsidRPr="00CD5880" w:rsidRDefault="00CD5880" w:rsidP="00CD5880">
            <w:pPr>
              <w:jc w:val="center"/>
              <w:rPr>
                <w:sz w:val="24"/>
                <w:szCs w:val="24"/>
              </w:rPr>
            </w:pPr>
            <w:r w:rsidRPr="00CD5880">
              <w:rPr>
                <w:sz w:val="24"/>
                <w:szCs w:val="24"/>
              </w:rPr>
              <w:t>12</w:t>
            </w:r>
          </w:p>
        </w:tc>
        <w:tc>
          <w:tcPr>
            <w:tcW w:w="5103" w:type="dxa"/>
          </w:tcPr>
          <w:p w:rsidR="00CD5880" w:rsidRPr="00CD5880" w:rsidRDefault="00CD5880" w:rsidP="00CD5880">
            <w:pPr>
              <w:tabs>
                <w:tab w:val="left" w:pos="346"/>
              </w:tabs>
              <w:spacing w:line="270" w:lineRule="atLeast"/>
              <w:ind w:left="105" w:right="283"/>
              <w:jc w:val="both"/>
              <w:rPr>
                <w:color w:val="000000"/>
                <w:sz w:val="24"/>
                <w:szCs w:val="24"/>
                <w:lang w:eastAsia="ru-RU"/>
              </w:rPr>
            </w:pPr>
            <w:r w:rsidRPr="00CD5880">
              <w:rPr>
                <w:color w:val="000000"/>
                <w:sz w:val="24"/>
                <w:szCs w:val="24"/>
                <w:lang w:eastAsia="ru-RU"/>
              </w:rPr>
              <w:t>- Умение составлять план текста.</w:t>
            </w:r>
          </w:p>
          <w:p w:rsidR="00CD5880" w:rsidRPr="00CD5880" w:rsidRDefault="00CD5880" w:rsidP="00CD5880">
            <w:pPr>
              <w:tabs>
                <w:tab w:val="left" w:pos="346"/>
              </w:tabs>
              <w:spacing w:line="270" w:lineRule="atLeast"/>
              <w:ind w:left="105" w:right="283"/>
              <w:jc w:val="both"/>
              <w:rPr>
                <w:color w:val="000000"/>
                <w:sz w:val="24"/>
                <w:szCs w:val="24"/>
                <w:lang w:eastAsia="ru-RU"/>
              </w:rPr>
            </w:pPr>
            <w:r w:rsidRPr="00CD5880">
              <w:rPr>
                <w:color w:val="000000"/>
                <w:sz w:val="24"/>
                <w:szCs w:val="24"/>
                <w:lang w:eastAsia="ru-RU"/>
              </w:rPr>
              <w:t xml:space="preserve">- Умение писать изложение. </w:t>
            </w:r>
          </w:p>
        </w:tc>
        <w:tc>
          <w:tcPr>
            <w:tcW w:w="1656" w:type="dxa"/>
          </w:tcPr>
          <w:p w:rsidR="00CD5880" w:rsidRPr="00CD5880" w:rsidRDefault="00CD5880" w:rsidP="00CD5880">
            <w:pPr>
              <w:spacing w:before="218"/>
              <w:ind w:right="142"/>
              <w:jc w:val="center"/>
              <w:rPr>
                <w:spacing w:val="-1"/>
                <w:sz w:val="24"/>
              </w:rPr>
            </w:pPr>
            <w:r w:rsidRPr="00CD5880">
              <w:rPr>
                <w:spacing w:val="-1"/>
                <w:sz w:val="24"/>
              </w:rPr>
              <w:t>Контрольное изложение</w:t>
            </w:r>
          </w:p>
        </w:tc>
        <w:tc>
          <w:tcPr>
            <w:tcW w:w="1415" w:type="dxa"/>
          </w:tcPr>
          <w:p w:rsidR="00CD5880" w:rsidRPr="00CD5880" w:rsidRDefault="00CD5880" w:rsidP="00CD5880">
            <w:pPr>
              <w:rPr>
                <w:sz w:val="26"/>
              </w:rPr>
            </w:pPr>
          </w:p>
          <w:p w:rsidR="00CD5880" w:rsidRPr="00CD5880" w:rsidRDefault="00CD5880" w:rsidP="00CD5880">
            <w:pPr>
              <w:jc w:val="center"/>
              <w:rPr>
                <w:sz w:val="24"/>
                <w:szCs w:val="24"/>
              </w:rPr>
            </w:pPr>
            <w:r w:rsidRPr="00CD5880">
              <w:rPr>
                <w:sz w:val="24"/>
                <w:szCs w:val="24"/>
              </w:rPr>
              <w:t>май</w:t>
            </w:r>
          </w:p>
        </w:tc>
      </w:tr>
    </w:tbl>
    <w:p w:rsidR="00CD5880" w:rsidRPr="00CD5880" w:rsidRDefault="00CD5880" w:rsidP="00CD5880">
      <w:pPr>
        <w:spacing w:before="2"/>
        <w:rPr>
          <w:sz w:val="19"/>
          <w:szCs w:val="28"/>
        </w:rPr>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Default="00CD5880" w:rsidP="00360510">
      <w:pPr>
        <w:jc w:val="right"/>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«Литературное чтение»</w:t>
      </w:r>
      <w:r w:rsidRPr="00CD5880">
        <w:rPr>
          <w:b/>
          <w:spacing w:val="-3"/>
          <w:sz w:val="28"/>
        </w:rPr>
        <w:t xml:space="preserve"> </w:t>
      </w:r>
      <w:r w:rsidRPr="00CD5880">
        <w:rPr>
          <w:b/>
          <w:sz w:val="28"/>
        </w:rPr>
        <w:t>за</w:t>
      </w:r>
      <w:r w:rsidRPr="00CD5880">
        <w:rPr>
          <w:b/>
          <w:spacing w:val="-4"/>
          <w:sz w:val="28"/>
        </w:rPr>
        <w:t xml:space="preserve"> </w:t>
      </w:r>
      <w:r w:rsidRPr="00CD5880">
        <w:rPr>
          <w:b/>
          <w:sz w:val="28"/>
        </w:rPr>
        <w:t>1</w:t>
      </w:r>
      <w:r w:rsidRPr="00CD5880">
        <w:rPr>
          <w:b/>
          <w:spacing w:val="1"/>
          <w:sz w:val="28"/>
        </w:rPr>
        <w:t xml:space="preserve"> </w:t>
      </w:r>
      <w:r w:rsidRPr="00CD5880">
        <w:rPr>
          <w:b/>
          <w:sz w:val="28"/>
        </w:rPr>
        <w:t>класс</w:t>
      </w:r>
    </w:p>
    <w:p w:rsidR="00CD5880" w:rsidRPr="00CD5880" w:rsidRDefault="00CD5880" w:rsidP="00CD5880">
      <w:pPr>
        <w:ind w:right="347"/>
        <w:jc w:val="center"/>
        <w:rPr>
          <w:b/>
          <w:sz w:val="28"/>
        </w:rPr>
      </w:pPr>
    </w:p>
    <w:tbl>
      <w:tblPr>
        <w:tblStyle w:val="101"/>
        <w:tblW w:w="0" w:type="auto"/>
        <w:tblInd w:w="108" w:type="dxa"/>
        <w:tblLook w:val="04A0" w:firstRow="1" w:lastRow="0" w:firstColumn="1" w:lastColumn="0" w:noHBand="0" w:noVBand="1"/>
      </w:tblPr>
      <w:tblGrid>
        <w:gridCol w:w="1559"/>
        <w:gridCol w:w="3523"/>
        <w:gridCol w:w="2384"/>
        <w:gridCol w:w="2280"/>
      </w:tblGrid>
      <w:tr w:rsidR="00CD5880" w:rsidRPr="00CD5880" w:rsidTr="00CD5880">
        <w:tc>
          <w:tcPr>
            <w:tcW w:w="1276" w:type="dxa"/>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оценочной</w:t>
            </w:r>
            <w:r w:rsidRPr="00CD5880">
              <w:rPr>
                <w:spacing w:val="1"/>
                <w:sz w:val="24"/>
              </w:rPr>
              <w:t xml:space="preserve"> </w:t>
            </w:r>
            <w:r w:rsidRPr="00CD5880">
              <w:rPr>
                <w:sz w:val="24"/>
              </w:rPr>
              <w:t>процедуры</w:t>
            </w:r>
          </w:p>
        </w:tc>
        <w:tc>
          <w:tcPr>
            <w:tcW w:w="3523" w:type="dxa"/>
          </w:tcPr>
          <w:p w:rsidR="00CD5880" w:rsidRPr="00CD5880" w:rsidRDefault="00CD5880" w:rsidP="00CD5880">
            <w:pPr>
              <w:ind w:firstLine="84"/>
              <w:jc w:val="cente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2384" w:type="dxa"/>
          </w:tcPr>
          <w:p w:rsidR="00CD5880" w:rsidRPr="00CD5880" w:rsidRDefault="00CD5880" w:rsidP="00CD5880">
            <w:pPr>
              <w:ind w:left="225" w:right="202" w:firstLine="256"/>
              <w:rPr>
                <w:sz w:val="24"/>
              </w:rPr>
            </w:pPr>
            <w:r w:rsidRPr="00CD5880">
              <w:rPr>
                <w:sz w:val="24"/>
              </w:rPr>
              <w:t>Форма</w:t>
            </w:r>
            <w:r w:rsidRPr="00CD5880">
              <w:rPr>
                <w:spacing w:val="1"/>
                <w:sz w:val="24"/>
              </w:rPr>
              <w:t xml:space="preserve"> </w:t>
            </w:r>
            <w:r w:rsidRPr="00CD5880">
              <w:rPr>
                <w:sz w:val="24"/>
              </w:rPr>
              <w:t>оценивания</w:t>
            </w:r>
          </w:p>
        </w:tc>
        <w:tc>
          <w:tcPr>
            <w:tcW w:w="2280" w:type="dxa"/>
          </w:tcPr>
          <w:p w:rsidR="00CD5880" w:rsidRPr="00CD5880" w:rsidRDefault="00CD5880" w:rsidP="00CD5880">
            <w:pPr>
              <w:ind w:left="115" w:right="102" w:hanging="3"/>
              <w:jc w:val="center"/>
              <w:rPr>
                <w:sz w:val="24"/>
              </w:rPr>
            </w:pPr>
            <w:r w:rsidRPr="00CD5880">
              <w:rPr>
                <w:sz w:val="24"/>
              </w:rPr>
              <w:t>Примерная</w:t>
            </w:r>
            <w:r w:rsidRPr="00CD5880">
              <w:rPr>
                <w:spacing w:val="-57"/>
                <w:sz w:val="24"/>
              </w:rPr>
              <w:t xml:space="preserve"> </w:t>
            </w:r>
            <w:r w:rsidRPr="00CD5880">
              <w:rPr>
                <w:sz w:val="24"/>
              </w:rPr>
              <w:t>дата</w:t>
            </w:r>
            <w:r w:rsidRPr="00CD5880">
              <w:rPr>
                <w:spacing w:val="1"/>
                <w:sz w:val="24"/>
              </w:rPr>
              <w:t xml:space="preserve"> </w:t>
            </w:r>
            <w:r w:rsidRPr="00CD5880">
              <w:rPr>
                <w:sz w:val="24"/>
              </w:rPr>
              <w:t>проведения</w:t>
            </w:r>
          </w:p>
        </w:tc>
      </w:tr>
      <w:tr w:rsidR="00CD5880" w:rsidRPr="00CD5880" w:rsidTr="00CD5880">
        <w:tc>
          <w:tcPr>
            <w:tcW w:w="1276" w:type="dxa"/>
          </w:tcPr>
          <w:p w:rsidR="00CD5880" w:rsidRPr="00CD5880" w:rsidRDefault="00CD5880" w:rsidP="00CD5880">
            <w:pPr>
              <w:ind w:right="347"/>
              <w:jc w:val="center"/>
              <w:rPr>
                <w:sz w:val="24"/>
                <w:szCs w:val="24"/>
              </w:rPr>
            </w:pPr>
            <w:r w:rsidRPr="00CD5880">
              <w:rPr>
                <w:sz w:val="24"/>
                <w:szCs w:val="24"/>
              </w:rPr>
              <w:t>1</w:t>
            </w:r>
          </w:p>
        </w:tc>
        <w:tc>
          <w:tcPr>
            <w:tcW w:w="3523" w:type="dxa"/>
          </w:tcPr>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-Умение различать гласные и согласные звуки;</w:t>
            </w:r>
          </w:p>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 xml:space="preserve">-Умение составлять модели слов по заданным </w:t>
            </w:r>
          </w:p>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 xml:space="preserve">схемам и рисункам; </w:t>
            </w:r>
          </w:p>
          <w:p w:rsidR="00CD5880" w:rsidRPr="00CD5880" w:rsidRDefault="00CD5880" w:rsidP="00CD5880">
            <w:pPr>
              <w:ind w:right="347"/>
              <w:jc w:val="both"/>
              <w:rPr>
                <w:sz w:val="24"/>
                <w:szCs w:val="24"/>
              </w:rPr>
            </w:pPr>
            <w:r w:rsidRPr="00CD5880">
              <w:rPr>
                <w:rFonts w:eastAsia="Calibri"/>
                <w:color w:val="333333"/>
                <w:sz w:val="24"/>
                <w:szCs w:val="24"/>
                <w:shd w:val="clear" w:color="auto" w:fill="FFFFFF"/>
              </w:rPr>
              <w:t>-Умение ставить ударение в словах.</w:t>
            </w:r>
          </w:p>
        </w:tc>
        <w:tc>
          <w:tcPr>
            <w:tcW w:w="2384" w:type="dxa"/>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Pr>
          <w:p w:rsidR="00CD5880" w:rsidRPr="00CD5880" w:rsidRDefault="00CD5880" w:rsidP="00CD5880">
            <w:pPr>
              <w:ind w:right="347"/>
              <w:jc w:val="center"/>
              <w:rPr>
                <w:sz w:val="24"/>
                <w:szCs w:val="24"/>
              </w:rPr>
            </w:pPr>
            <w:r w:rsidRPr="00CD5880">
              <w:rPr>
                <w:sz w:val="24"/>
                <w:szCs w:val="24"/>
              </w:rPr>
              <w:t>ноябрь</w:t>
            </w:r>
          </w:p>
        </w:tc>
      </w:tr>
      <w:tr w:rsidR="00CD5880" w:rsidRPr="00CD5880" w:rsidTr="00CD5880">
        <w:tc>
          <w:tcPr>
            <w:tcW w:w="1276" w:type="dxa"/>
          </w:tcPr>
          <w:p w:rsidR="00CD5880" w:rsidRPr="00CD5880" w:rsidRDefault="00CD5880" w:rsidP="00CD5880">
            <w:pPr>
              <w:ind w:right="347"/>
              <w:jc w:val="center"/>
              <w:rPr>
                <w:sz w:val="24"/>
                <w:szCs w:val="24"/>
              </w:rPr>
            </w:pPr>
            <w:r w:rsidRPr="00CD5880">
              <w:rPr>
                <w:sz w:val="24"/>
                <w:szCs w:val="24"/>
              </w:rPr>
              <w:t>2</w:t>
            </w:r>
          </w:p>
        </w:tc>
        <w:tc>
          <w:tcPr>
            <w:tcW w:w="3523" w:type="dxa"/>
          </w:tcPr>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-Умение читать слова и предложения с изученными буквами;</w:t>
            </w:r>
          </w:p>
          <w:p w:rsidR="00CD5880" w:rsidRPr="00CD5880" w:rsidRDefault="00CD5880" w:rsidP="00CD5880">
            <w:pPr>
              <w:ind w:right="347"/>
              <w:jc w:val="both"/>
              <w:rPr>
                <w:sz w:val="24"/>
                <w:szCs w:val="24"/>
              </w:rPr>
            </w:pPr>
            <w:r w:rsidRPr="00CD5880">
              <w:rPr>
                <w:rFonts w:eastAsia="Calibri"/>
                <w:color w:val="333333"/>
                <w:sz w:val="24"/>
                <w:szCs w:val="24"/>
                <w:shd w:val="clear" w:color="auto" w:fill="FFFFFF"/>
              </w:rPr>
              <w:t>-Умение составлять звуковые схемы слов и схемы предложений.</w:t>
            </w:r>
          </w:p>
        </w:tc>
        <w:tc>
          <w:tcPr>
            <w:tcW w:w="2384" w:type="dxa"/>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Pr>
          <w:p w:rsidR="00CD5880" w:rsidRPr="00CD5880" w:rsidRDefault="00CD5880" w:rsidP="00CD5880">
            <w:pPr>
              <w:ind w:right="347"/>
              <w:jc w:val="center"/>
              <w:rPr>
                <w:sz w:val="24"/>
                <w:szCs w:val="24"/>
              </w:rPr>
            </w:pPr>
            <w:r w:rsidRPr="00CD5880">
              <w:rPr>
                <w:sz w:val="24"/>
                <w:szCs w:val="24"/>
              </w:rPr>
              <w:t>декабрь</w:t>
            </w:r>
          </w:p>
          <w:p w:rsidR="00CD5880" w:rsidRPr="00CD5880" w:rsidRDefault="00CD5880" w:rsidP="00CD5880">
            <w:pPr>
              <w:ind w:right="347"/>
              <w:jc w:val="center"/>
              <w:rPr>
                <w:sz w:val="24"/>
                <w:szCs w:val="24"/>
              </w:rPr>
            </w:pPr>
            <w:r w:rsidRPr="00CD5880">
              <w:rPr>
                <w:sz w:val="24"/>
                <w:szCs w:val="24"/>
              </w:rPr>
              <w:t>февраль</w:t>
            </w:r>
          </w:p>
        </w:tc>
      </w:tr>
      <w:tr w:rsidR="00CD5880" w:rsidRPr="00CD5880" w:rsidTr="00CD5880">
        <w:tc>
          <w:tcPr>
            <w:tcW w:w="1276" w:type="dxa"/>
          </w:tcPr>
          <w:p w:rsidR="00CD5880" w:rsidRPr="00CD5880" w:rsidRDefault="00CD5880" w:rsidP="00CD5880">
            <w:pPr>
              <w:ind w:right="347"/>
              <w:jc w:val="center"/>
              <w:rPr>
                <w:sz w:val="24"/>
                <w:szCs w:val="24"/>
              </w:rPr>
            </w:pPr>
            <w:r w:rsidRPr="00CD5880">
              <w:rPr>
                <w:sz w:val="24"/>
                <w:szCs w:val="24"/>
              </w:rPr>
              <w:t>3</w:t>
            </w:r>
          </w:p>
        </w:tc>
        <w:tc>
          <w:tcPr>
            <w:tcW w:w="3523" w:type="dxa"/>
          </w:tcPr>
          <w:p w:rsidR="00CD5880" w:rsidRPr="00CD5880" w:rsidRDefault="00CD5880" w:rsidP="00CD5880">
            <w:pPr>
              <w:shd w:val="clear" w:color="auto" w:fill="FFFFFF"/>
              <w:jc w:val="both"/>
              <w:rPr>
                <w:color w:val="333333"/>
                <w:sz w:val="24"/>
                <w:szCs w:val="24"/>
                <w:lang w:eastAsia="ru-RU"/>
              </w:rPr>
            </w:pPr>
            <w:r w:rsidRPr="00CD5880">
              <w:rPr>
                <w:color w:val="333333"/>
                <w:sz w:val="24"/>
                <w:szCs w:val="24"/>
                <w:lang w:eastAsia="ru-RU"/>
              </w:rPr>
              <w:t>-Умение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w:t>
            </w:r>
          </w:p>
          <w:p w:rsidR="00CD5880" w:rsidRPr="00CD5880" w:rsidRDefault="00CD5880" w:rsidP="00CD5880">
            <w:pPr>
              <w:shd w:val="clear" w:color="auto" w:fill="FFFFFF"/>
              <w:jc w:val="both"/>
              <w:rPr>
                <w:color w:val="333333"/>
                <w:sz w:val="24"/>
                <w:szCs w:val="24"/>
                <w:lang w:eastAsia="ru-RU"/>
              </w:rPr>
            </w:pPr>
            <w:r w:rsidRPr="00CD5880">
              <w:rPr>
                <w:color w:val="333333"/>
                <w:sz w:val="24"/>
                <w:szCs w:val="24"/>
                <w:lang w:eastAsia="ru-RU"/>
              </w:rPr>
              <w:t xml:space="preserve">- Умение владеть элементарными умениями анализа текста прослушанного/прочитанного </w:t>
            </w:r>
          </w:p>
          <w:p w:rsidR="00CD5880" w:rsidRPr="00CD5880" w:rsidRDefault="00CD5880" w:rsidP="00CD5880">
            <w:pPr>
              <w:shd w:val="clear" w:color="auto" w:fill="FFFFFF"/>
              <w:jc w:val="both"/>
              <w:rPr>
                <w:sz w:val="24"/>
                <w:szCs w:val="24"/>
              </w:rPr>
            </w:pPr>
            <w:r w:rsidRPr="00CD5880">
              <w:rPr>
                <w:color w:val="333333"/>
                <w:sz w:val="24"/>
                <w:szCs w:val="24"/>
                <w:lang w:eastAsia="ru-RU"/>
              </w:rPr>
              <w:t>произведения: определять последовательность событий в произведении, характеризовать поступки (положительные или отрицательные) героя.</w:t>
            </w:r>
          </w:p>
        </w:tc>
        <w:tc>
          <w:tcPr>
            <w:tcW w:w="2384" w:type="dxa"/>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Pr>
          <w:p w:rsidR="00CD5880" w:rsidRPr="00CD5880" w:rsidRDefault="00CD5880" w:rsidP="00CD5880">
            <w:pPr>
              <w:ind w:right="347"/>
              <w:jc w:val="center"/>
              <w:rPr>
                <w:sz w:val="24"/>
                <w:szCs w:val="24"/>
              </w:rPr>
            </w:pPr>
            <w:r w:rsidRPr="00CD5880">
              <w:rPr>
                <w:sz w:val="24"/>
                <w:szCs w:val="24"/>
              </w:rPr>
              <w:t>май</w:t>
            </w:r>
          </w:p>
        </w:tc>
      </w:tr>
    </w:tbl>
    <w:p w:rsidR="00CD5880" w:rsidRPr="00CD5880" w:rsidRDefault="00CD5880" w:rsidP="003F7C1D">
      <w:pPr>
        <w:ind w:right="347"/>
        <w:rPr>
          <w:b/>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 Литературное чтение</w:t>
      </w:r>
      <w:r w:rsidRPr="00CD5880">
        <w:rPr>
          <w:b/>
          <w:spacing w:val="-3"/>
          <w:sz w:val="28"/>
        </w:rPr>
        <w:t xml:space="preserve"> </w:t>
      </w:r>
      <w:r w:rsidRPr="00CD5880">
        <w:rPr>
          <w:b/>
          <w:sz w:val="28"/>
        </w:rPr>
        <w:t>за</w:t>
      </w:r>
      <w:r w:rsidRPr="00CD5880">
        <w:rPr>
          <w:b/>
          <w:spacing w:val="-4"/>
          <w:sz w:val="28"/>
        </w:rPr>
        <w:t xml:space="preserve"> </w:t>
      </w:r>
      <w:r w:rsidRPr="00CD5880">
        <w:rPr>
          <w:b/>
          <w:sz w:val="28"/>
        </w:rPr>
        <w:t>2</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
        <w:tblW w:w="93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103"/>
        <w:gridCol w:w="1656"/>
        <w:gridCol w:w="1415"/>
      </w:tblGrid>
      <w:tr w:rsidR="00CD5880" w:rsidRPr="00CD5880" w:rsidTr="00CD5880">
        <w:trPr>
          <w:trHeight w:val="1379"/>
        </w:trPr>
        <w:tc>
          <w:tcPr>
            <w:tcW w:w="1162" w:type="dxa"/>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5103" w:type="dxa"/>
          </w:tcPr>
          <w:p w:rsidR="00CD5880" w:rsidRPr="00CD5880" w:rsidRDefault="00CD5880" w:rsidP="00CD5880">
            <w:pPr>
              <w:ind w:left="981" w:right="972" w:firstLine="84"/>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1656" w:type="dxa"/>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415" w:type="dxa"/>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943"/>
        </w:trPr>
        <w:tc>
          <w:tcPr>
            <w:tcW w:w="1162" w:type="dxa"/>
          </w:tcPr>
          <w:p w:rsidR="00CD5880" w:rsidRPr="00CD5880" w:rsidRDefault="00CD5880" w:rsidP="00CD5880">
            <w:pPr>
              <w:spacing w:before="131"/>
              <w:ind w:left="9"/>
              <w:jc w:val="center"/>
              <w:rPr>
                <w:sz w:val="24"/>
                <w:lang w:val="en-US"/>
              </w:rPr>
            </w:pPr>
            <w:r w:rsidRPr="00CD5880">
              <w:rPr>
                <w:sz w:val="24"/>
                <w:lang w:val="en-US"/>
              </w:rPr>
              <w:t>1</w:t>
            </w:r>
          </w:p>
          <w:p w:rsidR="00CD5880" w:rsidRPr="00CD5880" w:rsidRDefault="00CD5880" w:rsidP="00CD5880">
            <w:pPr>
              <w:rPr>
                <w:sz w:val="24"/>
                <w:lang w:val="en-US"/>
              </w:rPr>
            </w:pPr>
          </w:p>
        </w:tc>
        <w:tc>
          <w:tcPr>
            <w:tcW w:w="5103" w:type="dxa"/>
          </w:tcPr>
          <w:p w:rsidR="00CD5880" w:rsidRPr="00CD5880" w:rsidRDefault="00CD5880" w:rsidP="00CD5880">
            <w:pPr>
              <w:spacing w:line="268" w:lineRule="exact"/>
              <w:ind w:left="105"/>
              <w:jc w:val="both"/>
              <w:rPr>
                <w:sz w:val="24"/>
              </w:rPr>
            </w:pPr>
            <w:r w:rsidRPr="00CD5880">
              <w:rPr>
                <w:sz w:val="24"/>
              </w:rPr>
              <w:t>1.Приводить примеры малых жанров ( потешки, считалки, пословицы)</w:t>
            </w:r>
          </w:p>
          <w:p w:rsidR="00CD5880" w:rsidRPr="00CD5880" w:rsidRDefault="00CD5880" w:rsidP="00CD5880">
            <w:pPr>
              <w:tabs>
                <w:tab w:val="left" w:pos="346"/>
              </w:tabs>
              <w:ind w:left="105" w:right="939"/>
              <w:jc w:val="both"/>
              <w:rPr>
                <w:sz w:val="24"/>
              </w:rPr>
            </w:pPr>
            <w:r w:rsidRPr="00CD5880">
              <w:rPr>
                <w:sz w:val="24"/>
              </w:rPr>
              <w:t>2.Умение</w:t>
            </w:r>
            <w:r w:rsidRPr="00CD5880">
              <w:rPr>
                <w:spacing w:val="-5"/>
                <w:sz w:val="24"/>
              </w:rPr>
              <w:t xml:space="preserve"> </w:t>
            </w:r>
            <w:r w:rsidRPr="00CD5880">
              <w:rPr>
                <w:sz w:val="24"/>
              </w:rPr>
              <w:t>определять вид сказок (</w:t>
            </w:r>
            <w:r w:rsidRPr="00CD5880">
              <w:rPr>
                <w:spacing w:val="-3"/>
                <w:sz w:val="24"/>
              </w:rPr>
              <w:t>о животных, бытовые, волшебные)</w:t>
            </w:r>
          </w:p>
          <w:p w:rsidR="00CD5880" w:rsidRPr="00CD5880" w:rsidRDefault="00CD5880" w:rsidP="00CD5880">
            <w:pPr>
              <w:tabs>
                <w:tab w:val="left" w:pos="346"/>
              </w:tabs>
              <w:jc w:val="both"/>
              <w:rPr>
                <w:sz w:val="24"/>
              </w:rPr>
            </w:pPr>
            <w:r w:rsidRPr="00CD5880">
              <w:rPr>
                <w:sz w:val="24"/>
              </w:rPr>
              <w:t xml:space="preserve"> 3.Умение описывать главного героя волшебной сказки</w:t>
            </w:r>
          </w:p>
          <w:p w:rsidR="00CD5880" w:rsidRPr="00CD5880" w:rsidRDefault="00CD5880" w:rsidP="00CD5880">
            <w:pPr>
              <w:tabs>
                <w:tab w:val="left" w:pos="60"/>
                <w:tab w:val="left" w:pos="5103"/>
              </w:tabs>
              <w:spacing w:line="270" w:lineRule="atLeast"/>
              <w:ind w:right="142"/>
              <w:jc w:val="both"/>
              <w:rPr>
                <w:sz w:val="24"/>
              </w:rPr>
            </w:pPr>
            <w:r w:rsidRPr="00CD5880">
              <w:rPr>
                <w:sz w:val="24"/>
              </w:rPr>
              <w:t xml:space="preserve"> </w:t>
            </w:r>
          </w:p>
        </w:tc>
        <w:tc>
          <w:tcPr>
            <w:tcW w:w="1656" w:type="dxa"/>
          </w:tcPr>
          <w:p w:rsidR="00CD5880" w:rsidRPr="00CD5880" w:rsidRDefault="00CD5880" w:rsidP="00CD5880">
            <w:pPr>
              <w:spacing w:before="131"/>
              <w:ind w:left="571" w:right="570"/>
              <w:jc w:val="center"/>
              <w:rPr>
                <w:sz w:val="24"/>
              </w:rPr>
            </w:pPr>
          </w:p>
          <w:p w:rsidR="00CD5880" w:rsidRPr="00CD5880" w:rsidRDefault="00CD5880" w:rsidP="00CD5880">
            <w:pPr>
              <w:rPr>
                <w:sz w:val="24"/>
              </w:rPr>
            </w:pPr>
            <w:r w:rsidRPr="00CD5880">
              <w:rPr>
                <w:spacing w:val="-1"/>
                <w:sz w:val="24"/>
              </w:rPr>
              <w:t xml:space="preserve"> </w:t>
            </w: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Pr>
          <w:p w:rsidR="00CD5880" w:rsidRPr="00CD5880" w:rsidRDefault="00CD5880" w:rsidP="00CD5880">
            <w:pPr>
              <w:spacing w:before="131"/>
              <w:ind w:left="305"/>
              <w:rPr>
                <w:sz w:val="24"/>
                <w:lang w:val="en-US"/>
              </w:rPr>
            </w:pPr>
            <w:r w:rsidRPr="00CD5880">
              <w:rPr>
                <w:sz w:val="24"/>
                <w:lang w:val="en-US"/>
              </w:rPr>
              <w:t>октябрь</w:t>
            </w:r>
          </w:p>
        </w:tc>
      </w:tr>
      <w:tr w:rsidR="00CD5880" w:rsidRPr="00CD5880" w:rsidTr="00CD5880">
        <w:trPr>
          <w:trHeight w:val="1931"/>
        </w:trPr>
        <w:tc>
          <w:tcPr>
            <w:tcW w:w="1162"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9"/>
              <w:jc w:val="center"/>
              <w:rPr>
                <w:sz w:val="24"/>
                <w:lang w:val="en-US"/>
              </w:rPr>
            </w:pPr>
            <w:r w:rsidRPr="00CD5880">
              <w:rPr>
                <w:sz w:val="24"/>
                <w:lang w:val="en-US"/>
              </w:rPr>
              <w:t>2</w:t>
            </w:r>
          </w:p>
        </w:tc>
        <w:tc>
          <w:tcPr>
            <w:tcW w:w="5103" w:type="dxa"/>
          </w:tcPr>
          <w:p w:rsidR="00CD5880" w:rsidRPr="00CD5880" w:rsidRDefault="00CD5880" w:rsidP="00CD5880">
            <w:pPr>
              <w:tabs>
                <w:tab w:val="left" w:pos="346"/>
              </w:tabs>
              <w:ind w:right="117"/>
              <w:jc w:val="both"/>
              <w:rPr>
                <w:sz w:val="24"/>
              </w:rPr>
            </w:pPr>
            <w:r w:rsidRPr="00CD5880">
              <w:rPr>
                <w:sz w:val="24"/>
              </w:rPr>
              <w:t xml:space="preserve"> 1.Умение находить средства худ.выразительности</w:t>
            </w:r>
          </w:p>
          <w:p w:rsidR="00CD5880" w:rsidRPr="00CD5880" w:rsidRDefault="00CD5880" w:rsidP="00500505">
            <w:pPr>
              <w:numPr>
                <w:ilvl w:val="0"/>
                <w:numId w:val="87"/>
              </w:numPr>
              <w:tabs>
                <w:tab w:val="left" w:pos="454"/>
              </w:tabs>
              <w:spacing w:line="270" w:lineRule="atLeast"/>
              <w:ind w:left="142" w:right="142" w:hanging="142"/>
              <w:contextualSpacing/>
              <w:jc w:val="both"/>
              <w:rPr>
                <w:sz w:val="24"/>
              </w:rPr>
            </w:pPr>
            <w:r w:rsidRPr="00CD5880">
              <w:rPr>
                <w:sz w:val="24"/>
              </w:rPr>
              <w:t>Умение анализировать поэтический текст.</w:t>
            </w:r>
          </w:p>
        </w:tc>
        <w:tc>
          <w:tcPr>
            <w:tcW w:w="1656" w:type="dxa"/>
          </w:tcPr>
          <w:p w:rsidR="00CD5880" w:rsidRPr="00CD5880" w:rsidRDefault="00CD5880" w:rsidP="00CD5880">
            <w:pPr>
              <w:rPr>
                <w:sz w:val="26"/>
              </w:rPr>
            </w:pPr>
          </w:p>
          <w:p w:rsidR="00CD5880" w:rsidRPr="00CD5880" w:rsidRDefault="00CD5880" w:rsidP="00CD5880">
            <w:pPr>
              <w:rPr>
                <w:spacing w:val="-57"/>
                <w:sz w:val="24"/>
              </w:rPr>
            </w:pPr>
            <w:r w:rsidRPr="00CD5880">
              <w:rPr>
                <w:spacing w:val="-1"/>
                <w:sz w:val="24"/>
              </w:rPr>
              <w:t xml:space="preserve"> </w:t>
            </w:r>
            <w:r w:rsidRPr="00CD5880">
              <w:rPr>
                <w:spacing w:val="-1"/>
                <w:sz w:val="24"/>
                <w:lang w:val="en-US"/>
              </w:rPr>
              <w:t>Проверочная</w:t>
            </w:r>
            <w:r w:rsidRPr="00CD5880">
              <w:rPr>
                <w:spacing w:val="-57"/>
                <w:sz w:val="24"/>
                <w:lang w:val="en-US"/>
              </w:rPr>
              <w:t xml:space="preserve"> </w:t>
            </w:r>
            <w:r w:rsidRPr="00CD5880">
              <w:rPr>
                <w:spacing w:val="-57"/>
                <w:sz w:val="24"/>
              </w:rPr>
              <w:t xml:space="preserve">   </w:t>
            </w:r>
          </w:p>
          <w:p w:rsidR="00CD5880" w:rsidRPr="00CD5880" w:rsidRDefault="00CD5880" w:rsidP="00CD5880">
            <w:pPr>
              <w:rPr>
                <w:sz w:val="26"/>
              </w:rPr>
            </w:pPr>
            <w:r w:rsidRPr="00CD5880">
              <w:rPr>
                <w:sz w:val="24"/>
                <w:lang w:val="en-US"/>
              </w:rPr>
              <w:t>работа</w:t>
            </w:r>
          </w:p>
          <w:p w:rsidR="00CD5880" w:rsidRPr="00CD5880" w:rsidRDefault="00CD5880" w:rsidP="00CD5880">
            <w:pPr>
              <w:spacing w:before="216"/>
              <w:ind w:left="571" w:right="570"/>
              <w:jc w:val="center"/>
              <w:rPr>
                <w:sz w:val="24"/>
                <w:lang w:val="en-US"/>
              </w:rPr>
            </w:pPr>
          </w:p>
        </w:tc>
        <w:tc>
          <w:tcPr>
            <w:tcW w:w="1415" w:type="dxa"/>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216"/>
              <w:ind w:left="269" w:right="261"/>
              <w:jc w:val="center"/>
              <w:rPr>
                <w:sz w:val="24"/>
                <w:lang w:val="en-US"/>
              </w:rPr>
            </w:pPr>
            <w:r w:rsidRPr="00CD5880">
              <w:rPr>
                <w:sz w:val="24"/>
                <w:lang w:val="en-US"/>
              </w:rPr>
              <w:t>ноябрь</w:t>
            </w:r>
          </w:p>
        </w:tc>
      </w:tr>
      <w:tr w:rsidR="00CD5880" w:rsidRPr="00CD5880" w:rsidTr="00CD5880">
        <w:trPr>
          <w:trHeight w:val="2208"/>
        </w:trPr>
        <w:tc>
          <w:tcPr>
            <w:tcW w:w="1162" w:type="dxa"/>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9"/>
              <w:jc w:val="center"/>
              <w:rPr>
                <w:sz w:val="24"/>
                <w:lang w:val="en-US"/>
              </w:rPr>
            </w:pPr>
            <w:r w:rsidRPr="00CD5880">
              <w:rPr>
                <w:sz w:val="24"/>
                <w:lang w:val="en-US"/>
              </w:rPr>
              <w:t>3</w:t>
            </w:r>
          </w:p>
        </w:tc>
        <w:tc>
          <w:tcPr>
            <w:tcW w:w="5103" w:type="dxa"/>
          </w:tcPr>
          <w:p w:rsidR="00CD5880" w:rsidRPr="00CD5880" w:rsidRDefault="00CD5880" w:rsidP="00500505">
            <w:pPr>
              <w:numPr>
                <w:ilvl w:val="0"/>
                <w:numId w:val="86"/>
              </w:numPr>
              <w:tabs>
                <w:tab w:val="left" w:pos="346"/>
              </w:tabs>
              <w:spacing w:line="262" w:lineRule="exact"/>
              <w:ind w:hanging="241"/>
              <w:rPr>
                <w:sz w:val="24"/>
              </w:rPr>
            </w:pPr>
            <w:r w:rsidRPr="00CD5880">
              <w:rPr>
                <w:sz w:val="24"/>
              </w:rPr>
              <w:t>Умение</w:t>
            </w:r>
            <w:r w:rsidRPr="00CD5880">
              <w:rPr>
                <w:spacing w:val="-4"/>
                <w:sz w:val="24"/>
              </w:rPr>
              <w:t xml:space="preserve"> </w:t>
            </w:r>
            <w:r w:rsidRPr="00CD5880">
              <w:rPr>
                <w:sz w:val="24"/>
              </w:rPr>
              <w:t>выделять главную мысль произведения</w:t>
            </w:r>
          </w:p>
          <w:p w:rsidR="00CD5880" w:rsidRPr="00CD5880" w:rsidRDefault="00CD5880" w:rsidP="00500505">
            <w:pPr>
              <w:numPr>
                <w:ilvl w:val="0"/>
                <w:numId w:val="86"/>
              </w:numPr>
              <w:tabs>
                <w:tab w:val="left" w:pos="346"/>
              </w:tabs>
              <w:ind w:hanging="241"/>
              <w:rPr>
                <w:sz w:val="24"/>
              </w:rPr>
            </w:pPr>
            <w:r w:rsidRPr="00CD5880">
              <w:rPr>
                <w:sz w:val="24"/>
              </w:rPr>
              <w:t>Уметь создавать словесный портрет героев, оценивать поступки, поведение  героев</w:t>
            </w:r>
          </w:p>
        </w:tc>
        <w:tc>
          <w:tcPr>
            <w:tcW w:w="1656"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484" w:right="142" w:hanging="329"/>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269" w:right="263"/>
              <w:jc w:val="center"/>
              <w:rPr>
                <w:sz w:val="24"/>
              </w:rPr>
            </w:pPr>
            <w:r w:rsidRPr="00CD5880">
              <w:rPr>
                <w:sz w:val="24"/>
              </w:rPr>
              <w:t>декабрь</w:t>
            </w:r>
          </w:p>
        </w:tc>
      </w:tr>
      <w:tr w:rsidR="00CD5880" w:rsidRPr="00CD5880" w:rsidTr="00CD5880">
        <w:trPr>
          <w:trHeight w:val="1355"/>
        </w:trPr>
        <w:tc>
          <w:tcPr>
            <w:tcW w:w="1162" w:type="dxa"/>
          </w:tcPr>
          <w:p w:rsidR="00CD5880" w:rsidRPr="00CD5880" w:rsidRDefault="00CD5880" w:rsidP="00CD5880">
            <w:pPr>
              <w:rPr>
                <w:sz w:val="26"/>
                <w:lang w:val="en-US"/>
              </w:rPr>
            </w:pPr>
          </w:p>
          <w:p w:rsidR="00CD5880" w:rsidRPr="00CD5880" w:rsidRDefault="00CD5880" w:rsidP="00CD5880">
            <w:pPr>
              <w:spacing w:before="227"/>
              <w:ind w:left="9"/>
              <w:jc w:val="center"/>
              <w:rPr>
                <w:sz w:val="24"/>
                <w:lang w:val="en-US"/>
              </w:rPr>
            </w:pPr>
            <w:r w:rsidRPr="00CD5880">
              <w:rPr>
                <w:sz w:val="24"/>
                <w:lang w:val="en-US"/>
              </w:rPr>
              <w:t>4</w:t>
            </w:r>
          </w:p>
        </w:tc>
        <w:tc>
          <w:tcPr>
            <w:tcW w:w="5103" w:type="dxa"/>
          </w:tcPr>
          <w:p w:rsidR="00CD5880" w:rsidRPr="00CD5880" w:rsidRDefault="00CD5880" w:rsidP="00500505">
            <w:pPr>
              <w:numPr>
                <w:ilvl w:val="0"/>
                <w:numId w:val="85"/>
              </w:numPr>
              <w:tabs>
                <w:tab w:val="left" w:pos="346"/>
              </w:tabs>
              <w:ind w:right="283"/>
              <w:jc w:val="both"/>
              <w:rPr>
                <w:sz w:val="24"/>
                <w:szCs w:val="24"/>
              </w:rPr>
            </w:pPr>
            <w:r w:rsidRPr="00CD5880">
              <w:rPr>
                <w:sz w:val="24"/>
              </w:rPr>
              <w:t>Уметь</w:t>
            </w:r>
            <w:r w:rsidRPr="00CD5880">
              <w:rPr>
                <w:spacing w:val="-4"/>
                <w:sz w:val="24"/>
              </w:rPr>
              <w:t xml:space="preserve"> высказывать свои предположения, доносить свои позиции до других.</w:t>
            </w:r>
          </w:p>
          <w:p w:rsidR="00CD5880" w:rsidRPr="00CD5880" w:rsidRDefault="00CD5880" w:rsidP="00500505">
            <w:pPr>
              <w:numPr>
                <w:ilvl w:val="0"/>
                <w:numId w:val="85"/>
              </w:numPr>
              <w:tabs>
                <w:tab w:val="left" w:pos="388"/>
              </w:tabs>
              <w:spacing w:line="264" w:lineRule="exact"/>
              <w:ind w:left="213" w:right="283"/>
              <w:jc w:val="both"/>
              <w:rPr>
                <w:sz w:val="24"/>
                <w:szCs w:val="24"/>
              </w:rPr>
            </w:pPr>
            <w:r w:rsidRPr="00CD5880">
              <w:rPr>
                <w:sz w:val="24"/>
                <w:szCs w:val="24"/>
              </w:rPr>
              <w:t>Находить ответы на вопросы по прочитанному</w:t>
            </w:r>
          </w:p>
        </w:tc>
        <w:tc>
          <w:tcPr>
            <w:tcW w:w="1656" w:type="dxa"/>
          </w:tcPr>
          <w:p w:rsidR="00CD5880" w:rsidRPr="00CD5880" w:rsidRDefault="00CD5880" w:rsidP="00CD5880">
            <w:pPr>
              <w:spacing w:before="9"/>
              <w:rPr>
                <w:sz w:val="33"/>
              </w:rPr>
            </w:pPr>
          </w:p>
          <w:p w:rsidR="00CD5880" w:rsidRPr="00CD5880" w:rsidRDefault="00CD5880" w:rsidP="00CD5880">
            <w:pPr>
              <w:spacing w:before="1"/>
              <w:ind w:left="484" w:right="104" w:hanging="368"/>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Pr>
          <w:p w:rsidR="00CD5880" w:rsidRPr="00CD5880" w:rsidRDefault="00CD5880" w:rsidP="00CD5880">
            <w:pPr>
              <w:rPr>
                <w:sz w:val="26"/>
                <w:lang w:val="en-US"/>
              </w:rPr>
            </w:pPr>
          </w:p>
          <w:p w:rsidR="00CD5880" w:rsidRPr="00CD5880" w:rsidRDefault="00CD5880" w:rsidP="00CD5880">
            <w:pPr>
              <w:spacing w:before="227"/>
              <w:ind w:left="269" w:right="261"/>
              <w:jc w:val="center"/>
              <w:rPr>
                <w:sz w:val="24"/>
              </w:rPr>
            </w:pPr>
            <w:r w:rsidRPr="00CD5880">
              <w:rPr>
                <w:sz w:val="24"/>
              </w:rPr>
              <w:t>февраль</w:t>
            </w:r>
          </w:p>
        </w:tc>
      </w:tr>
      <w:tr w:rsidR="00CD5880" w:rsidRPr="00CD5880" w:rsidTr="00CD5880">
        <w:trPr>
          <w:trHeight w:val="827"/>
        </w:trPr>
        <w:tc>
          <w:tcPr>
            <w:tcW w:w="1162" w:type="dxa"/>
          </w:tcPr>
          <w:p w:rsidR="00CD5880" w:rsidRPr="00CD5880" w:rsidRDefault="00CD5880" w:rsidP="00CD5880">
            <w:pPr>
              <w:spacing w:before="9"/>
              <w:rPr>
                <w:lang w:val="en-US"/>
              </w:rPr>
            </w:pPr>
          </w:p>
          <w:p w:rsidR="00CD5880" w:rsidRPr="00CD5880" w:rsidRDefault="00CD5880" w:rsidP="00CD5880">
            <w:pPr>
              <w:ind w:left="9"/>
              <w:jc w:val="center"/>
              <w:rPr>
                <w:sz w:val="24"/>
                <w:lang w:val="en-US"/>
              </w:rPr>
            </w:pPr>
            <w:r w:rsidRPr="00CD5880">
              <w:rPr>
                <w:sz w:val="24"/>
                <w:lang w:val="en-US"/>
              </w:rPr>
              <w:t>5</w:t>
            </w:r>
          </w:p>
        </w:tc>
        <w:tc>
          <w:tcPr>
            <w:tcW w:w="5103" w:type="dxa"/>
          </w:tcPr>
          <w:p w:rsidR="00CD5880" w:rsidRPr="00CD5880" w:rsidRDefault="00CD5880" w:rsidP="00CD5880">
            <w:pPr>
              <w:spacing w:line="263" w:lineRule="exact"/>
              <w:ind w:left="105"/>
              <w:rPr>
                <w:sz w:val="24"/>
              </w:rPr>
            </w:pPr>
            <w:r w:rsidRPr="00CD5880">
              <w:rPr>
                <w:sz w:val="24"/>
              </w:rPr>
              <w:t>1.</w:t>
            </w:r>
            <w:r w:rsidRPr="00CD5880">
              <w:rPr>
                <w:spacing w:val="-2"/>
                <w:sz w:val="24"/>
              </w:rPr>
              <w:t xml:space="preserve"> </w:t>
            </w:r>
            <w:r w:rsidRPr="00CD5880">
              <w:rPr>
                <w:sz w:val="24"/>
              </w:rPr>
              <w:t>Уметь</w:t>
            </w:r>
            <w:r w:rsidRPr="00CD5880">
              <w:rPr>
                <w:spacing w:val="-1"/>
                <w:sz w:val="24"/>
              </w:rPr>
              <w:t xml:space="preserve"> отвечать на вопросы по прочитанному, определять последовательность событий</w:t>
            </w:r>
          </w:p>
          <w:p w:rsidR="00CD5880" w:rsidRPr="00CD5880" w:rsidRDefault="00CD5880" w:rsidP="00CD5880">
            <w:pPr>
              <w:spacing w:line="276" w:lineRule="exact"/>
              <w:ind w:left="105" w:right="661"/>
              <w:rPr>
                <w:sz w:val="24"/>
              </w:rPr>
            </w:pPr>
          </w:p>
        </w:tc>
        <w:tc>
          <w:tcPr>
            <w:tcW w:w="1656" w:type="dxa"/>
          </w:tcPr>
          <w:p w:rsidR="00CD5880" w:rsidRPr="00CD5880" w:rsidRDefault="00CD5880" w:rsidP="00CD5880">
            <w:pPr>
              <w:spacing w:before="125"/>
              <w:ind w:left="484" w:right="104" w:hanging="368"/>
              <w:rPr>
                <w:sz w:val="24"/>
                <w:lang w:val="en-US"/>
              </w:rPr>
            </w:pPr>
            <w:r w:rsidRPr="00CD5880">
              <w:rPr>
                <w:spacing w:val="-1"/>
                <w:sz w:val="24"/>
                <w:lang w:val="en-US"/>
              </w:rPr>
              <w:t>Пр</w:t>
            </w:r>
            <w:r w:rsidRPr="00CD5880">
              <w:rPr>
                <w:spacing w:val="-1"/>
                <w:sz w:val="24"/>
              </w:rPr>
              <w:t>оверочна</w:t>
            </w:r>
            <w:r w:rsidRPr="00CD5880">
              <w:rPr>
                <w:spacing w:val="-1"/>
                <w:sz w:val="24"/>
                <w:lang w:val="en-US"/>
              </w:rPr>
              <w:t>я</w:t>
            </w:r>
            <w:r w:rsidRPr="00CD5880">
              <w:rPr>
                <w:spacing w:val="-57"/>
                <w:sz w:val="24"/>
                <w:lang w:val="en-US"/>
              </w:rPr>
              <w:t xml:space="preserve"> </w:t>
            </w:r>
            <w:r w:rsidRPr="00CD5880">
              <w:rPr>
                <w:sz w:val="24"/>
                <w:lang w:val="en-US"/>
              </w:rPr>
              <w:t>работа</w:t>
            </w:r>
          </w:p>
        </w:tc>
        <w:tc>
          <w:tcPr>
            <w:tcW w:w="1415" w:type="dxa"/>
          </w:tcPr>
          <w:p w:rsidR="00CD5880" w:rsidRPr="00CD5880" w:rsidRDefault="00CD5880" w:rsidP="00CD5880">
            <w:pPr>
              <w:spacing w:before="9"/>
              <w:rPr>
                <w:lang w:val="en-US"/>
              </w:rPr>
            </w:pPr>
          </w:p>
          <w:p w:rsidR="00CD5880" w:rsidRPr="00CD5880" w:rsidRDefault="00CD5880" w:rsidP="00CD5880">
            <w:pPr>
              <w:ind w:left="268" w:right="263"/>
              <w:jc w:val="center"/>
              <w:rPr>
                <w:sz w:val="24"/>
              </w:rPr>
            </w:pPr>
            <w:r w:rsidRPr="00CD5880">
              <w:rPr>
                <w:sz w:val="24"/>
              </w:rPr>
              <w:t>март</w:t>
            </w:r>
          </w:p>
        </w:tc>
      </w:tr>
      <w:tr w:rsidR="00CD5880" w:rsidRPr="00CD5880" w:rsidTr="00CD5880">
        <w:trPr>
          <w:trHeight w:val="2210"/>
        </w:trPr>
        <w:tc>
          <w:tcPr>
            <w:tcW w:w="1162" w:type="dxa"/>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10"/>
              <w:rPr>
                <w:sz w:val="30"/>
                <w:lang w:val="en-US"/>
              </w:rPr>
            </w:pPr>
          </w:p>
          <w:p w:rsidR="00CD5880" w:rsidRPr="00CD5880" w:rsidRDefault="00CD5880" w:rsidP="00CD5880">
            <w:pPr>
              <w:ind w:left="9"/>
              <w:jc w:val="center"/>
              <w:rPr>
                <w:sz w:val="24"/>
                <w:lang w:val="en-US"/>
              </w:rPr>
            </w:pPr>
            <w:r w:rsidRPr="00CD5880">
              <w:rPr>
                <w:sz w:val="24"/>
                <w:lang w:val="en-US"/>
              </w:rPr>
              <w:t>6</w:t>
            </w:r>
          </w:p>
        </w:tc>
        <w:tc>
          <w:tcPr>
            <w:tcW w:w="5103" w:type="dxa"/>
          </w:tcPr>
          <w:p w:rsidR="00CD5880" w:rsidRPr="00CD5880" w:rsidRDefault="00CD5880" w:rsidP="00500505">
            <w:pPr>
              <w:numPr>
                <w:ilvl w:val="0"/>
                <w:numId w:val="84"/>
              </w:numPr>
              <w:tabs>
                <w:tab w:val="left" w:pos="346"/>
              </w:tabs>
              <w:ind w:right="235"/>
              <w:rPr>
                <w:sz w:val="24"/>
              </w:rPr>
            </w:pPr>
            <w:r w:rsidRPr="00CD5880">
              <w:rPr>
                <w:sz w:val="24"/>
              </w:rPr>
              <w:t>1.Уметь различать стихотворный и прозаический тексты</w:t>
            </w:r>
          </w:p>
          <w:p w:rsidR="00CD5880" w:rsidRPr="00CD5880" w:rsidRDefault="00CD5880" w:rsidP="00500505">
            <w:pPr>
              <w:numPr>
                <w:ilvl w:val="0"/>
                <w:numId w:val="84"/>
              </w:numPr>
              <w:tabs>
                <w:tab w:val="left" w:pos="346"/>
              </w:tabs>
              <w:ind w:right="235"/>
              <w:rPr>
                <w:sz w:val="24"/>
              </w:rPr>
            </w:pPr>
            <w:r w:rsidRPr="00CD5880">
              <w:rPr>
                <w:sz w:val="24"/>
              </w:rPr>
              <w:t>2.Наблюдать за жизнью слов в художественном тексте</w:t>
            </w:r>
          </w:p>
        </w:tc>
        <w:tc>
          <w:tcPr>
            <w:tcW w:w="1656"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8"/>
              <w:ind w:left="484" w:right="142" w:hanging="329"/>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10"/>
              <w:rPr>
                <w:sz w:val="30"/>
                <w:lang w:val="en-US"/>
              </w:rPr>
            </w:pPr>
          </w:p>
          <w:p w:rsidR="00CD5880" w:rsidRPr="00CD5880" w:rsidRDefault="00CD5880" w:rsidP="00CD5880">
            <w:pPr>
              <w:ind w:left="269" w:right="261"/>
              <w:jc w:val="center"/>
              <w:rPr>
                <w:sz w:val="24"/>
              </w:rPr>
            </w:pPr>
            <w:r w:rsidRPr="00CD5880">
              <w:rPr>
                <w:sz w:val="24"/>
              </w:rPr>
              <w:t>март</w:t>
            </w:r>
          </w:p>
        </w:tc>
      </w:tr>
      <w:tr w:rsidR="00CD5880" w:rsidRPr="00CD5880" w:rsidTr="00CD5880">
        <w:trPr>
          <w:trHeight w:val="2210"/>
        </w:trPr>
        <w:tc>
          <w:tcPr>
            <w:tcW w:w="1162" w:type="dxa"/>
          </w:tcPr>
          <w:p w:rsidR="00CD5880" w:rsidRPr="00CD5880" w:rsidRDefault="00CD5880" w:rsidP="00CD5880">
            <w:pPr>
              <w:rPr>
                <w:sz w:val="26"/>
              </w:rPr>
            </w:pPr>
            <w:r w:rsidRPr="00CD5880">
              <w:rPr>
                <w:sz w:val="26"/>
              </w:rPr>
              <w:t xml:space="preserve">     7.</w:t>
            </w:r>
          </w:p>
        </w:tc>
        <w:tc>
          <w:tcPr>
            <w:tcW w:w="5103" w:type="dxa"/>
          </w:tcPr>
          <w:p w:rsidR="00CD5880" w:rsidRPr="00CD5880" w:rsidRDefault="00CD5880" w:rsidP="00500505">
            <w:pPr>
              <w:numPr>
                <w:ilvl w:val="0"/>
                <w:numId w:val="84"/>
              </w:numPr>
              <w:tabs>
                <w:tab w:val="left" w:pos="346"/>
              </w:tabs>
              <w:ind w:right="235"/>
              <w:rPr>
                <w:sz w:val="24"/>
              </w:rPr>
            </w:pPr>
            <w:r w:rsidRPr="00CD5880">
              <w:rPr>
                <w:sz w:val="24"/>
              </w:rPr>
              <w:t>1.Уметь определять тему, идею произведения</w:t>
            </w:r>
          </w:p>
          <w:p w:rsidR="00CD5880" w:rsidRPr="00CD5880" w:rsidRDefault="00CD5880" w:rsidP="00500505">
            <w:pPr>
              <w:numPr>
                <w:ilvl w:val="0"/>
                <w:numId w:val="84"/>
              </w:numPr>
              <w:tabs>
                <w:tab w:val="left" w:pos="346"/>
              </w:tabs>
              <w:ind w:right="235"/>
              <w:rPr>
                <w:sz w:val="24"/>
              </w:rPr>
            </w:pPr>
            <w:r w:rsidRPr="00CD5880">
              <w:rPr>
                <w:sz w:val="24"/>
              </w:rPr>
              <w:t>2.Находить смысловые части, делить текст на части</w:t>
            </w:r>
          </w:p>
        </w:tc>
        <w:tc>
          <w:tcPr>
            <w:tcW w:w="1656" w:type="dxa"/>
          </w:tcPr>
          <w:p w:rsidR="00CD5880" w:rsidRPr="00CD5880" w:rsidRDefault="00CD5880" w:rsidP="00CD5880">
            <w:pPr>
              <w:rPr>
                <w:sz w:val="26"/>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Pr>
          <w:p w:rsidR="00CD5880" w:rsidRPr="00CD5880" w:rsidRDefault="00CD5880" w:rsidP="00CD5880">
            <w:pPr>
              <w:rPr>
                <w:sz w:val="26"/>
              </w:rPr>
            </w:pPr>
            <w:r w:rsidRPr="00CD5880">
              <w:rPr>
                <w:sz w:val="26"/>
              </w:rPr>
              <w:t xml:space="preserve"> апрель</w:t>
            </w:r>
          </w:p>
        </w:tc>
      </w:tr>
      <w:tr w:rsidR="00CD5880" w:rsidRPr="00CD5880" w:rsidTr="00CD5880">
        <w:trPr>
          <w:trHeight w:val="2210"/>
        </w:trPr>
        <w:tc>
          <w:tcPr>
            <w:tcW w:w="1162" w:type="dxa"/>
          </w:tcPr>
          <w:p w:rsidR="00CD5880" w:rsidRPr="00CD5880" w:rsidRDefault="00CD5880" w:rsidP="00CD5880">
            <w:pPr>
              <w:rPr>
                <w:sz w:val="26"/>
              </w:rPr>
            </w:pPr>
            <w:r w:rsidRPr="00CD5880">
              <w:rPr>
                <w:sz w:val="26"/>
              </w:rPr>
              <w:t xml:space="preserve">    8.</w:t>
            </w:r>
          </w:p>
        </w:tc>
        <w:tc>
          <w:tcPr>
            <w:tcW w:w="5103" w:type="dxa"/>
          </w:tcPr>
          <w:p w:rsidR="00CD5880" w:rsidRPr="00CD5880" w:rsidRDefault="00CD5880" w:rsidP="00500505">
            <w:pPr>
              <w:numPr>
                <w:ilvl w:val="0"/>
                <w:numId w:val="84"/>
              </w:numPr>
              <w:tabs>
                <w:tab w:val="left" w:pos="346"/>
              </w:tabs>
              <w:ind w:right="235"/>
              <w:rPr>
                <w:sz w:val="24"/>
              </w:rPr>
            </w:pPr>
            <w:r w:rsidRPr="00CD5880">
              <w:rPr>
                <w:sz w:val="24"/>
              </w:rPr>
              <w:t>1.Уметь оценивать поступки героев, соотносить поступки героев с реальными жизненными ситуациями</w:t>
            </w:r>
          </w:p>
          <w:p w:rsidR="00CD5880" w:rsidRPr="00CD5880" w:rsidRDefault="00CD5880" w:rsidP="00500505">
            <w:pPr>
              <w:numPr>
                <w:ilvl w:val="0"/>
                <w:numId w:val="84"/>
              </w:numPr>
              <w:tabs>
                <w:tab w:val="left" w:pos="346"/>
              </w:tabs>
              <w:ind w:right="235"/>
              <w:rPr>
                <w:sz w:val="24"/>
              </w:rPr>
            </w:pPr>
          </w:p>
        </w:tc>
        <w:tc>
          <w:tcPr>
            <w:tcW w:w="1656" w:type="dxa"/>
          </w:tcPr>
          <w:p w:rsidR="00CD5880" w:rsidRPr="00CD5880" w:rsidRDefault="00CD5880" w:rsidP="00CD5880">
            <w:pPr>
              <w:rPr>
                <w:spacing w:val="-1"/>
                <w:sz w:val="24"/>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Pr>
          <w:p w:rsidR="00CD5880" w:rsidRPr="00CD5880" w:rsidRDefault="00CD5880" w:rsidP="00CD5880">
            <w:pPr>
              <w:rPr>
                <w:sz w:val="26"/>
              </w:rPr>
            </w:pPr>
            <w:r w:rsidRPr="00CD5880">
              <w:rPr>
                <w:sz w:val="26"/>
              </w:rPr>
              <w:t xml:space="preserve"> май</w:t>
            </w:r>
          </w:p>
        </w:tc>
      </w:tr>
      <w:tr w:rsidR="00CD5880" w:rsidRPr="00CD5880" w:rsidTr="00CD5880">
        <w:trPr>
          <w:trHeight w:val="2210"/>
        </w:trPr>
        <w:tc>
          <w:tcPr>
            <w:tcW w:w="1162" w:type="dxa"/>
          </w:tcPr>
          <w:p w:rsidR="00CD5880" w:rsidRPr="00CD5880" w:rsidRDefault="00CD5880" w:rsidP="00CD5880">
            <w:pPr>
              <w:rPr>
                <w:sz w:val="26"/>
              </w:rPr>
            </w:pPr>
            <w:r w:rsidRPr="00CD5880">
              <w:rPr>
                <w:sz w:val="26"/>
              </w:rPr>
              <w:t xml:space="preserve">    9.</w:t>
            </w:r>
          </w:p>
        </w:tc>
        <w:tc>
          <w:tcPr>
            <w:tcW w:w="5103" w:type="dxa"/>
          </w:tcPr>
          <w:p w:rsidR="00CD5880" w:rsidRPr="00CD5880" w:rsidRDefault="00CD5880" w:rsidP="00500505">
            <w:pPr>
              <w:numPr>
                <w:ilvl w:val="0"/>
                <w:numId w:val="84"/>
              </w:numPr>
              <w:tabs>
                <w:tab w:val="left" w:pos="346"/>
              </w:tabs>
              <w:ind w:right="235"/>
              <w:rPr>
                <w:sz w:val="24"/>
              </w:rPr>
            </w:pPr>
            <w:r w:rsidRPr="00CD5880">
              <w:rPr>
                <w:sz w:val="24"/>
              </w:rPr>
              <w:t>1.Уметь определять вид книги (</w:t>
            </w:r>
            <w:r w:rsidRPr="00CD5880">
              <w:rPr>
                <w:rFonts w:eastAsia="Calibri"/>
                <w:color w:val="000000"/>
                <w:sz w:val="24"/>
              </w:rPr>
              <w:t>учебная, художественная, справочная)</w:t>
            </w:r>
          </w:p>
          <w:p w:rsidR="00CD5880" w:rsidRPr="00CD5880" w:rsidRDefault="00CD5880" w:rsidP="00500505">
            <w:pPr>
              <w:numPr>
                <w:ilvl w:val="0"/>
                <w:numId w:val="84"/>
              </w:numPr>
              <w:tabs>
                <w:tab w:val="left" w:pos="346"/>
              </w:tabs>
              <w:ind w:right="235"/>
              <w:rPr>
                <w:sz w:val="24"/>
              </w:rPr>
            </w:pPr>
            <w:r w:rsidRPr="00CD5880">
              <w:rPr>
                <w:rFonts w:eastAsia="Calibri"/>
                <w:color w:val="000000"/>
                <w:sz w:val="24"/>
              </w:rPr>
              <w:t>2.Уметь понимать поступки героев</w:t>
            </w:r>
          </w:p>
        </w:tc>
        <w:tc>
          <w:tcPr>
            <w:tcW w:w="1656" w:type="dxa"/>
          </w:tcPr>
          <w:p w:rsidR="00CD5880" w:rsidRPr="00CD5880" w:rsidRDefault="00CD5880" w:rsidP="00CD5880">
            <w:pPr>
              <w:rPr>
                <w:spacing w:val="-1"/>
                <w:sz w:val="24"/>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Pr>
          <w:p w:rsidR="00CD5880" w:rsidRPr="00CD5880" w:rsidRDefault="00CD5880" w:rsidP="00CD5880">
            <w:pPr>
              <w:rPr>
                <w:sz w:val="26"/>
              </w:rPr>
            </w:pPr>
            <w:r w:rsidRPr="00CD5880">
              <w:rPr>
                <w:sz w:val="26"/>
              </w:rPr>
              <w:t xml:space="preserve"> май</w:t>
            </w:r>
          </w:p>
        </w:tc>
      </w:tr>
    </w:tbl>
    <w:p w:rsidR="00CD5880" w:rsidRPr="00CD5880" w:rsidRDefault="00CD5880" w:rsidP="00CD5880">
      <w:pPr>
        <w:spacing w:before="2"/>
        <w:rPr>
          <w:sz w:val="19"/>
          <w:szCs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«Литературное чтение»</w:t>
      </w:r>
      <w:r w:rsidRPr="00CD5880">
        <w:rPr>
          <w:b/>
          <w:spacing w:val="-3"/>
          <w:sz w:val="28"/>
        </w:rPr>
        <w:t xml:space="preserve"> </w:t>
      </w:r>
      <w:r w:rsidRPr="00CD5880">
        <w:rPr>
          <w:b/>
          <w:sz w:val="28"/>
        </w:rPr>
        <w:t>за</w:t>
      </w:r>
      <w:r w:rsidRPr="00CD5880">
        <w:rPr>
          <w:b/>
          <w:spacing w:val="-4"/>
          <w:sz w:val="28"/>
        </w:rPr>
        <w:t xml:space="preserve"> </w:t>
      </w:r>
      <w:r w:rsidRPr="00CD5880">
        <w:rPr>
          <w:b/>
          <w:sz w:val="28"/>
        </w:rPr>
        <w:t>3</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2"/>
        <w:tblW w:w="933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
        <w:gridCol w:w="5100"/>
        <w:gridCol w:w="1655"/>
        <w:gridCol w:w="1414"/>
      </w:tblGrid>
      <w:tr w:rsidR="00CD5880" w:rsidRPr="00CD5880" w:rsidTr="00CD5880">
        <w:trPr>
          <w:trHeight w:val="1379"/>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firstLine="84"/>
              <w:jc w:val="cente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165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5" w:right="102" w:hanging="3"/>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415"/>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131"/>
              <w:ind w:left="9"/>
              <w:jc w:val="center"/>
              <w:rPr>
                <w:sz w:val="24"/>
                <w:szCs w:val="24"/>
                <w:lang w:val="en-US"/>
              </w:rPr>
            </w:pPr>
            <w:r w:rsidRPr="00CD5880">
              <w:rPr>
                <w:sz w:val="24"/>
                <w:szCs w:val="24"/>
                <w:lang w:val="en-US"/>
              </w:rPr>
              <w:t>1</w:t>
            </w:r>
          </w:p>
          <w:p w:rsidR="00CD5880" w:rsidRPr="00CD5880" w:rsidRDefault="00CD5880" w:rsidP="00CD5880">
            <w:pPr>
              <w:jc w:val="center"/>
              <w:rPr>
                <w:sz w:val="24"/>
                <w:szCs w:val="24"/>
                <w:lang w:val="en-US"/>
              </w:rPr>
            </w:pP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8" w:lineRule="exact"/>
              <w:ind w:left="105"/>
              <w:jc w:val="both"/>
              <w:rPr>
                <w:sz w:val="24"/>
                <w:szCs w:val="24"/>
              </w:rPr>
            </w:pPr>
            <w:r w:rsidRPr="00CD5880">
              <w:rPr>
                <w:sz w:val="24"/>
                <w:szCs w:val="24"/>
              </w:rPr>
              <w:t>- Умение понимать значимость прочитанной книги или произведения для себя или своего кругозора</w:t>
            </w:r>
          </w:p>
          <w:p w:rsidR="00CD5880" w:rsidRPr="00CD5880" w:rsidRDefault="00CD5880" w:rsidP="00CD5880">
            <w:pPr>
              <w:spacing w:line="268" w:lineRule="exact"/>
              <w:ind w:left="105"/>
              <w:jc w:val="both"/>
              <w:rPr>
                <w:sz w:val="24"/>
                <w:szCs w:val="24"/>
              </w:rPr>
            </w:pPr>
            <w:r w:rsidRPr="00CD5880">
              <w:rPr>
                <w:sz w:val="24"/>
                <w:szCs w:val="24"/>
              </w:rPr>
              <w:t>-Умение сравнивать тексты и делать их элементарный анализ</w:t>
            </w:r>
          </w:p>
          <w:p w:rsidR="00CD5880" w:rsidRPr="00CD5880" w:rsidRDefault="00CD5880" w:rsidP="00CD5880">
            <w:pPr>
              <w:spacing w:line="268" w:lineRule="exact"/>
              <w:ind w:left="105"/>
              <w:jc w:val="both"/>
              <w:rPr>
                <w:sz w:val="24"/>
                <w:szCs w:val="24"/>
              </w:rPr>
            </w:pPr>
            <w:r w:rsidRPr="00CD5880">
              <w:rPr>
                <w:sz w:val="24"/>
                <w:szCs w:val="24"/>
              </w:rPr>
              <w:t>-</w:t>
            </w:r>
            <w:r w:rsidRPr="00CD5880">
              <w:rPr>
                <w:rFonts w:eastAsia="Calibri"/>
                <w:sz w:val="24"/>
                <w:szCs w:val="24"/>
              </w:rPr>
              <w:t xml:space="preserve"> Умение </w:t>
            </w:r>
            <w:r w:rsidRPr="00CD5880">
              <w:rPr>
                <w:sz w:val="24"/>
                <w:szCs w:val="24"/>
              </w:rPr>
              <w:t>составлять краткий отзыв о прочитанном произведении по заданному</w:t>
            </w:r>
          </w:p>
          <w:p w:rsidR="00CD5880" w:rsidRPr="00CD5880" w:rsidRDefault="00CD5880" w:rsidP="00CD5880">
            <w:pPr>
              <w:spacing w:line="268" w:lineRule="exact"/>
              <w:ind w:left="105"/>
              <w:jc w:val="both"/>
              <w:rPr>
                <w:sz w:val="24"/>
                <w:szCs w:val="24"/>
                <w:lang w:val="en-US"/>
              </w:rPr>
            </w:pPr>
            <w:r w:rsidRPr="00CD5880">
              <w:rPr>
                <w:sz w:val="24"/>
                <w:szCs w:val="24"/>
                <w:lang w:val="en-US"/>
              </w:rPr>
              <w:t>алгоритму</w:t>
            </w:r>
          </w:p>
        </w:tc>
        <w:tc>
          <w:tcPr>
            <w:tcW w:w="165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left="571" w:right="570"/>
              <w:rPr>
                <w:sz w:val="24"/>
                <w:lang w:val="en-US"/>
              </w:rPr>
            </w:pPr>
            <w:r w:rsidRPr="00CD5880">
              <w:rPr>
                <w:sz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left="305"/>
              <w:rPr>
                <w:sz w:val="24"/>
                <w:lang w:val="en-US"/>
              </w:rPr>
            </w:pPr>
            <w:r w:rsidRPr="00CD5880">
              <w:rPr>
                <w:sz w:val="24"/>
                <w:lang w:val="en-US"/>
              </w:rPr>
              <w:t>Сентябрь</w:t>
            </w:r>
          </w:p>
        </w:tc>
      </w:tr>
      <w:tr w:rsidR="00CD5880" w:rsidRPr="00CD5880" w:rsidTr="00CD5880">
        <w:trPr>
          <w:trHeight w:val="1184"/>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lang w:val="en-US"/>
              </w:rPr>
            </w:pPr>
          </w:p>
          <w:p w:rsidR="00CD5880" w:rsidRPr="00CD5880" w:rsidRDefault="00CD5880" w:rsidP="00CD5880">
            <w:pPr>
              <w:spacing w:before="216"/>
              <w:jc w:val="center"/>
              <w:rPr>
                <w:sz w:val="24"/>
                <w:lang w:val="en-US"/>
              </w:rPr>
            </w:pPr>
            <w:r w:rsidRPr="00CD5880">
              <w:rPr>
                <w:sz w:val="24"/>
                <w:lang w:val="en-US"/>
              </w:rPr>
              <w:t>2</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117"/>
              <w:jc w:val="both"/>
              <w:rPr>
                <w:sz w:val="24"/>
              </w:rPr>
            </w:pPr>
            <w:r w:rsidRPr="00CD5880">
              <w:rPr>
                <w:sz w:val="24"/>
              </w:rPr>
              <w:t>- Осознание нравственно-этических понятий: любовь</w:t>
            </w:r>
          </w:p>
          <w:p w:rsidR="00CD5880" w:rsidRPr="00CD5880" w:rsidRDefault="00CD5880" w:rsidP="00CD5880">
            <w:pPr>
              <w:rPr>
                <w:sz w:val="24"/>
              </w:rPr>
            </w:pPr>
            <w:r w:rsidRPr="00CD5880">
              <w:rPr>
                <w:sz w:val="24"/>
              </w:rPr>
              <w:t xml:space="preserve">к родной стороне, малой родине, гордость за красоту и величие своей Отчизны. </w:t>
            </w:r>
          </w:p>
          <w:p w:rsidR="00CD5880" w:rsidRPr="00CD5880" w:rsidRDefault="00CD5880" w:rsidP="00CD5880">
            <w:pPr>
              <w:rPr>
                <w:sz w:val="24"/>
              </w:rPr>
            </w:pPr>
            <w:r w:rsidRPr="00CD5880">
              <w:rPr>
                <w:sz w:val="24"/>
              </w:rPr>
              <w:t>- Умение использовать средства выразительности при чтении</w:t>
            </w:r>
          </w:p>
          <w:p w:rsidR="00CD5880" w:rsidRPr="00CD5880" w:rsidRDefault="00CD5880" w:rsidP="00CD5880">
            <w:pPr>
              <w:rPr>
                <w:sz w:val="24"/>
              </w:rPr>
            </w:pPr>
            <w:r w:rsidRPr="00CD5880">
              <w:rPr>
                <w:sz w:val="24"/>
              </w:rPr>
              <w:t>вслух: интонация, темп, ритм, логические ударения</w:t>
            </w:r>
          </w:p>
        </w:tc>
        <w:tc>
          <w:tcPr>
            <w:tcW w:w="1656"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rPr>
                <w:sz w:val="26"/>
              </w:rPr>
            </w:pPr>
          </w:p>
          <w:p w:rsidR="00CD5880" w:rsidRPr="00CD5880" w:rsidRDefault="00CD5880" w:rsidP="00CD5880">
            <w:pPr>
              <w:rPr>
                <w:sz w:val="24"/>
                <w:szCs w:val="24"/>
                <w:lang w:val="en-US"/>
              </w:rPr>
            </w:pPr>
            <w:r w:rsidRPr="00CD5880">
              <w:rPr>
                <w:sz w:val="24"/>
                <w:szCs w:val="24"/>
                <w:lang w:val="en-US"/>
              </w:rPr>
              <w:t>Практическая работа</w:t>
            </w:r>
          </w:p>
          <w:p w:rsidR="00CD5880" w:rsidRPr="00CD5880" w:rsidRDefault="00CD5880" w:rsidP="00CD5880">
            <w:pPr>
              <w:tabs>
                <w:tab w:val="left" w:pos="1656"/>
              </w:tabs>
              <w:spacing w:before="216"/>
              <w:ind w:left="571" w:right="570" w:hanging="571"/>
              <w:rPr>
                <w:sz w:val="24"/>
                <w:lang w:val="en-US"/>
              </w:rPr>
            </w:pP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spacing w:before="216"/>
              <w:ind w:right="261"/>
              <w:rPr>
                <w:sz w:val="24"/>
                <w:lang w:val="en-US"/>
              </w:rPr>
            </w:pPr>
            <w:r w:rsidRPr="00CD5880">
              <w:rPr>
                <w:sz w:val="24"/>
                <w:lang w:val="en-US"/>
              </w:rPr>
              <w:t>Сентябрь</w:t>
            </w:r>
          </w:p>
        </w:tc>
      </w:tr>
      <w:tr w:rsidR="00CD5880" w:rsidRPr="00CD5880" w:rsidTr="00CD5880">
        <w:trPr>
          <w:trHeight w:val="902"/>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lang w:val="en-US"/>
              </w:rPr>
            </w:pPr>
          </w:p>
          <w:p w:rsidR="00CD5880" w:rsidRPr="00CD5880" w:rsidRDefault="00CD5880" w:rsidP="00CD5880">
            <w:pPr>
              <w:jc w:val="center"/>
              <w:rPr>
                <w:sz w:val="24"/>
                <w:szCs w:val="24"/>
                <w:lang w:val="en-US"/>
              </w:rPr>
            </w:pPr>
            <w:r w:rsidRPr="00CD5880">
              <w:rPr>
                <w:sz w:val="24"/>
                <w:szCs w:val="24"/>
                <w:lang w:val="en-US"/>
              </w:rPr>
              <w:t>3</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117"/>
              <w:jc w:val="both"/>
              <w:rPr>
                <w:color w:val="000000"/>
                <w:sz w:val="24"/>
                <w:szCs w:val="24"/>
                <w:lang w:eastAsia="ru-RU"/>
              </w:rPr>
            </w:pPr>
            <w:r w:rsidRPr="00CD5880">
              <w:rPr>
                <w:color w:val="000000"/>
                <w:sz w:val="24"/>
                <w:szCs w:val="24"/>
                <w:lang w:eastAsia="ru-RU"/>
              </w:rPr>
              <w:t>-</w:t>
            </w:r>
            <w:r w:rsidRPr="00CD5880">
              <w:rPr>
                <w:rFonts w:ascii="Calibri" w:eastAsia="Calibri" w:hAnsi="Calibri"/>
              </w:rPr>
              <w:t xml:space="preserve"> </w:t>
            </w:r>
            <w:r w:rsidRPr="00CD5880">
              <w:rPr>
                <w:color w:val="000000"/>
                <w:sz w:val="24"/>
                <w:szCs w:val="24"/>
                <w:lang w:eastAsia="ru-RU"/>
              </w:rPr>
              <w:t>Чувство</w:t>
            </w:r>
          </w:p>
          <w:p w:rsidR="00CD5880" w:rsidRPr="00CD5880" w:rsidRDefault="00CD5880" w:rsidP="00CD5880">
            <w:pPr>
              <w:tabs>
                <w:tab w:val="left" w:pos="346"/>
              </w:tabs>
              <w:ind w:right="117"/>
              <w:jc w:val="both"/>
              <w:rPr>
                <w:color w:val="000000"/>
                <w:sz w:val="24"/>
                <w:szCs w:val="24"/>
                <w:lang w:eastAsia="ru-RU"/>
              </w:rPr>
            </w:pPr>
            <w:r w:rsidRPr="00CD5880">
              <w:rPr>
                <w:color w:val="000000"/>
                <w:sz w:val="24"/>
                <w:szCs w:val="24"/>
                <w:lang w:eastAsia="ru-RU"/>
              </w:rPr>
              <w:t>любви к Родине, сопричастность к прошлому и настоящему своей страны и родного</w:t>
            </w:r>
          </w:p>
          <w:p w:rsidR="00CD5880" w:rsidRPr="00CD5880" w:rsidRDefault="00CD5880" w:rsidP="00CD5880">
            <w:pPr>
              <w:tabs>
                <w:tab w:val="left" w:pos="346"/>
              </w:tabs>
              <w:ind w:right="117"/>
              <w:jc w:val="both"/>
              <w:rPr>
                <w:color w:val="000000"/>
                <w:sz w:val="24"/>
                <w:szCs w:val="24"/>
                <w:lang w:eastAsia="ru-RU"/>
              </w:rPr>
            </w:pPr>
            <w:r w:rsidRPr="00CD5880">
              <w:rPr>
                <w:color w:val="000000"/>
                <w:sz w:val="24"/>
                <w:szCs w:val="24"/>
                <w:lang w:eastAsia="ru-RU"/>
              </w:rPr>
              <w:t xml:space="preserve">края </w:t>
            </w:r>
          </w:p>
          <w:p w:rsidR="00CD5880" w:rsidRPr="00CD5880" w:rsidRDefault="00CD5880" w:rsidP="00CD5880">
            <w:pPr>
              <w:tabs>
                <w:tab w:val="left" w:pos="346"/>
              </w:tabs>
              <w:ind w:right="117"/>
              <w:jc w:val="both"/>
              <w:rPr>
                <w:color w:val="000000"/>
                <w:sz w:val="24"/>
                <w:szCs w:val="24"/>
                <w:lang w:eastAsia="ru-RU"/>
              </w:rPr>
            </w:pPr>
            <w:r w:rsidRPr="00CD5880">
              <w:rPr>
                <w:color w:val="000000"/>
                <w:sz w:val="24"/>
                <w:szCs w:val="24"/>
                <w:lang w:eastAsia="ru-RU"/>
              </w:rPr>
              <w:t>- Осознание нравственно-этических понятий: любовь</w:t>
            </w:r>
          </w:p>
          <w:p w:rsidR="00CD5880" w:rsidRPr="00CD5880" w:rsidRDefault="00CD5880" w:rsidP="00CD5880">
            <w:pPr>
              <w:tabs>
                <w:tab w:val="left" w:pos="346"/>
              </w:tabs>
              <w:ind w:right="117"/>
              <w:jc w:val="both"/>
              <w:rPr>
                <w:color w:val="000000"/>
                <w:sz w:val="24"/>
                <w:szCs w:val="24"/>
                <w:lang w:eastAsia="ru-RU"/>
              </w:rPr>
            </w:pPr>
            <w:r w:rsidRPr="00CD5880">
              <w:rPr>
                <w:color w:val="000000"/>
                <w:sz w:val="24"/>
                <w:szCs w:val="24"/>
                <w:lang w:eastAsia="ru-RU"/>
              </w:rPr>
              <w:t>к родной стороне, малой родине, гордость за красоту и величие своей Отчизны.</w:t>
            </w:r>
          </w:p>
          <w:p w:rsidR="00CD5880" w:rsidRPr="00CD5880" w:rsidRDefault="00CD5880" w:rsidP="00CD5880">
            <w:pPr>
              <w:tabs>
                <w:tab w:val="left" w:pos="346"/>
              </w:tabs>
              <w:ind w:right="117"/>
              <w:jc w:val="both"/>
              <w:rPr>
                <w:color w:val="000000"/>
                <w:sz w:val="24"/>
                <w:szCs w:val="24"/>
                <w:lang w:eastAsia="ru-RU"/>
              </w:rPr>
            </w:pPr>
            <w:r w:rsidRPr="00CD5880">
              <w:rPr>
                <w:color w:val="000000"/>
                <w:sz w:val="24"/>
                <w:szCs w:val="24"/>
                <w:lang w:eastAsia="ru-RU"/>
              </w:rPr>
              <w:t>-</w:t>
            </w:r>
            <w:r w:rsidRPr="00CD5880">
              <w:rPr>
                <w:rFonts w:ascii="Calibri" w:eastAsia="Calibri" w:hAnsi="Calibri"/>
              </w:rPr>
              <w:t xml:space="preserve"> Умение </w:t>
            </w:r>
            <w:r w:rsidRPr="00CD5880">
              <w:rPr>
                <w:color w:val="000000"/>
                <w:sz w:val="24"/>
                <w:szCs w:val="24"/>
                <w:lang w:eastAsia="ru-RU"/>
              </w:rPr>
              <w:t>находить в фольклоре и литературных произведениях</w:t>
            </w:r>
          </w:p>
          <w:p w:rsidR="00CD5880" w:rsidRPr="00CD5880" w:rsidRDefault="00CD5880" w:rsidP="00CD5880">
            <w:pPr>
              <w:tabs>
                <w:tab w:val="left" w:pos="346"/>
              </w:tabs>
              <w:ind w:right="117"/>
              <w:jc w:val="both"/>
              <w:rPr>
                <w:sz w:val="24"/>
                <w:szCs w:val="24"/>
              </w:rPr>
            </w:pPr>
            <w:r w:rsidRPr="00CD5880">
              <w:rPr>
                <w:color w:val="000000"/>
                <w:sz w:val="24"/>
                <w:szCs w:val="24"/>
                <w:lang w:eastAsia="ru-RU"/>
              </w:rPr>
              <w:t>отражение нравственных ценностей, традиций, быта, культуры разных народов</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Проверочная работа</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spacing w:before="216"/>
              <w:ind w:right="261"/>
              <w:rPr>
                <w:sz w:val="24"/>
                <w:lang w:val="en-US"/>
              </w:rPr>
            </w:pPr>
            <w:r w:rsidRPr="00CD5880">
              <w:rPr>
                <w:sz w:val="24"/>
                <w:lang w:val="en-US"/>
              </w:rPr>
              <w:t>Сентябрь</w:t>
            </w:r>
          </w:p>
        </w:tc>
      </w:tr>
      <w:tr w:rsidR="00CD5880" w:rsidRPr="00CD5880" w:rsidTr="00CD5880">
        <w:trPr>
          <w:trHeight w:val="1697"/>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lang w:val="en-US"/>
              </w:rPr>
            </w:pPr>
          </w:p>
          <w:p w:rsidR="00CD5880" w:rsidRPr="00CD5880" w:rsidRDefault="00CD5880" w:rsidP="00CD5880">
            <w:pPr>
              <w:jc w:val="center"/>
              <w:rPr>
                <w:sz w:val="26"/>
                <w:lang w:val="en-US"/>
              </w:rPr>
            </w:pPr>
          </w:p>
          <w:p w:rsidR="00CD5880" w:rsidRPr="00CD5880" w:rsidRDefault="00CD5880" w:rsidP="00CD5880">
            <w:pPr>
              <w:spacing w:before="8"/>
              <w:jc w:val="center"/>
              <w:rPr>
                <w:sz w:val="30"/>
                <w:lang w:val="en-US"/>
              </w:rPr>
            </w:pPr>
          </w:p>
          <w:p w:rsidR="00CD5880" w:rsidRPr="00CD5880" w:rsidRDefault="00CD5880" w:rsidP="00CD5880">
            <w:pPr>
              <w:ind w:left="9"/>
              <w:jc w:val="center"/>
              <w:rPr>
                <w:sz w:val="24"/>
                <w:lang w:val="en-US"/>
              </w:rPr>
            </w:pPr>
            <w:r w:rsidRPr="00CD5880">
              <w:rPr>
                <w:sz w:val="24"/>
                <w:lang w:val="en-US"/>
              </w:rPr>
              <w:t>5</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spacing w:line="270" w:lineRule="atLeast"/>
              <w:ind w:left="105" w:right="150"/>
              <w:rPr>
                <w:sz w:val="24"/>
              </w:rPr>
            </w:pPr>
            <w:r w:rsidRPr="00CD5880">
              <w:rPr>
                <w:sz w:val="24"/>
              </w:rPr>
              <w:t>- Умение различать и называть отдельные жанры фольклора (считалки, загадки,</w:t>
            </w:r>
          </w:p>
          <w:p w:rsidR="00CD5880" w:rsidRPr="00CD5880" w:rsidRDefault="00CD5880" w:rsidP="00CD5880">
            <w:pPr>
              <w:tabs>
                <w:tab w:val="left" w:pos="346"/>
              </w:tabs>
              <w:spacing w:line="270" w:lineRule="atLeast"/>
              <w:ind w:left="105" w:right="150"/>
              <w:rPr>
                <w:sz w:val="24"/>
              </w:rPr>
            </w:pPr>
            <w:r w:rsidRPr="00CD5880">
              <w:rPr>
                <w:sz w:val="24"/>
              </w:rPr>
              <w:t>пословицы, потешки, небылицы, народные песни, скороговорки, сказки</w:t>
            </w:r>
          </w:p>
          <w:p w:rsidR="00CD5880" w:rsidRPr="00CD5880" w:rsidRDefault="00CD5880" w:rsidP="00CD5880">
            <w:pPr>
              <w:tabs>
                <w:tab w:val="left" w:pos="346"/>
              </w:tabs>
              <w:spacing w:line="270" w:lineRule="atLeast"/>
              <w:ind w:left="105" w:right="150"/>
              <w:rPr>
                <w:sz w:val="24"/>
              </w:rPr>
            </w:pPr>
            <w:r w:rsidRPr="00CD5880">
              <w:rPr>
                <w:sz w:val="24"/>
              </w:rPr>
              <w:t>о животных, бытовые и волшебные) и художественной литературы (литературные</w:t>
            </w:r>
          </w:p>
          <w:p w:rsidR="00CD5880" w:rsidRPr="00CD5880" w:rsidRDefault="00CD5880" w:rsidP="00CD5880">
            <w:pPr>
              <w:tabs>
                <w:tab w:val="left" w:pos="346"/>
              </w:tabs>
              <w:spacing w:line="270" w:lineRule="atLeast"/>
              <w:ind w:left="105" w:right="150"/>
              <w:rPr>
                <w:sz w:val="24"/>
              </w:rPr>
            </w:pPr>
            <w:r w:rsidRPr="00CD5880">
              <w:rPr>
                <w:sz w:val="24"/>
              </w:rPr>
              <w:t>сказки, рассказы, стихотворения, басни), приводить примеры произведений</w:t>
            </w:r>
          </w:p>
          <w:p w:rsidR="00CD5880" w:rsidRPr="00CD5880" w:rsidRDefault="00CD5880" w:rsidP="00CD5880">
            <w:pPr>
              <w:tabs>
                <w:tab w:val="left" w:pos="346"/>
              </w:tabs>
              <w:spacing w:line="270" w:lineRule="atLeast"/>
              <w:ind w:left="105" w:right="150"/>
              <w:rPr>
                <w:sz w:val="24"/>
                <w:lang w:val="en-US"/>
              </w:rPr>
            </w:pPr>
            <w:r w:rsidRPr="00CD5880">
              <w:rPr>
                <w:sz w:val="24"/>
                <w:lang w:val="en-US"/>
              </w:rPr>
              <w:t>фольклора разных народов России;</w:t>
            </w:r>
          </w:p>
        </w:tc>
        <w:tc>
          <w:tcPr>
            <w:tcW w:w="165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216"/>
              <w:ind w:left="484" w:right="142" w:hanging="329"/>
              <w:rPr>
                <w:sz w:val="24"/>
                <w:lang w:val="en-US"/>
              </w:rPr>
            </w:pPr>
            <w:r w:rsidRPr="00CD5880">
              <w:rPr>
                <w:spacing w:val="-1"/>
                <w:sz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269" w:right="263"/>
              <w:rPr>
                <w:sz w:val="24"/>
                <w:lang w:val="en-US"/>
              </w:rPr>
            </w:pPr>
            <w:r w:rsidRPr="00CD5880">
              <w:rPr>
                <w:sz w:val="24"/>
                <w:lang w:val="en-US"/>
              </w:rPr>
              <w:t>Октябрь</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lang w:val="en-US"/>
              </w:rPr>
            </w:pPr>
          </w:p>
          <w:p w:rsidR="00CD5880" w:rsidRPr="00CD5880" w:rsidRDefault="00CD5880" w:rsidP="00CD5880">
            <w:pPr>
              <w:jc w:val="center"/>
              <w:rPr>
                <w:sz w:val="24"/>
                <w:szCs w:val="24"/>
                <w:lang w:val="en-US"/>
              </w:rPr>
            </w:pPr>
            <w:r w:rsidRPr="00CD5880">
              <w:rPr>
                <w:sz w:val="24"/>
                <w:szCs w:val="24"/>
                <w:lang w:val="en-US"/>
              </w:rPr>
              <w:t>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 Владеть элементарными умениями анализа и интерпретации текста:</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формулировать тему и главную мысль, определять последовательность событий</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в тексте произведения, выявлять связь событий, эпизодов текста; составлять план</w:t>
            </w:r>
          </w:p>
          <w:p w:rsidR="00CD5880" w:rsidRPr="00CD5880" w:rsidRDefault="00CD5880" w:rsidP="00CD5880">
            <w:pPr>
              <w:tabs>
                <w:tab w:val="left" w:pos="346"/>
              </w:tabs>
              <w:spacing w:line="270" w:lineRule="atLeast"/>
              <w:ind w:left="105" w:right="150"/>
              <w:jc w:val="both"/>
              <w:rPr>
                <w:rFonts w:ascii="Calibri" w:eastAsia="Calibri" w:hAnsi="Calibri"/>
              </w:rPr>
            </w:pPr>
            <w:r w:rsidRPr="00CD5880">
              <w:rPr>
                <w:sz w:val="24"/>
                <w:szCs w:val="24"/>
                <w:lang w:eastAsia="ru-RU"/>
              </w:rPr>
              <w:t>текста</w:t>
            </w:r>
            <w:r w:rsidRPr="00CD5880">
              <w:rPr>
                <w:rFonts w:ascii="Calibri" w:eastAsia="Calibri" w:hAnsi="Calibri"/>
              </w:rPr>
              <w:t xml:space="preserve"> </w:t>
            </w:r>
          </w:p>
          <w:p w:rsidR="00CD5880" w:rsidRPr="00CD5880" w:rsidRDefault="00CD5880" w:rsidP="00CD5880">
            <w:pPr>
              <w:tabs>
                <w:tab w:val="left" w:pos="346"/>
              </w:tabs>
              <w:spacing w:line="270" w:lineRule="atLeast"/>
              <w:ind w:left="105" w:right="150"/>
              <w:jc w:val="both"/>
              <w:rPr>
                <w:sz w:val="24"/>
                <w:szCs w:val="24"/>
                <w:lang w:eastAsia="ru-RU"/>
              </w:rPr>
            </w:pPr>
            <w:r w:rsidRPr="00CD5880">
              <w:rPr>
                <w:rFonts w:ascii="Calibri" w:eastAsia="Calibri" w:hAnsi="Calibri"/>
              </w:rPr>
              <w:t xml:space="preserve">- Умение </w:t>
            </w:r>
            <w:r w:rsidRPr="00CD5880">
              <w:rPr>
                <w:sz w:val="24"/>
                <w:szCs w:val="24"/>
                <w:lang w:eastAsia="ru-RU"/>
              </w:rPr>
              <w:t>характеризовать героев, описывать характер героя, давать оценку поступкам</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героев, составлять портретные характеристики персонажей; выявлять взаимосвязь</w:t>
            </w:r>
          </w:p>
          <w:p w:rsidR="00CD5880" w:rsidRPr="00CD5880" w:rsidRDefault="00CD5880" w:rsidP="00CD5880">
            <w:pPr>
              <w:tabs>
                <w:tab w:val="left" w:pos="346"/>
              </w:tabs>
              <w:spacing w:line="270" w:lineRule="atLeast"/>
              <w:ind w:left="105" w:right="150"/>
              <w:jc w:val="both"/>
              <w:rPr>
                <w:sz w:val="24"/>
                <w:szCs w:val="24"/>
              </w:rPr>
            </w:pPr>
            <w:r w:rsidRPr="00CD5880">
              <w:rPr>
                <w:sz w:val="24"/>
                <w:szCs w:val="24"/>
                <w:lang w:eastAsia="ru-RU"/>
              </w:rPr>
              <w:t>между поступками, мыслями, чувствами героев</w:t>
            </w:r>
          </w:p>
        </w:tc>
        <w:tc>
          <w:tcPr>
            <w:tcW w:w="1656"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rPr>
                <w:sz w:val="24"/>
                <w:szCs w:val="24"/>
              </w:rPr>
            </w:pPr>
          </w:p>
          <w:p w:rsidR="00CD5880" w:rsidRPr="00CD5880" w:rsidRDefault="00CD5880" w:rsidP="00CD5880">
            <w:pPr>
              <w:rPr>
                <w:sz w:val="24"/>
                <w:szCs w:val="24"/>
                <w:lang w:val="en-US"/>
              </w:rPr>
            </w:pPr>
            <w:r w:rsidRPr="00CD5880">
              <w:rPr>
                <w:sz w:val="24"/>
                <w:szCs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4"/>
                <w:szCs w:val="24"/>
                <w:lang w:val="en-US"/>
              </w:rPr>
            </w:pPr>
          </w:p>
          <w:p w:rsidR="00CD5880" w:rsidRPr="00CD5880" w:rsidRDefault="00CD5880" w:rsidP="00CD5880">
            <w:pPr>
              <w:rPr>
                <w:sz w:val="24"/>
                <w:szCs w:val="24"/>
                <w:lang w:val="en-US"/>
              </w:rPr>
            </w:pPr>
            <w:r w:rsidRPr="00CD5880">
              <w:rPr>
                <w:sz w:val="24"/>
                <w:szCs w:val="24"/>
                <w:lang w:val="en-US"/>
              </w:rPr>
              <w:t>Ноябрь</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360"/>
              <w:jc w:val="center"/>
              <w:rPr>
                <w:sz w:val="26"/>
                <w:lang w:val="en-US"/>
              </w:rPr>
            </w:pPr>
            <w:r w:rsidRPr="00CD5880">
              <w:rPr>
                <w:sz w:val="26"/>
                <w:lang w:val="en-US"/>
              </w:rPr>
              <w:t>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-Умение составлять сборник своих любимых произведений по заданной теме,</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-Умение осуществлять в библиотеке поиск книг по предложенной тематике («Картины природы в произведениях поэтов и писателей 19-20 веков».)</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Ноябрь</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jc w:val="center"/>
              <w:rPr>
                <w:sz w:val="26"/>
                <w:lang w:val="en-US"/>
              </w:rPr>
            </w:pPr>
            <w:r w:rsidRPr="00CD5880">
              <w:rPr>
                <w:sz w:val="26"/>
                <w:lang w:val="en-US"/>
              </w:rPr>
              <w:t>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-Умение делить текст на смысловые части и составлять план</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Декабрь</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jc w:val="center"/>
              <w:rPr>
                <w:sz w:val="26"/>
                <w:lang w:val="en-US"/>
              </w:rPr>
            </w:pPr>
            <w:r w:rsidRPr="00CD5880">
              <w:rPr>
                <w:sz w:val="26"/>
                <w:lang w:val="en-US"/>
              </w:rPr>
              <w:t>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w:t>
            </w:r>
            <w:r w:rsidRPr="00CD5880">
              <w:rPr>
                <w:rFonts w:ascii="Calibri" w:eastAsia="Calibri" w:hAnsi="Calibri"/>
              </w:rPr>
              <w:t xml:space="preserve"> </w:t>
            </w:r>
            <w:r w:rsidRPr="00CD5880">
              <w:rPr>
                <w:sz w:val="24"/>
                <w:szCs w:val="24"/>
                <w:lang w:eastAsia="ru-RU"/>
              </w:rPr>
              <w:t>Умение составлять сборник своих любимых произведений по заданной теме,</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-Умение осуществлять в библиотеке поиск книг по предложенной тематике («Дружба человека и животного»)</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 Умение составлять краткий отзыв о прочитанном произведении по заданному</w:t>
            </w:r>
          </w:p>
          <w:p w:rsidR="00CD5880" w:rsidRPr="00CD5880" w:rsidRDefault="00CD5880" w:rsidP="00CD5880">
            <w:pPr>
              <w:tabs>
                <w:tab w:val="left" w:pos="346"/>
              </w:tabs>
              <w:spacing w:line="270" w:lineRule="atLeast"/>
              <w:ind w:left="105" w:right="150"/>
              <w:jc w:val="both"/>
              <w:rPr>
                <w:sz w:val="24"/>
                <w:szCs w:val="24"/>
                <w:lang w:val="en-US" w:eastAsia="ru-RU"/>
              </w:rPr>
            </w:pPr>
            <w:r w:rsidRPr="00CD5880">
              <w:rPr>
                <w:sz w:val="24"/>
                <w:szCs w:val="24"/>
                <w:lang w:val="en-US" w:eastAsia="ru-RU"/>
              </w:rPr>
              <w:t>алгоритму;</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Декабрь</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jc w:val="center"/>
              <w:rPr>
                <w:sz w:val="26"/>
                <w:lang w:val="en-US"/>
              </w:rPr>
            </w:pPr>
            <w:r w:rsidRPr="00CD5880">
              <w:rPr>
                <w:sz w:val="26"/>
                <w:lang w:val="en-US"/>
              </w:rPr>
              <w:t>10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 Владение элементарными умениями анализа и интерпретации текста:</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определять тему и главную мысль, последовательность событий в тексте</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произведения, выявлять связь событий, эпизодов текста;</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характеризовать героев, давать оценку их поступкам, составлять портретные</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характеристики персонажей, выявлять взаимосвязь между поступками и мыслями,</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чувствами героев, сравнивать героев одного произведения по самостоятельно</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выбранному критерию (по аналогии или по контрасту), характеризовать</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собственное отношение к героям, поступкам; находить в тексте средства</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изображения героев (портрет) и выражения их чувств, описание пейзажа и</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интерьера, устанавливать причинно-следственные связи событий, явлений,</w:t>
            </w:r>
          </w:p>
          <w:p w:rsidR="00CD5880" w:rsidRPr="00CD5880" w:rsidRDefault="00CD5880" w:rsidP="00CD5880">
            <w:pPr>
              <w:tabs>
                <w:tab w:val="left" w:pos="346"/>
              </w:tabs>
              <w:spacing w:line="270" w:lineRule="atLeast"/>
              <w:ind w:left="105" w:right="150"/>
              <w:jc w:val="both"/>
              <w:rPr>
                <w:sz w:val="24"/>
                <w:szCs w:val="24"/>
                <w:lang w:val="en-US" w:eastAsia="ru-RU"/>
              </w:rPr>
            </w:pPr>
            <w:r w:rsidRPr="00CD5880">
              <w:rPr>
                <w:sz w:val="24"/>
                <w:szCs w:val="24"/>
                <w:lang w:val="en-US" w:eastAsia="ru-RU"/>
              </w:rPr>
              <w:t>поступков героев</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Проверочная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 xml:space="preserve">Декабрь </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jc w:val="center"/>
              <w:rPr>
                <w:sz w:val="26"/>
                <w:lang w:val="en-US"/>
              </w:rPr>
            </w:pPr>
            <w:r w:rsidRPr="00CD5880">
              <w:rPr>
                <w:sz w:val="26"/>
                <w:lang w:val="en-US"/>
              </w:rPr>
              <w:t>11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-Умение соотносить читаемый текст с жанром художественной литературы</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(литературные сказки, рассказы, стихотворения, басни), приводить примеры</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разных жанров литературы России и стран мира</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 xml:space="preserve">Январь </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jc w:val="center"/>
              <w:rPr>
                <w:sz w:val="26"/>
                <w:lang w:val="en-US"/>
              </w:rPr>
            </w:pPr>
            <w:r w:rsidRPr="00CD5880">
              <w:rPr>
                <w:sz w:val="26"/>
                <w:lang w:val="en-US"/>
              </w:rPr>
              <w:t>12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-Умение формулировать тему и главную мысль, определять последовательность событий</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в тексте произведения, выявлять связь событий, эпизодов текста; составлять план</w:t>
            </w:r>
          </w:p>
          <w:p w:rsidR="00CD5880" w:rsidRPr="00CD5880" w:rsidRDefault="00CD5880" w:rsidP="00CD5880">
            <w:pPr>
              <w:tabs>
                <w:tab w:val="left" w:pos="346"/>
              </w:tabs>
              <w:spacing w:line="270" w:lineRule="atLeast"/>
              <w:ind w:left="105" w:right="150"/>
              <w:jc w:val="both"/>
              <w:rPr>
                <w:sz w:val="24"/>
                <w:szCs w:val="24"/>
                <w:lang w:val="en-US" w:eastAsia="ru-RU"/>
              </w:rPr>
            </w:pPr>
            <w:r w:rsidRPr="00CD5880">
              <w:rPr>
                <w:sz w:val="24"/>
                <w:szCs w:val="24"/>
                <w:lang w:val="en-US" w:eastAsia="ru-RU"/>
              </w:rPr>
              <w:t>текста</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Февраль , март, апрель</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jc w:val="center"/>
              <w:rPr>
                <w:sz w:val="26"/>
                <w:lang w:val="en-US"/>
              </w:rPr>
            </w:pPr>
            <w:r w:rsidRPr="00CD5880">
              <w:rPr>
                <w:sz w:val="26"/>
                <w:lang w:val="en-US"/>
              </w:rPr>
              <w:t>13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-Умение видеть особенности юмористических текстов</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Проверочная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 xml:space="preserve">Апрель </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jc w:val="center"/>
              <w:rPr>
                <w:sz w:val="26"/>
                <w:lang w:val="en-US"/>
              </w:rPr>
            </w:pPr>
            <w:r w:rsidRPr="00CD5880">
              <w:rPr>
                <w:sz w:val="26"/>
                <w:lang w:val="en-US"/>
              </w:rPr>
              <w:t>14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-Умение формулировать тему и главную мысль, определять последовательность событий</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в тексте произведения, выявлять связь событий, эпизодов текста; составлять план</w:t>
            </w:r>
          </w:p>
          <w:p w:rsidR="00CD5880" w:rsidRPr="00CD5880" w:rsidRDefault="00CD5880" w:rsidP="00CD5880">
            <w:pPr>
              <w:tabs>
                <w:tab w:val="left" w:pos="346"/>
              </w:tabs>
              <w:spacing w:line="270" w:lineRule="atLeast"/>
              <w:ind w:left="105" w:right="150"/>
              <w:jc w:val="both"/>
              <w:rPr>
                <w:sz w:val="24"/>
                <w:szCs w:val="24"/>
                <w:lang w:val="en-US" w:eastAsia="ru-RU"/>
              </w:rPr>
            </w:pPr>
            <w:r w:rsidRPr="00CD5880">
              <w:rPr>
                <w:sz w:val="24"/>
                <w:szCs w:val="24"/>
                <w:lang w:val="en-US" w:eastAsia="ru-RU"/>
              </w:rPr>
              <w:t>текста</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 xml:space="preserve">Апрель </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jc w:val="center"/>
              <w:rPr>
                <w:sz w:val="26"/>
                <w:lang w:val="en-US"/>
              </w:rPr>
            </w:pPr>
            <w:r w:rsidRPr="00CD5880">
              <w:rPr>
                <w:sz w:val="26"/>
                <w:lang w:val="en-US"/>
              </w:rPr>
              <w:t>15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-Участвовать в обсуждении прослушанного (прочитанного) произведения:</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строить монологическое и диалогическое высказывание</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 xml:space="preserve">Май </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jc w:val="center"/>
              <w:rPr>
                <w:sz w:val="26"/>
                <w:lang w:val="en-US"/>
              </w:rPr>
            </w:pPr>
            <w:r w:rsidRPr="00CD5880">
              <w:rPr>
                <w:sz w:val="26"/>
                <w:lang w:val="en-US"/>
              </w:rPr>
              <w:t>16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 xml:space="preserve">-Умение устанавливать причинно-следственные связи в развитии сюжета произведения; формировать понятия о нравственности; способствовать обогащению словаря </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rPr>
                <w:sz w:val="24"/>
                <w:szCs w:val="24"/>
                <w:lang w:val="en-US"/>
              </w:rPr>
            </w:pPr>
            <w:r w:rsidRPr="00CD5880">
              <w:rPr>
                <w:sz w:val="24"/>
                <w:szCs w:val="24"/>
                <w:lang w:val="en-US"/>
              </w:rPr>
              <w:t>Тест</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szCs w:val="24"/>
                <w:lang w:val="en-US"/>
              </w:rPr>
            </w:pPr>
            <w:r w:rsidRPr="00CD5880">
              <w:rPr>
                <w:sz w:val="24"/>
                <w:szCs w:val="24"/>
                <w:lang w:val="en-US"/>
              </w:rPr>
              <w:t xml:space="preserve">Май </w:t>
            </w:r>
          </w:p>
        </w:tc>
      </w:tr>
    </w:tbl>
    <w:p w:rsidR="00CD5880" w:rsidRPr="00CD5880" w:rsidRDefault="00CD5880" w:rsidP="003F7C1D">
      <w:pPr>
        <w:ind w:right="347"/>
        <w:rPr>
          <w:b/>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«Литературное чтение»</w:t>
      </w:r>
      <w:r w:rsidRPr="00CD5880">
        <w:rPr>
          <w:b/>
          <w:color w:val="FF0000"/>
          <w:spacing w:val="-3"/>
          <w:sz w:val="28"/>
        </w:rPr>
        <w:t xml:space="preserve"> </w:t>
      </w:r>
      <w:r w:rsidRPr="00CD5880">
        <w:rPr>
          <w:b/>
          <w:sz w:val="28"/>
        </w:rPr>
        <w:t>за</w:t>
      </w:r>
      <w:r w:rsidRPr="00CD5880">
        <w:rPr>
          <w:b/>
          <w:spacing w:val="-4"/>
          <w:sz w:val="28"/>
        </w:rPr>
        <w:t xml:space="preserve"> </w:t>
      </w:r>
      <w:r w:rsidRPr="00CD5880">
        <w:rPr>
          <w:b/>
          <w:sz w:val="28"/>
        </w:rPr>
        <w:t>4</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1"/>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7"/>
        <w:gridCol w:w="5165"/>
        <w:gridCol w:w="1676"/>
        <w:gridCol w:w="1432"/>
      </w:tblGrid>
      <w:tr w:rsidR="00CD5880" w:rsidRPr="00CD5880" w:rsidTr="00CD5880">
        <w:trPr>
          <w:trHeight w:val="1379"/>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firstLine="84"/>
              <w:jc w:val="cente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165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415"/>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131"/>
              <w:ind w:left="9"/>
              <w:jc w:val="center"/>
              <w:rPr>
                <w:sz w:val="24"/>
                <w:lang w:val="en-US"/>
              </w:rPr>
            </w:pPr>
            <w:r w:rsidRPr="00CD5880">
              <w:rPr>
                <w:sz w:val="24"/>
                <w:lang w:val="en-US"/>
              </w:rPr>
              <w:t>1</w:t>
            </w:r>
          </w:p>
          <w:p w:rsidR="00CD5880" w:rsidRPr="00CD5880" w:rsidRDefault="00CD5880" w:rsidP="00CD5880">
            <w:pPr>
              <w:rPr>
                <w:sz w:val="24"/>
                <w:lang w:val="en-US"/>
              </w:rPr>
            </w:pP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left="105" w:right="939"/>
              <w:jc w:val="both"/>
              <w:rPr>
                <w:sz w:val="24"/>
              </w:rPr>
            </w:pPr>
            <w:r w:rsidRPr="00CD5880">
              <w:rPr>
                <w:sz w:val="24"/>
              </w:rPr>
              <w:t>-Знать виды фольклора, различать жанры.</w:t>
            </w:r>
          </w:p>
          <w:p w:rsidR="00CD5880" w:rsidRPr="00CD5880" w:rsidRDefault="00CD5880" w:rsidP="00CD5880">
            <w:pPr>
              <w:tabs>
                <w:tab w:val="left" w:pos="346"/>
              </w:tabs>
              <w:ind w:left="105" w:right="939"/>
              <w:jc w:val="both"/>
              <w:rPr>
                <w:sz w:val="24"/>
              </w:rPr>
            </w:pPr>
            <w:r w:rsidRPr="00CD5880">
              <w:rPr>
                <w:sz w:val="24"/>
              </w:rPr>
              <w:t>- Умение различать виды сказок.</w:t>
            </w:r>
          </w:p>
          <w:p w:rsidR="00CD5880" w:rsidRPr="00CD5880" w:rsidRDefault="00CD5880" w:rsidP="00CD5880">
            <w:pPr>
              <w:tabs>
                <w:tab w:val="left" w:pos="346"/>
              </w:tabs>
              <w:ind w:left="105" w:right="939"/>
              <w:jc w:val="both"/>
              <w:rPr>
                <w:sz w:val="24"/>
              </w:rPr>
            </w:pPr>
            <w:r w:rsidRPr="00CD5880">
              <w:rPr>
                <w:sz w:val="24"/>
              </w:rPr>
              <w:t>-Умение определять средства художественной выразительности в былине.</w:t>
            </w:r>
          </w:p>
        </w:tc>
        <w:tc>
          <w:tcPr>
            <w:tcW w:w="165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rPr>
            </w:pPr>
          </w:p>
          <w:p w:rsidR="00CD5880" w:rsidRPr="00CD5880" w:rsidRDefault="00CD5880" w:rsidP="00CD5880">
            <w:pPr>
              <w:jc w:val="center"/>
              <w:rPr>
                <w:sz w:val="24"/>
                <w:szCs w:val="24"/>
                <w:lang w:val="en-US"/>
              </w:rPr>
            </w:pPr>
            <w:r w:rsidRPr="00CD5880">
              <w:rPr>
                <w:sz w:val="24"/>
                <w:szCs w:val="24"/>
                <w:lang w:val="en-US"/>
              </w:rPr>
              <w:t>Проверочная работа</w:t>
            </w:r>
          </w:p>
          <w:p w:rsidR="00CD5880" w:rsidRPr="00CD5880" w:rsidRDefault="00CD5880" w:rsidP="00CD5880">
            <w:pPr>
              <w:spacing w:before="131"/>
              <w:ind w:left="571" w:right="570"/>
              <w:jc w:val="center"/>
              <w:rPr>
                <w:sz w:val="24"/>
                <w:lang w:val="en-US"/>
              </w:rPr>
            </w:pP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spacing w:before="131"/>
              <w:ind w:left="305"/>
              <w:jc w:val="center"/>
              <w:rPr>
                <w:sz w:val="24"/>
                <w:lang w:val="en-US"/>
              </w:rPr>
            </w:pPr>
            <w:r w:rsidRPr="00CD5880">
              <w:rPr>
                <w:sz w:val="24"/>
                <w:lang w:val="en-US"/>
              </w:rPr>
              <w:t>сентябрь</w:t>
            </w:r>
          </w:p>
        </w:tc>
      </w:tr>
      <w:tr w:rsidR="00CD5880" w:rsidRPr="00CD5880" w:rsidTr="00CD5880">
        <w:trPr>
          <w:trHeight w:val="1184"/>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spacing w:before="216"/>
              <w:jc w:val="center"/>
              <w:rPr>
                <w:sz w:val="24"/>
                <w:lang w:val="en-US"/>
              </w:rPr>
            </w:pPr>
            <w:r w:rsidRPr="00CD5880">
              <w:rPr>
                <w:sz w:val="24"/>
                <w:lang w:val="en-US"/>
              </w:rPr>
              <w:t>2</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rPr>
            </w:pPr>
            <w:r w:rsidRPr="00CD5880">
              <w:rPr>
                <w:sz w:val="24"/>
              </w:rPr>
              <w:t>- Умение установить связь литературной сказки с фольклорной.</w:t>
            </w:r>
          </w:p>
          <w:p w:rsidR="00CD5880" w:rsidRPr="00CD5880" w:rsidRDefault="00CD5880" w:rsidP="00CD5880">
            <w:pPr>
              <w:rPr>
                <w:sz w:val="24"/>
              </w:rPr>
            </w:pPr>
            <w:r w:rsidRPr="00CD5880">
              <w:rPr>
                <w:sz w:val="24"/>
              </w:rPr>
              <w:t>- Уметь характеризовать героев литературных сказок.</w:t>
            </w:r>
          </w:p>
        </w:tc>
        <w:tc>
          <w:tcPr>
            <w:tcW w:w="1656"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center"/>
              <w:rPr>
                <w:sz w:val="26"/>
              </w:rPr>
            </w:pPr>
          </w:p>
          <w:p w:rsidR="00CD5880" w:rsidRPr="00CD5880" w:rsidRDefault="00CD5880" w:rsidP="00CD5880">
            <w:pPr>
              <w:jc w:val="center"/>
              <w:rPr>
                <w:sz w:val="24"/>
                <w:szCs w:val="24"/>
                <w:lang w:val="en-US"/>
              </w:rPr>
            </w:pPr>
            <w:r w:rsidRPr="00CD5880">
              <w:rPr>
                <w:sz w:val="24"/>
                <w:szCs w:val="24"/>
                <w:lang w:val="en-US"/>
              </w:rPr>
              <w:t>Проверочная работа</w:t>
            </w:r>
          </w:p>
          <w:p w:rsidR="00CD5880" w:rsidRPr="00CD5880" w:rsidRDefault="00CD5880" w:rsidP="00CD5880">
            <w:pPr>
              <w:tabs>
                <w:tab w:val="left" w:pos="1656"/>
              </w:tabs>
              <w:spacing w:before="216"/>
              <w:ind w:left="571" w:right="570" w:hanging="571"/>
              <w:jc w:val="center"/>
              <w:rPr>
                <w:sz w:val="24"/>
                <w:lang w:val="en-US"/>
              </w:rPr>
            </w:pP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spacing w:before="216"/>
              <w:ind w:right="261"/>
              <w:jc w:val="center"/>
              <w:rPr>
                <w:sz w:val="24"/>
                <w:lang w:val="en-US"/>
              </w:rPr>
            </w:pPr>
            <w:r w:rsidRPr="00CD5880">
              <w:rPr>
                <w:sz w:val="24"/>
                <w:lang w:val="en-US"/>
              </w:rPr>
              <w:t>октябрь</w:t>
            </w:r>
          </w:p>
        </w:tc>
      </w:tr>
      <w:tr w:rsidR="00CD5880" w:rsidRPr="00CD5880" w:rsidTr="00CD5880">
        <w:trPr>
          <w:trHeight w:val="902"/>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jc w:val="center"/>
              <w:rPr>
                <w:sz w:val="24"/>
                <w:szCs w:val="24"/>
                <w:lang w:val="en-US"/>
              </w:rPr>
            </w:pPr>
            <w:r w:rsidRPr="00CD5880">
              <w:rPr>
                <w:sz w:val="24"/>
                <w:szCs w:val="24"/>
                <w:lang w:val="en-US"/>
              </w:rPr>
              <w:t>3</w:t>
            </w:r>
          </w:p>
        </w:tc>
        <w:tc>
          <w:tcPr>
            <w:tcW w:w="510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tabs>
                <w:tab w:val="left" w:pos="346"/>
              </w:tabs>
              <w:ind w:right="117"/>
              <w:jc w:val="both"/>
              <w:rPr>
                <w:sz w:val="24"/>
                <w:szCs w:val="24"/>
              </w:rPr>
            </w:pPr>
            <w:r w:rsidRPr="00CD5880">
              <w:rPr>
                <w:sz w:val="24"/>
                <w:szCs w:val="24"/>
              </w:rPr>
              <w:t>-  Умение составлять словесный портрет героя.</w:t>
            </w:r>
          </w:p>
          <w:p w:rsidR="00CD5880" w:rsidRPr="00CD5880" w:rsidRDefault="00CD5880" w:rsidP="00CD5880">
            <w:pPr>
              <w:tabs>
                <w:tab w:val="left" w:pos="346"/>
              </w:tabs>
              <w:ind w:right="117"/>
              <w:jc w:val="both"/>
              <w:rPr>
                <w:sz w:val="24"/>
                <w:szCs w:val="24"/>
              </w:rPr>
            </w:pPr>
            <w:r w:rsidRPr="00CD5880">
              <w:rPr>
                <w:sz w:val="24"/>
                <w:szCs w:val="24"/>
              </w:rPr>
              <w:t>- Умение определять главную мысль произведения.</w:t>
            </w:r>
          </w:p>
          <w:p w:rsidR="00CD5880" w:rsidRPr="00CD5880" w:rsidRDefault="00CD5880" w:rsidP="00CD5880">
            <w:pPr>
              <w:tabs>
                <w:tab w:val="left" w:pos="346"/>
              </w:tabs>
              <w:ind w:right="117"/>
              <w:jc w:val="both"/>
              <w:rPr>
                <w:sz w:val="24"/>
                <w:szCs w:val="24"/>
              </w:rPr>
            </w:pPr>
          </w:p>
        </w:tc>
        <w:tc>
          <w:tcPr>
            <w:tcW w:w="1656"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center"/>
              <w:rPr>
                <w:sz w:val="26"/>
              </w:rPr>
            </w:pPr>
          </w:p>
          <w:p w:rsidR="00CD5880" w:rsidRPr="00CD5880" w:rsidRDefault="00CD5880" w:rsidP="00CD5880">
            <w:pPr>
              <w:jc w:val="center"/>
              <w:rPr>
                <w:sz w:val="24"/>
                <w:szCs w:val="24"/>
                <w:lang w:val="en-US"/>
              </w:rPr>
            </w:pPr>
            <w:r w:rsidRPr="00CD5880">
              <w:rPr>
                <w:sz w:val="24"/>
                <w:szCs w:val="24"/>
                <w:lang w:val="en-US"/>
              </w:rPr>
              <w:t>Проверочная работа</w:t>
            </w:r>
          </w:p>
          <w:p w:rsidR="00CD5880" w:rsidRPr="00CD5880" w:rsidRDefault="00CD5880" w:rsidP="00CD5880">
            <w:pPr>
              <w:jc w:val="center"/>
              <w:rPr>
                <w:sz w:val="24"/>
                <w:szCs w:val="24"/>
                <w:lang w:val="en-US"/>
              </w:rPr>
            </w:pP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spacing w:before="216"/>
              <w:ind w:right="261"/>
              <w:jc w:val="center"/>
              <w:rPr>
                <w:sz w:val="24"/>
                <w:lang w:val="en-US"/>
              </w:rPr>
            </w:pPr>
            <w:r w:rsidRPr="00CD5880">
              <w:rPr>
                <w:sz w:val="24"/>
                <w:szCs w:val="24"/>
                <w:lang w:val="en-US"/>
              </w:rPr>
              <w:t>ноябрь</w:t>
            </w:r>
          </w:p>
        </w:tc>
      </w:tr>
      <w:tr w:rsidR="00CD5880" w:rsidRPr="00CD5880" w:rsidTr="00CD5880">
        <w:trPr>
          <w:trHeight w:val="821"/>
        </w:trPr>
        <w:tc>
          <w:tcPr>
            <w:tcW w:w="1162"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jc w:val="center"/>
              <w:rPr>
                <w:sz w:val="24"/>
                <w:szCs w:val="24"/>
                <w:lang w:val="en-US"/>
              </w:rPr>
            </w:pPr>
            <w:r w:rsidRPr="00CD5880">
              <w:rPr>
                <w:sz w:val="24"/>
                <w:szCs w:val="24"/>
                <w:lang w:val="en-US"/>
              </w:rPr>
              <w:t>4</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117"/>
              <w:jc w:val="both"/>
              <w:rPr>
                <w:sz w:val="24"/>
                <w:lang w:val="en-US"/>
              </w:rPr>
            </w:pPr>
            <w:r w:rsidRPr="00CD5880">
              <w:rPr>
                <w:sz w:val="24"/>
                <w:lang w:val="en-US"/>
              </w:rPr>
              <w:t>- Знание содержания повести «Детство»</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jc w:val="center"/>
              <w:rPr>
                <w:sz w:val="24"/>
                <w:szCs w:val="24"/>
                <w:lang w:val="en-US"/>
              </w:rPr>
            </w:pPr>
            <w:r w:rsidRPr="00CD5880">
              <w:rPr>
                <w:sz w:val="24"/>
                <w:szCs w:val="24"/>
                <w:lang w:val="en-US"/>
              </w:rPr>
              <w:t>Проверочная работа</w:t>
            </w:r>
          </w:p>
        </w:tc>
        <w:tc>
          <w:tcPr>
            <w:tcW w:w="1415"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center"/>
              <w:rPr>
                <w:sz w:val="24"/>
                <w:szCs w:val="24"/>
                <w:lang w:val="en-US"/>
              </w:rPr>
            </w:pPr>
          </w:p>
          <w:p w:rsidR="00CD5880" w:rsidRPr="00CD5880" w:rsidRDefault="00CD5880" w:rsidP="00CD5880">
            <w:pPr>
              <w:jc w:val="center"/>
              <w:rPr>
                <w:sz w:val="24"/>
                <w:szCs w:val="24"/>
                <w:lang w:val="en-US"/>
              </w:rPr>
            </w:pPr>
            <w:r w:rsidRPr="00CD5880">
              <w:rPr>
                <w:sz w:val="24"/>
                <w:szCs w:val="24"/>
                <w:lang w:val="en-US"/>
              </w:rPr>
              <w:t>январь</w:t>
            </w:r>
          </w:p>
        </w:tc>
      </w:tr>
      <w:tr w:rsidR="00CD5880" w:rsidRPr="00CD5880" w:rsidTr="00CD5880">
        <w:trPr>
          <w:trHeight w:val="1697"/>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9"/>
              <w:jc w:val="center"/>
              <w:rPr>
                <w:sz w:val="24"/>
                <w:lang w:val="en-US"/>
              </w:rPr>
            </w:pPr>
            <w:r w:rsidRPr="00CD5880">
              <w:rPr>
                <w:sz w:val="24"/>
                <w:lang w:val="en-US"/>
              </w:rPr>
              <w:t>5</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spacing w:line="270" w:lineRule="atLeast"/>
              <w:ind w:left="105" w:right="150"/>
              <w:rPr>
                <w:sz w:val="24"/>
              </w:rPr>
            </w:pPr>
            <w:r w:rsidRPr="00CD5880">
              <w:rPr>
                <w:sz w:val="24"/>
              </w:rPr>
              <w:t>- Умение определять проявление любви к родной земле в литературе разных народов.</w:t>
            </w:r>
          </w:p>
          <w:p w:rsidR="00CD5880" w:rsidRPr="00CD5880" w:rsidRDefault="00CD5880" w:rsidP="00CD5880">
            <w:pPr>
              <w:tabs>
                <w:tab w:val="left" w:pos="346"/>
              </w:tabs>
              <w:spacing w:line="270" w:lineRule="atLeast"/>
              <w:ind w:left="105" w:right="150"/>
              <w:rPr>
                <w:sz w:val="24"/>
              </w:rPr>
            </w:pPr>
            <w:r w:rsidRPr="00CD5880">
              <w:rPr>
                <w:sz w:val="24"/>
              </w:rPr>
              <w:t>- Знание великих людей и событий Отечества.</w:t>
            </w:r>
          </w:p>
          <w:p w:rsidR="00CD5880" w:rsidRPr="00CD5880" w:rsidRDefault="00CD5880" w:rsidP="00CD5880">
            <w:pPr>
              <w:tabs>
                <w:tab w:val="left" w:pos="346"/>
              </w:tabs>
              <w:spacing w:line="270" w:lineRule="atLeast"/>
              <w:ind w:left="105" w:right="150"/>
              <w:rPr>
                <w:sz w:val="24"/>
                <w:lang w:val="en-US"/>
              </w:rPr>
            </w:pPr>
            <w:r w:rsidRPr="00CD5880">
              <w:rPr>
                <w:sz w:val="24"/>
                <w:lang w:val="en-US"/>
              </w:rPr>
              <w:t>- Осознание понятий «поступок», «подвиг».</w:t>
            </w:r>
          </w:p>
        </w:tc>
        <w:tc>
          <w:tcPr>
            <w:tcW w:w="165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spacing w:before="216"/>
              <w:ind w:left="484" w:right="142" w:hanging="329"/>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 xml:space="preserve">работа </w:t>
            </w:r>
          </w:p>
        </w:tc>
        <w:tc>
          <w:tcPr>
            <w:tcW w:w="1415"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center"/>
              <w:rPr>
                <w:sz w:val="26"/>
                <w:lang w:val="en-US"/>
              </w:rPr>
            </w:pPr>
          </w:p>
          <w:p w:rsidR="00CD5880" w:rsidRPr="00CD5880" w:rsidRDefault="00CD5880" w:rsidP="00CD5880">
            <w:pPr>
              <w:jc w:val="center"/>
              <w:rPr>
                <w:sz w:val="26"/>
                <w:lang w:val="en-US"/>
              </w:rPr>
            </w:pPr>
          </w:p>
          <w:p w:rsidR="00CD5880" w:rsidRPr="00CD5880" w:rsidRDefault="00CD5880" w:rsidP="00CD5880">
            <w:pPr>
              <w:ind w:left="269" w:right="263"/>
              <w:jc w:val="center"/>
              <w:rPr>
                <w:sz w:val="24"/>
                <w:lang w:val="en-US"/>
              </w:rPr>
            </w:pPr>
            <w:r w:rsidRPr="00CD5880">
              <w:rPr>
                <w:sz w:val="24"/>
                <w:lang w:val="en-US"/>
              </w:rPr>
              <w:t>март</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jc w:val="center"/>
              <w:rPr>
                <w:sz w:val="24"/>
                <w:szCs w:val="24"/>
                <w:lang w:val="en-US"/>
              </w:rPr>
            </w:pPr>
            <w:r w:rsidRPr="00CD5880">
              <w:rPr>
                <w:sz w:val="24"/>
                <w:szCs w:val="24"/>
                <w:lang w:val="en-US"/>
              </w:rPr>
              <w:t>6</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spacing w:line="270" w:lineRule="atLeast"/>
              <w:ind w:left="105" w:right="150"/>
              <w:rPr>
                <w:sz w:val="24"/>
                <w:szCs w:val="24"/>
              </w:rPr>
            </w:pPr>
            <w:r w:rsidRPr="00CD5880">
              <w:rPr>
                <w:sz w:val="24"/>
                <w:szCs w:val="24"/>
              </w:rPr>
              <w:t>- Умение определять средства художественной выразительности в лирических произведениях Пушкина.</w:t>
            </w:r>
          </w:p>
          <w:p w:rsidR="00CD5880" w:rsidRPr="00CD5880" w:rsidRDefault="00CD5880" w:rsidP="00CD5880">
            <w:pPr>
              <w:tabs>
                <w:tab w:val="left" w:pos="346"/>
              </w:tabs>
              <w:spacing w:line="270" w:lineRule="atLeast"/>
              <w:ind w:left="105" w:right="150"/>
              <w:rPr>
                <w:sz w:val="24"/>
                <w:szCs w:val="24"/>
              </w:rPr>
            </w:pPr>
            <w:r w:rsidRPr="00CD5880">
              <w:rPr>
                <w:sz w:val="24"/>
                <w:szCs w:val="24"/>
              </w:rPr>
              <w:t>- Знание литературных сказок в стихах Пушкина.</w:t>
            </w:r>
          </w:p>
        </w:tc>
        <w:tc>
          <w:tcPr>
            <w:tcW w:w="1656"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center"/>
              <w:rPr>
                <w:sz w:val="26"/>
              </w:rPr>
            </w:pPr>
          </w:p>
          <w:p w:rsidR="00CD5880" w:rsidRPr="00CD5880" w:rsidRDefault="00CD5880" w:rsidP="00CD5880">
            <w:pPr>
              <w:jc w:val="center"/>
              <w:rPr>
                <w:sz w:val="24"/>
                <w:szCs w:val="24"/>
                <w:lang w:val="en-US"/>
              </w:rPr>
            </w:pPr>
            <w:r w:rsidRPr="00CD5880">
              <w:rPr>
                <w:sz w:val="24"/>
                <w:szCs w:val="24"/>
                <w:lang w:val="en-US"/>
              </w:rPr>
              <w:t>Проверочная работа</w:t>
            </w:r>
          </w:p>
          <w:p w:rsidR="00CD5880" w:rsidRPr="00CD5880" w:rsidRDefault="00CD5880" w:rsidP="00CD5880">
            <w:pPr>
              <w:jc w:val="center"/>
              <w:rPr>
                <w:sz w:val="24"/>
                <w:szCs w:val="24"/>
                <w:lang w:val="en-US"/>
              </w:rPr>
            </w:pPr>
          </w:p>
        </w:tc>
        <w:tc>
          <w:tcPr>
            <w:tcW w:w="1415"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center"/>
              <w:rPr>
                <w:sz w:val="24"/>
                <w:szCs w:val="24"/>
                <w:lang w:val="en-US"/>
              </w:rPr>
            </w:pPr>
          </w:p>
          <w:p w:rsidR="00CD5880" w:rsidRPr="00CD5880" w:rsidRDefault="00CD5880" w:rsidP="00CD5880">
            <w:pPr>
              <w:jc w:val="center"/>
              <w:rPr>
                <w:sz w:val="24"/>
                <w:szCs w:val="24"/>
                <w:lang w:val="en-US"/>
              </w:rPr>
            </w:pPr>
            <w:r w:rsidRPr="00CD5880">
              <w:rPr>
                <w:sz w:val="24"/>
                <w:szCs w:val="24"/>
                <w:lang w:val="en-US"/>
              </w:rPr>
              <w:t>апрель</w:t>
            </w:r>
          </w:p>
        </w:tc>
      </w:tr>
    </w:tbl>
    <w:p w:rsidR="00CD5880" w:rsidRDefault="00CD5880" w:rsidP="003F7C1D"/>
    <w:p w:rsidR="00CD5880" w:rsidRDefault="00CD5880" w:rsidP="00360510">
      <w:pPr>
        <w:jc w:val="right"/>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«Иностранный язык (английский)»</w:t>
      </w:r>
      <w:r w:rsidRPr="00CD5880">
        <w:rPr>
          <w:b/>
          <w:spacing w:val="-3"/>
          <w:sz w:val="28"/>
        </w:rPr>
        <w:t xml:space="preserve"> </w:t>
      </w:r>
      <w:r w:rsidRPr="00CD5880">
        <w:rPr>
          <w:b/>
          <w:sz w:val="28"/>
        </w:rPr>
        <w:t>за</w:t>
      </w:r>
      <w:r w:rsidRPr="00CD5880">
        <w:rPr>
          <w:b/>
          <w:spacing w:val="-4"/>
          <w:sz w:val="28"/>
        </w:rPr>
        <w:t xml:space="preserve"> </w:t>
      </w:r>
      <w:r w:rsidRPr="00CD5880">
        <w:rPr>
          <w:b/>
          <w:sz w:val="28"/>
        </w:rPr>
        <w:t>2</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
        <w:tblW w:w="93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103"/>
        <w:gridCol w:w="1656"/>
        <w:gridCol w:w="1415"/>
      </w:tblGrid>
      <w:tr w:rsidR="00CD5880" w:rsidRPr="00CD5880" w:rsidTr="00CD5880">
        <w:trPr>
          <w:trHeight w:val="1379"/>
        </w:trPr>
        <w:tc>
          <w:tcPr>
            <w:tcW w:w="1162" w:type="dxa"/>
          </w:tcPr>
          <w:p w:rsidR="00CD5880" w:rsidRPr="00CD5880" w:rsidRDefault="00CD5880" w:rsidP="00CD5880">
            <w:pPr>
              <w:ind w:left="117" w:right="104" w:hanging="5"/>
              <w:jc w:val="center"/>
            </w:pPr>
            <w:r w:rsidRPr="00CD5880">
              <w:t>Номер</w:t>
            </w:r>
            <w:r w:rsidRPr="00CD5880">
              <w:rPr>
                <w:spacing w:val="1"/>
              </w:rPr>
              <w:t xml:space="preserve"> </w:t>
            </w:r>
            <w:r w:rsidRPr="00CD5880">
              <w:t>оценоч</w:t>
            </w:r>
            <w:r w:rsidRPr="00CD5880">
              <w:rPr>
                <w:spacing w:val="-57"/>
              </w:rPr>
              <w:t xml:space="preserve"> </w:t>
            </w:r>
            <w:r w:rsidRPr="00CD5880">
              <w:t>ной</w:t>
            </w:r>
            <w:r w:rsidRPr="00CD5880">
              <w:rPr>
                <w:spacing w:val="1"/>
              </w:rPr>
              <w:t xml:space="preserve"> </w:t>
            </w:r>
            <w:r w:rsidRPr="00CD5880">
              <w:t>процед</w:t>
            </w:r>
          </w:p>
          <w:p w:rsidR="00CD5880" w:rsidRPr="00CD5880" w:rsidRDefault="00CD5880" w:rsidP="00CD5880">
            <w:pPr>
              <w:spacing w:line="264" w:lineRule="exact"/>
              <w:ind w:left="256" w:right="251"/>
              <w:jc w:val="center"/>
            </w:pPr>
            <w:r w:rsidRPr="00CD5880">
              <w:t>уры</w:t>
            </w:r>
          </w:p>
        </w:tc>
        <w:tc>
          <w:tcPr>
            <w:tcW w:w="5103" w:type="dxa"/>
          </w:tcPr>
          <w:p w:rsidR="00CD5880" w:rsidRPr="00CD5880" w:rsidRDefault="00CD5880" w:rsidP="00CD5880">
            <w:pPr>
              <w:ind w:left="981" w:right="972" w:firstLine="84"/>
            </w:pPr>
            <w:r w:rsidRPr="00CD5880">
              <w:t>Проверяемые умения (критерии</w:t>
            </w:r>
            <w:r w:rsidRPr="00CD5880">
              <w:rPr>
                <w:spacing w:val="1"/>
              </w:rPr>
              <w:t xml:space="preserve"> </w:t>
            </w:r>
            <w:r w:rsidRPr="00CD5880">
              <w:t>оценки)/планируемые</w:t>
            </w:r>
            <w:r w:rsidRPr="00CD5880">
              <w:rPr>
                <w:spacing w:val="-12"/>
              </w:rPr>
              <w:t xml:space="preserve"> </w:t>
            </w:r>
            <w:r w:rsidRPr="00CD5880">
              <w:t>результаты</w:t>
            </w:r>
          </w:p>
        </w:tc>
        <w:tc>
          <w:tcPr>
            <w:tcW w:w="1656" w:type="dxa"/>
          </w:tcPr>
          <w:p w:rsidR="00CD5880" w:rsidRPr="00CD5880" w:rsidRDefault="00CD5880" w:rsidP="00CD5880">
            <w:pPr>
              <w:ind w:left="225" w:right="202" w:firstLine="256"/>
              <w:rPr>
                <w:lang w:val="en-US"/>
              </w:rPr>
            </w:pPr>
            <w:r w:rsidRPr="00CD5880">
              <w:rPr>
                <w:lang w:val="en-US"/>
              </w:rPr>
              <w:t>Форма</w:t>
            </w:r>
            <w:r w:rsidRPr="00CD5880">
              <w:rPr>
                <w:spacing w:val="1"/>
                <w:lang w:val="en-US"/>
              </w:rPr>
              <w:t xml:space="preserve"> </w:t>
            </w:r>
            <w:r w:rsidRPr="00CD5880">
              <w:rPr>
                <w:lang w:val="en-US"/>
              </w:rPr>
              <w:t>оценивания</w:t>
            </w:r>
          </w:p>
        </w:tc>
        <w:tc>
          <w:tcPr>
            <w:tcW w:w="1415" w:type="dxa"/>
          </w:tcPr>
          <w:p w:rsidR="00CD5880" w:rsidRPr="00CD5880" w:rsidRDefault="00CD5880" w:rsidP="00CD5880">
            <w:pPr>
              <w:ind w:left="115" w:right="102" w:hanging="3"/>
              <w:jc w:val="center"/>
              <w:rPr>
                <w:lang w:val="en-US"/>
              </w:rPr>
            </w:pPr>
            <w:r w:rsidRPr="00CD5880">
              <w:rPr>
                <w:lang w:val="en-US"/>
              </w:rPr>
              <w:t>Примерная</w:t>
            </w:r>
            <w:r w:rsidRPr="00CD5880">
              <w:rPr>
                <w:spacing w:val="-57"/>
                <w:lang w:val="en-US"/>
              </w:rPr>
              <w:t xml:space="preserve"> </w:t>
            </w:r>
            <w:r w:rsidRPr="00CD5880">
              <w:rPr>
                <w:lang w:val="en-US"/>
              </w:rPr>
              <w:t>дата</w:t>
            </w:r>
            <w:r w:rsidRPr="00CD5880">
              <w:rPr>
                <w:spacing w:val="1"/>
                <w:lang w:val="en-US"/>
              </w:rPr>
              <w:t xml:space="preserve"> </w:t>
            </w:r>
            <w:r w:rsidRPr="00CD5880">
              <w:rPr>
                <w:lang w:val="en-US"/>
              </w:rPr>
              <w:t>проведения</w:t>
            </w:r>
          </w:p>
        </w:tc>
      </w:tr>
      <w:tr w:rsidR="00CD5880" w:rsidRPr="00CD5880" w:rsidTr="00CD5880">
        <w:trPr>
          <w:trHeight w:val="1943"/>
        </w:trPr>
        <w:tc>
          <w:tcPr>
            <w:tcW w:w="1162" w:type="dxa"/>
          </w:tcPr>
          <w:p w:rsidR="00CD5880" w:rsidRPr="00CD5880" w:rsidRDefault="00CD5880" w:rsidP="00CD5880">
            <w:pPr>
              <w:spacing w:before="131"/>
              <w:ind w:left="9"/>
              <w:jc w:val="center"/>
              <w:rPr>
                <w:lang w:val="en-US"/>
              </w:rPr>
            </w:pPr>
            <w:r w:rsidRPr="00CD5880">
              <w:rPr>
                <w:lang w:val="en-US"/>
              </w:rPr>
              <w:t>1</w:t>
            </w:r>
          </w:p>
          <w:p w:rsidR="00CD5880" w:rsidRPr="00CD5880" w:rsidRDefault="00CD5880" w:rsidP="00CD5880">
            <w:pPr>
              <w:rPr>
                <w:lang w:val="en-US"/>
              </w:rPr>
            </w:pPr>
          </w:p>
        </w:tc>
        <w:tc>
          <w:tcPr>
            <w:tcW w:w="5103" w:type="dxa"/>
          </w:tcPr>
          <w:p w:rsidR="00CD5880" w:rsidRPr="00CD5880" w:rsidRDefault="00CD5880" w:rsidP="00500505">
            <w:pPr>
              <w:numPr>
                <w:ilvl w:val="0"/>
                <w:numId w:val="88"/>
              </w:numPr>
              <w:shd w:val="clear" w:color="auto" w:fill="FFFFFF"/>
              <w:contextualSpacing/>
              <w:rPr>
                <w:color w:val="1A1A1A"/>
                <w:lang w:eastAsia="ru-RU"/>
              </w:rPr>
            </w:pPr>
            <w:r w:rsidRPr="00CD5880">
              <w:rPr>
                <w:color w:val="1A1A1A"/>
                <w:lang w:eastAsia="ru-RU"/>
              </w:rPr>
              <w:t>Восприятие и понимание на слух учебных текстов, построенных на изученном языковом материале.</w:t>
            </w:r>
          </w:p>
          <w:p w:rsidR="00CD5880" w:rsidRPr="00CD5880" w:rsidRDefault="00CD5880" w:rsidP="00500505">
            <w:pPr>
              <w:numPr>
                <w:ilvl w:val="0"/>
                <w:numId w:val="88"/>
              </w:numPr>
              <w:shd w:val="clear" w:color="auto" w:fill="FFFFFF"/>
              <w:contextualSpacing/>
              <w:rPr>
                <w:color w:val="1A1A1A"/>
                <w:lang w:eastAsia="ru-RU"/>
              </w:rPr>
            </w:pPr>
            <w:r w:rsidRPr="00CD5880">
              <w:rPr>
                <w:color w:val="1A1A1A"/>
                <w:lang w:eastAsia="ru-RU"/>
              </w:rPr>
              <w:t>Овладение техникой письма (полупечатное написание букв, буквосочетаний, слов).</w:t>
            </w:r>
          </w:p>
          <w:p w:rsidR="00CD5880" w:rsidRPr="00CD5880" w:rsidRDefault="00CD5880" w:rsidP="00CD5880">
            <w:pPr>
              <w:shd w:val="clear" w:color="auto" w:fill="FFFFFF"/>
              <w:rPr>
                <w:color w:val="1A1A1A"/>
                <w:lang w:eastAsia="ru-RU"/>
              </w:rPr>
            </w:pPr>
            <w:r w:rsidRPr="00CD5880">
              <w:rPr>
                <w:color w:val="1A1A1A"/>
                <w:lang w:eastAsia="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w:t>
            </w:r>
          </w:p>
          <w:p w:rsidR="00CD5880" w:rsidRPr="00CD5880" w:rsidRDefault="00CD5880" w:rsidP="00500505">
            <w:pPr>
              <w:numPr>
                <w:ilvl w:val="0"/>
                <w:numId w:val="88"/>
              </w:numPr>
              <w:shd w:val="clear" w:color="auto" w:fill="FFFFFF"/>
              <w:contextualSpacing/>
              <w:rPr>
                <w:color w:val="1A1A1A"/>
                <w:lang w:eastAsia="ru-RU"/>
              </w:rPr>
            </w:pPr>
            <w:r w:rsidRPr="00CD5880">
              <w:rPr>
                <w:color w:val="1A1A1A"/>
                <w:lang w:eastAsia="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CD5880" w:rsidRPr="00CD5880" w:rsidRDefault="00CD5880" w:rsidP="00500505">
            <w:pPr>
              <w:numPr>
                <w:ilvl w:val="0"/>
                <w:numId w:val="88"/>
              </w:numPr>
              <w:shd w:val="clear" w:color="auto" w:fill="FFFFFF"/>
              <w:contextualSpacing/>
              <w:rPr>
                <w:color w:val="1A1A1A"/>
                <w:lang w:eastAsia="ru-RU"/>
              </w:rPr>
            </w:pPr>
            <w:r w:rsidRPr="00CD5880">
              <w:rPr>
                <w:color w:val="1A1A1A"/>
                <w:lang w:eastAsia="ru-RU"/>
              </w:rPr>
              <w:t>Количественные числительные (1–12).</w:t>
            </w:r>
          </w:p>
          <w:p w:rsidR="00CD5880" w:rsidRPr="00CD5880" w:rsidRDefault="00CD5880" w:rsidP="00500505">
            <w:pPr>
              <w:numPr>
                <w:ilvl w:val="0"/>
                <w:numId w:val="88"/>
              </w:numPr>
              <w:shd w:val="clear" w:color="auto" w:fill="FFFFFF"/>
              <w:contextualSpacing/>
              <w:rPr>
                <w:color w:val="1A1A1A"/>
                <w:lang w:val="en-US" w:eastAsia="ru-RU"/>
              </w:rPr>
            </w:pPr>
            <w:r w:rsidRPr="00CD5880">
              <w:rPr>
                <w:color w:val="1A1A1A"/>
                <w:lang w:val="en-US" w:eastAsia="ru-RU"/>
              </w:rPr>
              <w:t>Коммуникативные</w:t>
            </w:r>
            <w:r w:rsidRPr="00CD5880">
              <w:rPr>
                <w:color w:val="1A1A1A"/>
                <w:lang w:eastAsia="ru-RU"/>
              </w:rPr>
              <w:t xml:space="preserve"> </w:t>
            </w:r>
            <w:r w:rsidRPr="00CD5880">
              <w:rPr>
                <w:color w:val="1A1A1A"/>
                <w:lang w:val="en-US" w:eastAsia="ru-RU"/>
              </w:rPr>
              <w:t>типы</w:t>
            </w:r>
            <w:r w:rsidRPr="00CD5880">
              <w:rPr>
                <w:color w:val="1A1A1A"/>
                <w:lang w:eastAsia="ru-RU"/>
              </w:rPr>
              <w:t xml:space="preserve"> </w:t>
            </w:r>
            <w:r w:rsidRPr="00CD5880">
              <w:rPr>
                <w:color w:val="1A1A1A"/>
                <w:lang w:val="en-US" w:eastAsia="ru-RU"/>
              </w:rPr>
              <w:t>предложений:</w:t>
            </w:r>
          </w:p>
          <w:p w:rsidR="00CD5880" w:rsidRPr="00CD5880" w:rsidRDefault="00CD5880" w:rsidP="00CD5880">
            <w:pPr>
              <w:shd w:val="clear" w:color="auto" w:fill="FFFFFF"/>
              <w:rPr>
                <w:color w:val="1A1A1A"/>
                <w:lang w:eastAsia="ru-RU"/>
              </w:rPr>
            </w:pPr>
            <w:r w:rsidRPr="00CD5880">
              <w:rPr>
                <w:color w:val="1A1A1A"/>
                <w:lang w:eastAsia="ru-RU"/>
              </w:rPr>
              <w:t>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CD5880" w:rsidRPr="00CD5880" w:rsidRDefault="00CD5880" w:rsidP="00CD5880">
            <w:pPr>
              <w:shd w:val="clear" w:color="auto" w:fill="FFFFFF"/>
              <w:ind w:left="720"/>
              <w:contextualSpacing/>
              <w:rPr>
                <w:color w:val="1A1A1A"/>
                <w:lang w:eastAsia="ru-RU"/>
              </w:rPr>
            </w:pPr>
          </w:p>
          <w:p w:rsidR="00CD5880" w:rsidRPr="00CD5880" w:rsidRDefault="00CD5880" w:rsidP="00CD5880">
            <w:pPr>
              <w:tabs>
                <w:tab w:val="left" w:pos="60"/>
                <w:tab w:val="left" w:pos="5103"/>
              </w:tabs>
              <w:spacing w:line="270" w:lineRule="atLeast"/>
              <w:ind w:right="142"/>
              <w:jc w:val="both"/>
            </w:pPr>
          </w:p>
        </w:tc>
        <w:tc>
          <w:tcPr>
            <w:tcW w:w="1656" w:type="dxa"/>
          </w:tcPr>
          <w:p w:rsidR="00CD5880" w:rsidRPr="00CD5880" w:rsidRDefault="00CD5880" w:rsidP="00CD5880">
            <w:pPr>
              <w:spacing w:before="131"/>
              <w:ind w:left="142" w:right="238"/>
              <w:jc w:val="center"/>
            </w:pPr>
            <w:r w:rsidRPr="00CD5880">
              <w:t>Контрольная работа</w:t>
            </w:r>
          </w:p>
        </w:tc>
        <w:tc>
          <w:tcPr>
            <w:tcW w:w="1415" w:type="dxa"/>
          </w:tcPr>
          <w:p w:rsidR="00CD5880" w:rsidRPr="00CD5880" w:rsidRDefault="00CD5880" w:rsidP="00CD5880">
            <w:pPr>
              <w:spacing w:before="131"/>
              <w:ind w:left="305"/>
            </w:pPr>
            <w:r w:rsidRPr="00CD5880">
              <w:t>декабрь</w:t>
            </w:r>
          </w:p>
        </w:tc>
      </w:tr>
      <w:tr w:rsidR="00CD5880" w:rsidRPr="00CD5880" w:rsidTr="00CD5880">
        <w:trPr>
          <w:trHeight w:val="1931"/>
        </w:trPr>
        <w:tc>
          <w:tcPr>
            <w:tcW w:w="1162" w:type="dxa"/>
          </w:tcPr>
          <w:p w:rsidR="00CD5880" w:rsidRPr="00CD5880" w:rsidRDefault="00CD5880" w:rsidP="00CD5880"/>
          <w:p w:rsidR="00CD5880" w:rsidRPr="00CD5880" w:rsidRDefault="00CD5880" w:rsidP="00CD5880"/>
          <w:p w:rsidR="00CD5880" w:rsidRPr="00CD5880" w:rsidRDefault="00CD5880" w:rsidP="00CD5880">
            <w:pPr>
              <w:spacing w:before="216"/>
              <w:ind w:left="9"/>
              <w:jc w:val="center"/>
            </w:pPr>
            <w:r w:rsidRPr="00CD5880">
              <w:t>2</w:t>
            </w:r>
          </w:p>
        </w:tc>
        <w:tc>
          <w:tcPr>
            <w:tcW w:w="5103" w:type="dxa"/>
          </w:tcPr>
          <w:p w:rsidR="00CD5880" w:rsidRPr="00CD5880" w:rsidRDefault="00CD5880" w:rsidP="00500505">
            <w:pPr>
              <w:numPr>
                <w:ilvl w:val="0"/>
                <w:numId w:val="89"/>
              </w:numPr>
              <w:tabs>
                <w:tab w:val="left" w:pos="454"/>
              </w:tabs>
              <w:spacing w:line="270" w:lineRule="atLeast"/>
              <w:ind w:right="142"/>
              <w:contextualSpacing/>
              <w:jc w:val="both"/>
            </w:pPr>
            <w:r w:rsidRPr="00CD5880">
              <w:t>Ведение диалога-расспроса: запрашивание</w:t>
            </w:r>
          </w:p>
          <w:p w:rsidR="00CD5880" w:rsidRPr="00CD5880" w:rsidRDefault="00CD5880" w:rsidP="00CD5880">
            <w:pPr>
              <w:tabs>
                <w:tab w:val="left" w:pos="454"/>
              </w:tabs>
              <w:spacing w:line="270" w:lineRule="atLeast"/>
              <w:ind w:left="142" w:right="142"/>
              <w:contextualSpacing/>
              <w:jc w:val="both"/>
            </w:pPr>
            <w:r w:rsidRPr="00CD5880">
              <w:t>интересующей информации; сообщение фактической информации, ответы на вопросы собеседника.</w:t>
            </w:r>
          </w:p>
          <w:p w:rsidR="00CD5880" w:rsidRPr="00CD5880" w:rsidRDefault="00CD5880" w:rsidP="00500505">
            <w:pPr>
              <w:numPr>
                <w:ilvl w:val="0"/>
                <w:numId w:val="89"/>
              </w:numPr>
              <w:spacing w:line="270" w:lineRule="atLeast"/>
              <w:ind w:left="284" w:right="142" w:hanging="77"/>
              <w:contextualSpacing/>
              <w:jc w:val="both"/>
            </w:pPr>
            <w:r w:rsidRPr="00CD5880">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D5880" w:rsidRPr="00CD5880" w:rsidRDefault="00CD5880" w:rsidP="00500505">
            <w:pPr>
              <w:numPr>
                <w:ilvl w:val="0"/>
                <w:numId w:val="89"/>
              </w:numPr>
              <w:spacing w:line="270" w:lineRule="atLeast"/>
              <w:ind w:right="142"/>
              <w:contextualSpacing/>
              <w:jc w:val="both"/>
            </w:pPr>
            <w:r w:rsidRPr="00CD5880">
              <w:t>Написание с опорой на образец коротких поздравлений с праздниками (с днём рождения, Новым годом).</w:t>
            </w:r>
          </w:p>
        </w:tc>
        <w:tc>
          <w:tcPr>
            <w:tcW w:w="1656" w:type="dxa"/>
          </w:tcPr>
          <w:p w:rsidR="00CD5880" w:rsidRPr="00CD5880" w:rsidRDefault="00CD5880" w:rsidP="00CD5880"/>
          <w:p w:rsidR="00CD5880" w:rsidRPr="00CD5880" w:rsidRDefault="00CD5880" w:rsidP="00CD5880"/>
          <w:p w:rsidR="00CD5880" w:rsidRPr="00CD5880" w:rsidRDefault="00CD5880" w:rsidP="00CD5880">
            <w:pPr>
              <w:spacing w:before="216"/>
              <w:ind w:left="284" w:right="380"/>
              <w:jc w:val="center"/>
            </w:pPr>
            <w:r w:rsidRPr="00CD5880">
              <w:t>Контрольная работа. Контроль навыков чтения, письма,  диалогической речи.</w:t>
            </w:r>
          </w:p>
        </w:tc>
        <w:tc>
          <w:tcPr>
            <w:tcW w:w="1415" w:type="dxa"/>
          </w:tcPr>
          <w:p w:rsidR="00CD5880" w:rsidRPr="00CD5880" w:rsidRDefault="00CD5880" w:rsidP="00CD5880"/>
          <w:p w:rsidR="00CD5880" w:rsidRPr="00CD5880" w:rsidRDefault="00CD5880" w:rsidP="00CD5880"/>
          <w:p w:rsidR="00CD5880" w:rsidRPr="00CD5880" w:rsidRDefault="00CD5880" w:rsidP="00CD5880">
            <w:pPr>
              <w:spacing w:before="216"/>
              <w:ind w:left="269" w:right="261"/>
              <w:jc w:val="center"/>
            </w:pPr>
            <w:r w:rsidRPr="00CD5880">
              <w:t>февраль</w:t>
            </w:r>
          </w:p>
        </w:tc>
      </w:tr>
      <w:tr w:rsidR="00CD5880" w:rsidRPr="00CD5880" w:rsidTr="00CD5880">
        <w:trPr>
          <w:trHeight w:val="2208"/>
        </w:trPr>
        <w:tc>
          <w:tcPr>
            <w:tcW w:w="1162" w:type="dxa"/>
          </w:tcPr>
          <w:p w:rsidR="00CD5880" w:rsidRPr="00CD5880" w:rsidRDefault="00CD5880" w:rsidP="00CD5880"/>
          <w:p w:rsidR="00CD5880" w:rsidRPr="00CD5880" w:rsidRDefault="00CD5880" w:rsidP="00CD5880"/>
          <w:p w:rsidR="00CD5880" w:rsidRPr="00CD5880" w:rsidRDefault="00CD5880" w:rsidP="00CD5880">
            <w:pPr>
              <w:spacing w:before="8"/>
            </w:pPr>
          </w:p>
          <w:p w:rsidR="00CD5880" w:rsidRPr="00CD5880" w:rsidRDefault="00CD5880" w:rsidP="00CD5880">
            <w:pPr>
              <w:ind w:left="9"/>
              <w:jc w:val="center"/>
            </w:pPr>
            <w:r w:rsidRPr="00CD5880">
              <w:t>3</w:t>
            </w:r>
          </w:p>
        </w:tc>
        <w:tc>
          <w:tcPr>
            <w:tcW w:w="5103" w:type="dxa"/>
          </w:tcPr>
          <w:p w:rsidR="00CD5880" w:rsidRPr="00CD5880" w:rsidRDefault="00CD5880" w:rsidP="00500505">
            <w:pPr>
              <w:numPr>
                <w:ilvl w:val="0"/>
                <w:numId w:val="90"/>
              </w:numPr>
              <w:tabs>
                <w:tab w:val="left" w:pos="346"/>
              </w:tabs>
              <w:spacing w:line="270" w:lineRule="atLeast"/>
              <w:ind w:right="150"/>
              <w:contextualSpacing/>
            </w:pPr>
            <w:r w:rsidRPr="00CD5880">
              <w:t>Создавать устные связные монологические высказывания объёмом не менее 3 фраз</w:t>
            </w:r>
          </w:p>
          <w:p w:rsidR="00CD5880" w:rsidRPr="00CD5880" w:rsidRDefault="00CD5880" w:rsidP="00500505">
            <w:pPr>
              <w:numPr>
                <w:ilvl w:val="0"/>
                <w:numId w:val="90"/>
              </w:numPr>
              <w:tabs>
                <w:tab w:val="left" w:pos="346"/>
              </w:tabs>
              <w:spacing w:line="270" w:lineRule="atLeast"/>
              <w:ind w:right="150"/>
              <w:contextualSpacing/>
            </w:pPr>
            <w:r w:rsidRPr="00CD5880">
              <w:t>Читать про себя и понимать учебные тексты, построенные на изученном языково материале</w:t>
            </w:r>
          </w:p>
          <w:p w:rsidR="00CD5880" w:rsidRPr="00CD5880" w:rsidRDefault="00CD5880" w:rsidP="00500505">
            <w:pPr>
              <w:numPr>
                <w:ilvl w:val="0"/>
                <w:numId w:val="90"/>
              </w:numPr>
              <w:tabs>
                <w:tab w:val="left" w:pos="346"/>
              </w:tabs>
              <w:spacing w:line="270" w:lineRule="atLeast"/>
              <w:ind w:right="150"/>
              <w:contextualSpacing/>
            </w:pPr>
            <w:r w:rsidRPr="00CD5880">
              <w:t>Распознавание в письменном и звучащем тексте и употребление в устной и письменной речи: изученных морфологических форм и</w:t>
            </w:r>
          </w:p>
          <w:p w:rsidR="00CD5880" w:rsidRPr="00CD5880" w:rsidRDefault="00CD5880" w:rsidP="00CD5880">
            <w:pPr>
              <w:tabs>
                <w:tab w:val="left" w:pos="346"/>
              </w:tabs>
              <w:spacing w:line="270" w:lineRule="atLeast"/>
              <w:ind w:left="465" w:right="150"/>
              <w:contextualSpacing/>
            </w:pPr>
            <w:r w:rsidRPr="00CD5880">
              <w:t>синтаксических конструкций английского языка.</w:t>
            </w:r>
          </w:p>
        </w:tc>
        <w:tc>
          <w:tcPr>
            <w:tcW w:w="1656" w:type="dxa"/>
          </w:tcPr>
          <w:p w:rsidR="00CD5880" w:rsidRPr="00CD5880" w:rsidRDefault="00CD5880" w:rsidP="00CD5880"/>
          <w:p w:rsidR="00CD5880" w:rsidRPr="00CD5880" w:rsidRDefault="00CD5880" w:rsidP="00CD5880"/>
          <w:p w:rsidR="00CD5880" w:rsidRPr="00CD5880" w:rsidRDefault="00CD5880" w:rsidP="00CD5880">
            <w:pPr>
              <w:spacing w:before="216"/>
              <w:ind w:left="484" w:right="142" w:hanging="329"/>
              <w:jc w:val="center"/>
            </w:pPr>
            <w:r w:rsidRPr="00CD5880">
              <w:t>Устный опрос</w:t>
            </w:r>
          </w:p>
        </w:tc>
        <w:tc>
          <w:tcPr>
            <w:tcW w:w="1415" w:type="dxa"/>
          </w:tcPr>
          <w:p w:rsidR="00CD5880" w:rsidRPr="00CD5880" w:rsidRDefault="00CD5880" w:rsidP="00CD5880"/>
          <w:p w:rsidR="00CD5880" w:rsidRPr="00CD5880" w:rsidRDefault="00CD5880" w:rsidP="00CD5880"/>
          <w:p w:rsidR="00CD5880" w:rsidRPr="00CD5880" w:rsidRDefault="00CD5880" w:rsidP="00CD5880">
            <w:pPr>
              <w:spacing w:before="8"/>
            </w:pPr>
          </w:p>
          <w:p w:rsidR="00CD5880" w:rsidRPr="00CD5880" w:rsidRDefault="00CD5880" w:rsidP="00CD5880">
            <w:pPr>
              <w:ind w:left="269" w:right="263"/>
              <w:jc w:val="center"/>
            </w:pPr>
            <w:r w:rsidRPr="00CD5880">
              <w:t>апрель</w:t>
            </w:r>
          </w:p>
        </w:tc>
      </w:tr>
      <w:tr w:rsidR="00CD5880" w:rsidRPr="00CD5880" w:rsidTr="00CD5880">
        <w:trPr>
          <w:trHeight w:val="1355"/>
        </w:trPr>
        <w:tc>
          <w:tcPr>
            <w:tcW w:w="1162" w:type="dxa"/>
          </w:tcPr>
          <w:p w:rsidR="00CD5880" w:rsidRPr="00CD5880" w:rsidRDefault="00CD5880" w:rsidP="00CD5880"/>
          <w:p w:rsidR="00CD5880" w:rsidRPr="00CD5880" w:rsidRDefault="00CD5880" w:rsidP="00CD5880">
            <w:pPr>
              <w:spacing w:before="227"/>
              <w:ind w:left="9"/>
              <w:jc w:val="center"/>
            </w:pPr>
            <w:r w:rsidRPr="00CD5880">
              <w:t>4</w:t>
            </w:r>
          </w:p>
        </w:tc>
        <w:tc>
          <w:tcPr>
            <w:tcW w:w="5103" w:type="dxa"/>
          </w:tcPr>
          <w:p w:rsidR="00CD5880" w:rsidRPr="00CD5880" w:rsidRDefault="00CD5880" w:rsidP="00500505">
            <w:pPr>
              <w:numPr>
                <w:ilvl w:val="0"/>
                <w:numId w:val="91"/>
              </w:numPr>
              <w:tabs>
                <w:tab w:val="left" w:pos="284"/>
              </w:tabs>
              <w:spacing w:line="264" w:lineRule="exact"/>
              <w:ind w:right="709"/>
              <w:contextualSpacing/>
            </w:pPr>
            <w:r w:rsidRPr="00CD5880">
              <w:t>Заполнять простые формуляры, сообщая о себе основные сведения, в</w:t>
            </w:r>
          </w:p>
          <w:p w:rsidR="00CD5880" w:rsidRPr="00CD5880" w:rsidRDefault="00CD5880" w:rsidP="00CD5880">
            <w:pPr>
              <w:tabs>
                <w:tab w:val="left" w:pos="388"/>
              </w:tabs>
              <w:spacing w:line="264" w:lineRule="exact"/>
              <w:ind w:left="213" w:right="709"/>
            </w:pPr>
            <w:r w:rsidRPr="00CD5880">
              <w:t>соответствии с нормами, принятыми в стране/странах изучаемого языка;</w:t>
            </w:r>
          </w:p>
          <w:p w:rsidR="00CD5880" w:rsidRPr="00CD5880" w:rsidRDefault="00CD5880" w:rsidP="00500505">
            <w:pPr>
              <w:numPr>
                <w:ilvl w:val="0"/>
                <w:numId w:val="91"/>
              </w:numPr>
              <w:tabs>
                <w:tab w:val="left" w:pos="388"/>
              </w:tabs>
              <w:spacing w:line="264" w:lineRule="exact"/>
              <w:ind w:right="283"/>
              <w:contextualSpacing/>
            </w:pPr>
            <w:r w:rsidRPr="00CD5880">
              <w:t>Читать новые слова согласно основным правилам чтения; различать на слух и правильно произносить слова и фразы/предложения с соблюдением их ритмико-интонационных особенностей.</w:t>
            </w:r>
          </w:p>
          <w:p w:rsidR="00CD5880" w:rsidRPr="00CD5880" w:rsidRDefault="00CD5880" w:rsidP="00500505">
            <w:pPr>
              <w:numPr>
                <w:ilvl w:val="0"/>
                <w:numId w:val="91"/>
              </w:numPr>
              <w:tabs>
                <w:tab w:val="left" w:pos="388"/>
              </w:tabs>
              <w:spacing w:line="264" w:lineRule="exact"/>
              <w:ind w:right="283"/>
              <w:contextualSpacing/>
            </w:pPr>
            <w:r w:rsidRPr="00CD5880">
              <w:t>Распознавать и употреблять в устной и письменной речи не менее 200 лексических единиц</w:t>
            </w:r>
          </w:p>
          <w:p w:rsidR="00CD5880" w:rsidRPr="00CD5880" w:rsidRDefault="00CD5880" w:rsidP="00500505">
            <w:pPr>
              <w:numPr>
                <w:ilvl w:val="0"/>
                <w:numId w:val="91"/>
              </w:numPr>
              <w:tabs>
                <w:tab w:val="left" w:pos="388"/>
              </w:tabs>
              <w:spacing w:line="264" w:lineRule="exact"/>
              <w:ind w:right="283"/>
              <w:contextualSpacing/>
            </w:pPr>
            <w:r w:rsidRPr="00CD5880">
              <w:t>Знать названия родной страны и страны/стран изучаемого языка и их</w:t>
            </w:r>
          </w:p>
          <w:p w:rsidR="00CD5880" w:rsidRPr="00CD5880" w:rsidRDefault="00CD5880" w:rsidP="00CD5880">
            <w:pPr>
              <w:tabs>
                <w:tab w:val="left" w:pos="388"/>
              </w:tabs>
              <w:spacing w:line="264" w:lineRule="exact"/>
              <w:ind w:left="360" w:right="283"/>
            </w:pPr>
            <w:r w:rsidRPr="00CD5880">
              <w:t>столиц.</w:t>
            </w:r>
          </w:p>
          <w:p w:rsidR="00CD5880" w:rsidRPr="00CD5880" w:rsidRDefault="00CD5880" w:rsidP="00500505">
            <w:pPr>
              <w:numPr>
                <w:ilvl w:val="0"/>
                <w:numId w:val="91"/>
              </w:numPr>
              <w:tabs>
                <w:tab w:val="left" w:pos="388"/>
              </w:tabs>
              <w:spacing w:line="264" w:lineRule="exact"/>
              <w:ind w:right="283"/>
              <w:contextualSpacing/>
            </w:pPr>
            <w:r w:rsidRPr="00CD5880">
              <w:t>Владеть отдельными социокультурными элементами речевого поведенческого этикета.</w:t>
            </w:r>
          </w:p>
        </w:tc>
        <w:tc>
          <w:tcPr>
            <w:tcW w:w="1656" w:type="dxa"/>
          </w:tcPr>
          <w:p w:rsidR="00CD5880" w:rsidRPr="00CD5880" w:rsidRDefault="00CD5880" w:rsidP="00CD5880">
            <w:pPr>
              <w:spacing w:before="9"/>
            </w:pPr>
          </w:p>
          <w:p w:rsidR="00CD5880" w:rsidRPr="00CD5880" w:rsidRDefault="00CD5880" w:rsidP="00CD5880">
            <w:pPr>
              <w:spacing w:before="1"/>
              <w:ind w:left="284" w:right="104"/>
              <w:jc w:val="center"/>
            </w:pPr>
            <w:r w:rsidRPr="00CD5880">
              <w:rPr>
                <w:spacing w:val="-1"/>
              </w:rPr>
              <w:t>Годовая контрольная работа</w:t>
            </w:r>
          </w:p>
        </w:tc>
        <w:tc>
          <w:tcPr>
            <w:tcW w:w="1415" w:type="dxa"/>
          </w:tcPr>
          <w:p w:rsidR="00CD5880" w:rsidRPr="00CD5880" w:rsidRDefault="00CD5880" w:rsidP="00CD5880"/>
          <w:p w:rsidR="00CD5880" w:rsidRPr="00CD5880" w:rsidRDefault="00CD5880" w:rsidP="00CD5880">
            <w:pPr>
              <w:spacing w:before="227"/>
              <w:ind w:left="269" w:right="261"/>
              <w:jc w:val="center"/>
            </w:pPr>
            <w:r w:rsidRPr="00CD5880">
              <w:t>май</w:t>
            </w:r>
          </w:p>
        </w:tc>
      </w:tr>
    </w:tbl>
    <w:p w:rsidR="00CD5880" w:rsidRPr="00CD5880" w:rsidRDefault="00CD5880" w:rsidP="00CD5880">
      <w:pPr>
        <w:spacing w:before="2"/>
      </w:pPr>
    </w:p>
    <w:p w:rsidR="00CD5880" w:rsidRPr="00CD5880" w:rsidRDefault="00CD5880" w:rsidP="00CD5880">
      <w:pPr>
        <w:ind w:right="347"/>
        <w:jc w:val="center"/>
        <w:rPr>
          <w:b/>
          <w:sz w:val="24"/>
          <w:szCs w:val="24"/>
        </w:rPr>
      </w:pPr>
      <w:r w:rsidRPr="00CD5880">
        <w:rPr>
          <w:b/>
          <w:sz w:val="24"/>
          <w:szCs w:val="24"/>
        </w:rPr>
        <w:t>Описание  способов оценки планируемых результатов по учебному предмету</w:t>
      </w:r>
      <w:r w:rsidRPr="00CD5880">
        <w:rPr>
          <w:b/>
          <w:spacing w:val="-5"/>
          <w:sz w:val="24"/>
          <w:szCs w:val="24"/>
        </w:rPr>
        <w:t xml:space="preserve"> </w:t>
      </w:r>
      <w:r w:rsidRPr="00CD5880">
        <w:rPr>
          <w:b/>
          <w:sz w:val="24"/>
          <w:szCs w:val="24"/>
        </w:rPr>
        <w:t>«Английский язык»</w:t>
      </w:r>
      <w:r w:rsidRPr="00CD5880">
        <w:rPr>
          <w:b/>
          <w:spacing w:val="-3"/>
          <w:sz w:val="24"/>
          <w:szCs w:val="24"/>
        </w:rPr>
        <w:t xml:space="preserve"> </w:t>
      </w:r>
      <w:r w:rsidRPr="00CD5880">
        <w:rPr>
          <w:b/>
          <w:sz w:val="24"/>
          <w:szCs w:val="24"/>
        </w:rPr>
        <w:t>за</w:t>
      </w:r>
      <w:r w:rsidRPr="00CD5880">
        <w:rPr>
          <w:b/>
          <w:spacing w:val="-4"/>
          <w:sz w:val="24"/>
          <w:szCs w:val="24"/>
        </w:rPr>
        <w:t xml:space="preserve"> </w:t>
      </w:r>
      <w:r w:rsidRPr="00CD5880">
        <w:rPr>
          <w:b/>
          <w:sz w:val="24"/>
          <w:szCs w:val="24"/>
        </w:rPr>
        <w:t>3</w:t>
      </w:r>
      <w:r w:rsidRPr="00CD5880">
        <w:rPr>
          <w:b/>
          <w:spacing w:val="1"/>
          <w:sz w:val="24"/>
          <w:szCs w:val="24"/>
        </w:rPr>
        <w:t xml:space="preserve"> </w:t>
      </w:r>
      <w:r w:rsidRPr="00CD5880">
        <w:rPr>
          <w:b/>
          <w:sz w:val="24"/>
          <w:szCs w:val="24"/>
        </w:rPr>
        <w:t>класс</w:t>
      </w:r>
    </w:p>
    <w:tbl>
      <w:tblPr>
        <w:tblStyle w:val="TableNormal"/>
        <w:tblW w:w="10915" w:type="dxa"/>
        <w:jc w:val="center"/>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642"/>
        <w:gridCol w:w="2268"/>
        <w:gridCol w:w="1843"/>
      </w:tblGrid>
      <w:tr w:rsidR="00CD5880" w:rsidRPr="00CD5880" w:rsidTr="003F7C1D">
        <w:trPr>
          <w:trHeight w:val="1379"/>
          <w:jc w:val="center"/>
        </w:trPr>
        <w:tc>
          <w:tcPr>
            <w:tcW w:w="1162" w:type="dxa"/>
          </w:tcPr>
          <w:p w:rsidR="00CD5880" w:rsidRPr="00CD5880" w:rsidRDefault="00CD5880" w:rsidP="00CD5880">
            <w:pPr>
              <w:ind w:left="117" w:right="104" w:hanging="5"/>
              <w:jc w:val="center"/>
              <w:rPr>
                <w:sz w:val="24"/>
                <w:szCs w:val="24"/>
              </w:rPr>
            </w:pPr>
            <w:r w:rsidRPr="00CD5880">
              <w:rPr>
                <w:sz w:val="24"/>
                <w:szCs w:val="24"/>
              </w:rPr>
              <w:t>Номер</w:t>
            </w:r>
            <w:r w:rsidRPr="00CD5880">
              <w:rPr>
                <w:spacing w:val="1"/>
                <w:sz w:val="24"/>
                <w:szCs w:val="24"/>
              </w:rPr>
              <w:t xml:space="preserve"> </w:t>
            </w:r>
            <w:r w:rsidRPr="00CD5880">
              <w:rPr>
                <w:sz w:val="24"/>
                <w:szCs w:val="24"/>
              </w:rPr>
              <w:t>оценоч</w:t>
            </w:r>
            <w:r w:rsidRPr="00CD5880">
              <w:rPr>
                <w:spacing w:val="-57"/>
                <w:sz w:val="24"/>
                <w:szCs w:val="24"/>
              </w:rPr>
              <w:t xml:space="preserve"> </w:t>
            </w:r>
            <w:r w:rsidRPr="00CD5880">
              <w:rPr>
                <w:sz w:val="24"/>
                <w:szCs w:val="24"/>
              </w:rPr>
              <w:t>ной</w:t>
            </w:r>
            <w:r w:rsidRPr="00CD5880">
              <w:rPr>
                <w:spacing w:val="1"/>
                <w:sz w:val="24"/>
                <w:szCs w:val="24"/>
              </w:rPr>
              <w:t xml:space="preserve"> </w:t>
            </w:r>
            <w:r w:rsidRPr="00CD5880">
              <w:rPr>
                <w:sz w:val="24"/>
                <w:szCs w:val="24"/>
              </w:rPr>
              <w:t>процед</w:t>
            </w:r>
          </w:p>
          <w:p w:rsidR="00CD5880" w:rsidRPr="00CD5880" w:rsidRDefault="00CD5880" w:rsidP="00CD5880">
            <w:pPr>
              <w:spacing w:line="264" w:lineRule="exact"/>
              <w:ind w:left="256" w:right="251"/>
              <w:jc w:val="center"/>
              <w:rPr>
                <w:sz w:val="24"/>
                <w:szCs w:val="24"/>
              </w:rPr>
            </w:pPr>
            <w:r w:rsidRPr="00CD5880">
              <w:rPr>
                <w:sz w:val="24"/>
                <w:szCs w:val="24"/>
              </w:rPr>
              <w:t>уры</w:t>
            </w:r>
          </w:p>
        </w:tc>
        <w:tc>
          <w:tcPr>
            <w:tcW w:w="5642" w:type="dxa"/>
          </w:tcPr>
          <w:p w:rsidR="00CD5880" w:rsidRPr="00CD5880" w:rsidRDefault="00CD5880" w:rsidP="00CD5880">
            <w:pPr>
              <w:ind w:left="981" w:right="972" w:firstLine="84"/>
              <w:rPr>
                <w:sz w:val="24"/>
                <w:szCs w:val="24"/>
              </w:rPr>
            </w:pPr>
            <w:r w:rsidRPr="00CD5880">
              <w:rPr>
                <w:sz w:val="24"/>
                <w:szCs w:val="24"/>
              </w:rPr>
              <w:t>Проверяемые умения (критерии</w:t>
            </w:r>
            <w:r w:rsidRPr="00CD5880">
              <w:rPr>
                <w:spacing w:val="1"/>
                <w:sz w:val="24"/>
                <w:szCs w:val="24"/>
              </w:rPr>
              <w:t xml:space="preserve"> </w:t>
            </w:r>
            <w:r w:rsidRPr="00CD5880">
              <w:rPr>
                <w:sz w:val="24"/>
                <w:szCs w:val="24"/>
              </w:rPr>
              <w:t>оценки)/планируемые</w:t>
            </w:r>
            <w:r w:rsidRPr="00CD5880">
              <w:rPr>
                <w:spacing w:val="-12"/>
                <w:sz w:val="24"/>
                <w:szCs w:val="24"/>
              </w:rPr>
              <w:t xml:space="preserve"> </w:t>
            </w:r>
            <w:r w:rsidRPr="00CD5880">
              <w:rPr>
                <w:sz w:val="24"/>
                <w:szCs w:val="24"/>
              </w:rPr>
              <w:t>результаты</w:t>
            </w:r>
          </w:p>
        </w:tc>
        <w:tc>
          <w:tcPr>
            <w:tcW w:w="2268" w:type="dxa"/>
          </w:tcPr>
          <w:p w:rsidR="00CD5880" w:rsidRPr="00CD5880" w:rsidRDefault="00CD5880" w:rsidP="00CD5880">
            <w:pPr>
              <w:ind w:left="225" w:right="202" w:firstLine="256"/>
              <w:rPr>
                <w:sz w:val="24"/>
                <w:szCs w:val="24"/>
                <w:lang w:val="en-US"/>
              </w:rPr>
            </w:pPr>
            <w:r w:rsidRPr="00CD5880">
              <w:rPr>
                <w:sz w:val="24"/>
                <w:szCs w:val="24"/>
                <w:lang w:val="en-US"/>
              </w:rPr>
              <w:t>Форма</w:t>
            </w:r>
            <w:r w:rsidRPr="00CD5880">
              <w:rPr>
                <w:spacing w:val="1"/>
                <w:sz w:val="24"/>
                <w:szCs w:val="24"/>
                <w:lang w:val="en-US"/>
              </w:rPr>
              <w:t xml:space="preserve"> </w:t>
            </w:r>
            <w:r w:rsidRPr="00CD5880">
              <w:rPr>
                <w:sz w:val="24"/>
                <w:szCs w:val="24"/>
                <w:lang w:val="en-US"/>
              </w:rPr>
              <w:t>оценивания</w:t>
            </w:r>
          </w:p>
        </w:tc>
        <w:tc>
          <w:tcPr>
            <w:tcW w:w="1843" w:type="dxa"/>
          </w:tcPr>
          <w:p w:rsidR="00CD5880" w:rsidRPr="00CD5880" w:rsidRDefault="00CD5880" w:rsidP="00CD5880">
            <w:pPr>
              <w:ind w:left="115" w:right="102" w:hanging="3"/>
              <w:jc w:val="center"/>
              <w:rPr>
                <w:sz w:val="24"/>
                <w:szCs w:val="24"/>
                <w:lang w:val="en-US"/>
              </w:rPr>
            </w:pPr>
            <w:r w:rsidRPr="00CD5880">
              <w:rPr>
                <w:sz w:val="24"/>
                <w:szCs w:val="24"/>
                <w:lang w:val="en-US"/>
              </w:rPr>
              <w:t>Примерная</w:t>
            </w:r>
            <w:r w:rsidRPr="00CD5880">
              <w:rPr>
                <w:sz w:val="24"/>
                <w:szCs w:val="24"/>
              </w:rPr>
              <w:t xml:space="preserve"> </w:t>
            </w:r>
            <w:r w:rsidRPr="00CD5880">
              <w:rPr>
                <w:spacing w:val="-57"/>
                <w:sz w:val="24"/>
                <w:szCs w:val="24"/>
                <w:lang w:val="en-US"/>
              </w:rPr>
              <w:t xml:space="preserve"> </w:t>
            </w:r>
            <w:r w:rsidRPr="00CD5880">
              <w:rPr>
                <w:sz w:val="24"/>
                <w:szCs w:val="24"/>
                <w:lang w:val="en-US"/>
              </w:rPr>
              <w:t>дата</w:t>
            </w:r>
            <w:r w:rsidRPr="00CD5880">
              <w:rPr>
                <w:spacing w:val="1"/>
                <w:sz w:val="24"/>
                <w:szCs w:val="24"/>
                <w:lang w:val="en-US"/>
              </w:rPr>
              <w:t xml:space="preserve"> </w:t>
            </w:r>
            <w:r w:rsidRPr="00CD5880">
              <w:rPr>
                <w:sz w:val="24"/>
                <w:szCs w:val="24"/>
                <w:lang w:val="en-US"/>
              </w:rPr>
              <w:t>проведения</w:t>
            </w:r>
          </w:p>
        </w:tc>
      </w:tr>
      <w:tr w:rsidR="00CD5880" w:rsidRPr="00CD5880" w:rsidTr="003F7C1D">
        <w:trPr>
          <w:trHeight w:val="1943"/>
          <w:jc w:val="center"/>
        </w:trPr>
        <w:tc>
          <w:tcPr>
            <w:tcW w:w="1162" w:type="dxa"/>
          </w:tcPr>
          <w:p w:rsidR="00CD5880" w:rsidRPr="00CD5880" w:rsidRDefault="00CD5880" w:rsidP="00CD5880">
            <w:pPr>
              <w:spacing w:before="131"/>
              <w:ind w:left="9"/>
              <w:jc w:val="center"/>
              <w:rPr>
                <w:sz w:val="24"/>
                <w:szCs w:val="24"/>
                <w:lang w:val="en-US"/>
              </w:rPr>
            </w:pPr>
            <w:r w:rsidRPr="00CD5880">
              <w:rPr>
                <w:sz w:val="24"/>
                <w:szCs w:val="24"/>
                <w:lang w:val="en-US"/>
              </w:rPr>
              <w:t>1</w:t>
            </w:r>
          </w:p>
          <w:p w:rsidR="00CD5880" w:rsidRPr="00CD5880" w:rsidRDefault="00CD5880" w:rsidP="00CD5880">
            <w:pPr>
              <w:rPr>
                <w:sz w:val="24"/>
                <w:szCs w:val="24"/>
                <w:lang w:val="en-US"/>
              </w:rPr>
            </w:pPr>
          </w:p>
        </w:tc>
        <w:tc>
          <w:tcPr>
            <w:tcW w:w="5642" w:type="dxa"/>
          </w:tcPr>
          <w:p w:rsidR="00CD5880" w:rsidRPr="00CD5880" w:rsidRDefault="00CD5880" w:rsidP="00CD5880">
            <w:pPr>
              <w:spacing w:line="268" w:lineRule="exact"/>
              <w:ind w:left="105"/>
              <w:jc w:val="both"/>
              <w:rPr>
                <w:sz w:val="24"/>
                <w:szCs w:val="24"/>
              </w:rPr>
            </w:pPr>
          </w:p>
          <w:p w:rsidR="00CD5880" w:rsidRPr="00CD5880" w:rsidRDefault="00CD5880" w:rsidP="00CD5880">
            <w:pPr>
              <w:tabs>
                <w:tab w:val="left" w:pos="60"/>
                <w:tab w:val="left" w:pos="5103"/>
              </w:tabs>
              <w:spacing w:line="270" w:lineRule="atLeast"/>
              <w:ind w:right="142"/>
              <w:jc w:val="both"/>
              <w:rPr>
                <w:rFonts w:eastAsia="Calibri"/>
                <w:sz w:val="24"/>
                <w:szCs w:val="24"/>
              </w:rPr>
            </w:pPr>
            <w:r w:rsidRPr="00CD5880">
              <w:rPr>
                <w:rFonts w:eastAsia="Calibri"/>
                <w:sz w:val="24"/>
                <w:szCs w:val="24"/>
              </w:rPr>
              <w:t>Диалогическая речь - начинать и заканчивать разговор, 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w:t>
            </w:r>
          </w:p>
          <w:p w:rsidR="00CD5880" w:rsidRPr="00CD5880" w:rsidRDefault="00CD5880" w:rsidP="00CD5880">
            <w:pPr>
              <w:tabs>
                <w:tab w:val="left" w:pos="60"/>
                <w:tab w:val="left" w:pos="5103"/>
              </w:tabs>
              <w:spacing w:line="270" w:lineRule="atLeast"/>
              <w:ind w:right="142"/>
              <w:jc w:val="both"/>
              <w:rPr>
                <w:rFonts w:eastAsia="Calibri"/>
                <w:sz w:val="24"/>
                <w:szCs w:val="24"/>
              </w:rPr>
            </w:pPr>
            <w:r w:rsidRPr="00CD5880">
              <w:rPr>
                <w:rFonts w:eastAsia="Calibri"/>
                <w:sz w:val="24"/>
                <w:szCs w:val="24"/>
              </w:rPr>
              <w:t>Монологическая речь - Создавать с опорой на ключевые слова, вопросы и/или иллюстрации устных монологических высказываний: описывать предмет, реального 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 Аудирование - Понимать на слух речи учителя и одноклассников. Воспринимать и понимать на слух учебные тексты, построенные на изученном языковом материале: понимать основное содержания, понимать запрашиваемую информацию (при опосредованном общении). Чтение - Читать вслух и про себя учебные тексты, с соблюдением правил чтения и соответствующей</w:t>
            </w:r>
          </w:p>
          <w:p w:rsidR="00CD5880" w:rsidRPr="00CD5880" w:rsidRDefault="00CD5880" w:rsidP="00CD5880">
            <w:pPr>
              <w:tabs>
                <w:tab w:val="left" w:pos="60"/>
                <w:tab w:val="left" w:pos="5103"/>
              </w:tabs>
              <w:spacing w:line="270" w:lineRule="atLeast"/>
              <w:ind w:right="142"/>
              <w:jc w:val="both"/>
              <w:rPr>
                <w:sz w:val="24"/>
                <w:szCs w:val="24"/>
              </w:rPr>
            </w:pPr>
            <w:r w:rsidRPr="00CD5880">
              <w:rPr>
                <w:rFonts w:eastAsia="Calibri"/>
                <w:sz w:val="24"/>
                <w:szCs w:val="24"/>
              </w:rPr>
              <w:t xml:space="preserve">интонацией; понимать прочитанное. Читать с пониманием основного содержания текста, определять основную тему и главные факты/события в прочитанном тексте с опорой и без опоры на иллюстрации с использованием языковой, в том числе контекстуальной, догадки. Письменная речь -Списывать текст; выписывать из текста слова, словосочетания, предложения; вставлять 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выражением пожеланий. Фонетическая сторона речи Правильно произносить слова и выражения (долгота и краткость гласных, отсутствие оглушения согласных, отсутствие смягчения согласных перед гласными). Орфография и пунктуация Правильно писать изученные слова, правильно расставлять знаки препинания. Лексическая сторона речи - Распознавать и употреблять в речи лексические единицы (слова, словосочетания, клише) – 350 лексических единиц. Грамматическая сторона речи - Распознавать в письменном и звучащем тексте и употреблять в устной и письменной речи родственных слов с использованием основных способов словообразования, грамматические конструкции в </w:t>
            </w:r>
            <w:r w:rsidRPr="00CD5880">
              <w:rPr>
                <w:rFonts w:eastAsia="Calibri"/>
                <w:sz w:val="24"/>
                <w:szCs w:val="24"/>
                <w:lang w:val="en-US"/>
              </w:rPr>
              <w:t>Present</w:t>
            </w:r>
            <w:r w:rsidRPr="00CD5880">
              <w:rPr>
                <w:rFonts w:eastAsia="Calibri"/>
                <w:sz w:val="24"/>
                <w:szCs w:val="24"/>
              </w:rPr>
              <w:t xml:space="preserve"> </w:t>
            </w:r>
            <w:r w:rsidRPr="00CD5880">
              <w:rPr>
                <w:rFonts w:eastAsia="Calibri"/>
                <w:sz w:val="24"/>
                <w:szCs w:val="24"/>
                <w:lang w:val="en-US"/>
              </w:rPr>
              <w:t>Simple</w:t>
            </w:r>
            <w:r w:rsidRPr="00CD5880">
              <w:rPr>
                <w:rFonts w:eastAsia="Calibri"/>
                <w:sz w:val="24"/>
                <w:szCs w:val="24"/>
              </w:rPr>
              <w:t xml:space="preserve"> </w:t>
            </w:r>
            <w:r w:rsidRPr="00CD5880">
              <w:rPr>
                <w:rFonts w:eastAsia="Calibri"/>
                <w:sz w:val="24"/>
                <w:szCs w:val="24"/>
                <w:lang w:val="en-US"/>
              </w:rPr>
              <w:t>Tense</w:t>
            </w:r>
            <w:r w:rsidRPr="00CD5880">
              <w:rPr>
                <w:rFonts w:eastAsia="Calibri"/>
                <w:sz w:val="24"/>
                <w:szCs w:val="24"/>
              </w:rPr>
              <w:t xml:space="preserve">, </w:t>
            </w:r>
            <w:r w:rsidRPr="00CD5880">
              <w:rPr>
                <w:rFonts w:eastAsia="Calibri"/>
                <w:sz w:val="24"/>
                <w:szCs w:val="24"/>
                <w:lang w:val="en-US"/>
              </w:rPr>
              <w:t>Past</w:t>
            </w:r>
            <w:r w:rsidRPr="00CD5880">
              <w:rPr>
                <w:rFonts w:eastAsia="Calibri"/>
                <w:sz w:val="24"/>
                <w:szCs w:val="24"/>
              </w:rPr>
              <w:t xml:space="preserve"> </w:t>
            </w:r>
            <w:r w:rsidRPr="00CD5880">
              <w:rPr>
                <w:rFonts w:eastAsia="Calibri"/>
                <w:sz w:val="24"/>
                <w:szCs w:val="24"/>
                <w:lang w:val="en-US"/>
              </w:rPr>
              <w:t>Simple</w:t>
            </w:r>
            <w:r w:rsidRPr="00CD5880">
              <w:rPr>
                <w:rFonts w:eastAsia="Calibri"/>
                <w:sz w:val="24"/>
                <w:szCs w:val="24"/>
              </w:rPr>
              <w:t xml:space="preserve"> </w:t>
            </w:r>
            <w:r w:rsidRPr="00CD5880">
              <w:rPr>
                <w:rFonts w:eastAsia="Calibri"/>
                <w:sz w:val="24"/>
                <w:szCs w:val="24"/>
                <w:lang w:val="en-US"/>
              </w:rPr>
              <w:t>Tense</w:t>
            </w:r>
            <w:r w:rsidRPr="00CD5880">
              <w:rPr>
                <w:rFonts w:eastAsia="Calibri"/>
                <w:sz w:val="24"/>
                <w:szCs w:val="24"/>
              </w:rPr>
              <w:t xml:space="preserve">, </w:t>
            </w:r>
            <w:r w:rsidRPr="00CD5880">
              <w:rPr>
                <w:rFonts w:eastAsia="Calibri"/>
                <w:sz w:val="24"/>
                <w:szCs w:val="24"/>
                <w:lang w:val="en-US"/>
              </w:rPr>
              <w:t>Present</w:t>
            </w:r>
            <w:r w:rsidRPr="00CD5880">
              <w:rPr>
                <w:rFonts w:eastAsia="Calibri"/>
                <w:sz w:val="24"/>
                <w:szCs w:val="24"/>
              </w:rPr>
              <w:t xml:space="preserve"> </w:t>
            </w:r>
            <w:r w:rsidRPr="00CD5880">
              <w:rPr>
                <w:rFonts w:eastAsia="Calibri"/>
                <w:sz w:val="24"/>
                <w:szCs w:val="24"/>
                <w:lang w:val="en-US"/>
              </w:rPr>
              <w:t>Continuous</w:t>
            </w:r>
            <w:r w:rsidRPr="00CD5880">
              <w:rPr>
                <w:rFonts w:eastAsia="Calibri"/>
                <w:sz w:val="24"/>
                <w:szCs w:val="24"/>
              </w:rPr>
              <w:t xml:space="preserve"> </w:t>
            </w:r>
            <w:r w:rsidRPr="00CD5880">
              <w:rPr>
                <w:rFonts w:eastAsia="Calibri"/>
                <w:sz w:val="24"/>
                <w:szCs w:val="24"/>
                <w:lang w:val="en-US"/>
              </w:rPr>
              <w:t>Tense</w:t>
            </w:r>
            <w:r w:rsidRPr="00CD5880">
              <w:rPr>
                <w:rFonts w:eastAsia="Calibri"/>
                <w:sz w:val="24"/>
                <w:szCs w:val="24"/>
              </w:rPr>
              <w:t xml:space="preserve">. Употреблять модальный глагол </w:t>
            </w:r>
            <w:r w:rsidRPr="00CD5880">
              <w:rPr>
                <w:rFonts w:eastAsia="Calibri"/>
                <w:sz w:val="24"/>
                <w:szCs w:val="24"/>
                <w:lang w:val="en-US"/>
              </w:rPr>
              <w:t>can</w:t>
            </w:r>
            <w:r w:rsidRPr="00CD5880">
              <w:rPr>
                <w:rFonts w:eastAsia="Calibri"/>
                <w:sz w:val="24"/>
                <w:szCs w:val="24"/>
              </w:rPr>
              <w:t xml:space="preserve">, вопросительные слова, конструкции </w:t>
            </w:r>
            <w:r w:rsidRPr="00CD5880">
              <w:rPr>
                <w:rFonts w:eastAsia="Calibri"/>
                <w:sz w:val="24"/>
                <w:szCs w:val="24"/>
                <w:lang w:val="en-US"/>
              </w:rPr>
              <w:t>There</w:t>
            </w:r>
            <w:r w:rsidRPr="00CD5880">
              <w:rPr>
                <w:rFonts w:eastAsia="Calibri"/>
                <w:sz w:val="24"/>
                <w:szCs w:val="24"/>
              </w:rPr>
              <w:t>+</w:t>
            </w:r>
            <w:r w:rsidRPr="00CD5880">
              <w:rPr>
                <w:rFonts w:eastAsia="Calibri"/>
                <w:sz w:val="24"/>
                <w:szCs w:val="24"/>
                <w:lang w:val="en-US"/>
              </w:rPr>
              <w:t>to</w:t>
            </w:r>
            <w:r w:rsidRPr="00CD5880">
              <w:rPr>
                <w:rFonts w:eastAsia="Calibri"/>
                <w:sz w:val="24"/>
                <w:szCs w:val="24"/>
              </w:rPr>
              <w:t xml:space="preserve"> </w:t>
            </w:r>
            <w:r w:rsidRPr="00CD5880">
              <w:rPr>
                <w:rFonts w:eastAsia="Calibri"/>
                <w:sz w:val="24"/>
                <w:szCs w:val="24"/>
                <w:lang w:val="en-US"/>
              </w:rPr>
              <w:t>be</w:t>
            </w:r>
            <w:r w:rsidRPr="00CD5880">
              <w:rPr>
                <w:rFonts w:eastAsia="Calibri"/>
                <w:sz w:val="24"/>
                <w:szCs w:val="24"/>
              </w:rPr>
              <w:t xml:space="preserve">, </w:t>
            </w:r>
            <w:r w:rsidRPr="00CD5880">
              <w:rPr>
                <w:rFonts w:eastAsia="Calibri"/>
                <w:sz w:val="24"/>
                <w:szCs w:val="24"/>
                <w:lang w:val="en-US"/>
              </w:rPr>
              <w:t>I</w:t>
            </w:r>
            <w:r w:rsidRPr="00CD5880">
              <w:rPr>
                <w:rFonts w:eastAsia="Calibri"/>
                <w:sz w:val="24"/>
                <w:szCs w:val="24"/>
              </w:rPr>
              <w:t>’</w:t>
            </w:r>
            <w:r w:rsidRPr="00CD5880">
              <w:rPr>
                <w:rFonts w:eastAsia="Calibri"/>
                <w:sz w:val="24"/>
                <w:szCs w:val="24"/>
                <w:lang w:val="en-US"/>
              </w:rPr>
              <w:t>d</w:t>
            </w:r>
            <w:r w:rsidRPr="00CD5880">
              <w:rPr>
                <w:rFonts w:eastAsia="Calibri"/>
                <w:sz w:val="24"/>
                <w:szCs w:val="24"/>
              </w:rPr>
              <w:t xml:space="preserve"> </w:t>
            </w:r>
            <w:r w:rsidRPr="00CD5880">
              <w:rPr>
                <w:rFonts w:eastAsia="Calibri"/>
                <w:sz w:val="24"/>
                <w:szCs w:val="24"/>
                <w:lang w:val="en-US"/>
              </w:rPr>
              <w:t>like</w:t>
            </w:r>
            <w:r w:rsidRPr="00CD5880">
              <w:rPr>
                <w:rFonts w:eastAsia="Calibri"/>
                <w:sz w:val="24"/>
                <w:szCs w:val="24"/>
              </w:rPr>
              <w:t xml:space="preserve"> </w:t>
            </w:r>
            <w:r w:rsidRPr="00CD5880">
              <w:rPr>
                <w:rFonts w:eastAsia="Calibri"/>
                <w:sz w:val="24"/>
                <w:szCs w:val="24"/>
                <w:lang w:val="en-US"/>
              </w:rPr>
              <w:t>to</w:t>
            </w:r>
            <w:r w:rsidRPr="00CD5880">
              <w:rPr>
                <w:rFonts w:eastAsia="Calibri"/>
                <w:sz w:val="24"/>
                <w:szCs w:val="24"/>
              </w:rPr>
              <w:t>… Социокультурные умения - Знать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w:t>
            </w:r>
          </w:p>
        </w:tc>
        <w:tc>
          <w:tcPr>
            <w:tcW w:w="2268" w:type="dxa"/>
          </w:tcPr>
          <w:p w:rsidR="00CD5880" w:rsidRPr="00CD5880" w:rsidRDefault="00CD5880" w:rsidP="00CD5880">
            <w:pPr>
              <w:spacing w:before="131"/>
              <w:ind w:left="571" w:right="570"/>
              <w:jc w:val="center"/>
              <w:rPr>
                <w:sz w:val="24"/>
                <w:szCs w:val="24"/>
              </w:rPr>
            </w:pPr>
            <w:r w:rsidRPr="00CD5880">
              <w:rPr>
                <w:sz w:val="24"/>
                <w:szCs w:val="24"/>
              </w:rPr>
              <w:t>Лексико-грамматический тест</w:t>
            </w:r>
          </w:p>
        </w:tc>
        <w:tc>
          <w:tcPr>
            <w:tcW w:w="1843" w:type="dxa"/>
          </w:tcPr>
          <w:p w:rsidR="00CD5880" w:rsidRPr="00CD5880" w:rsidRDefault="00CD5880" w:rsidP="00CD5880">
            <w:pPr>
              <w:spacing w:before="131"/>
              <w:ind w:left="305"/>
              <w:rPr>
                <w:sz w:val="24"/>
                <w:szCs w:val="24"/>
              </w:rPr>
            </w:pPr>
            <w:r w:rsidRPr="00CD5880">
              <w:rPr>
                <w:sz w:val="24"/>
                <w:szCs w:val="24"/>
              </w:rPr>
              <w:t>сентябрь</w:t>
            </w:r>
          </w:p>
        </w:tc>
      </w:tr>
      <w:tr w:rsidR="00CD5880" w:rsidRPr="00CD5880" w:rsidTr="003F7C1D">
        <w:trPr>
          <w:trHeight w:val="1931"/>
          <w:jc w:val="center"/>
        </w:trPr>
        <w:tc>
          <w:tcPr>
            <w:tcW w:w="1162" w:type="dxa"/>
          </w:tcPr>
          <w:p w:rsidR="00CD5880" w:rsidRPr="00CD5880" w:rsidRDefault="00CD5880" w:rsidP="00CD5880">
            <w:pPr>
              <w:rPr>
                <w:sz w:val="24"/>
                <w:szCs w:val="24"/>
              </w:rPr>
            </w:pPr>
          </w:p>
          <w:p w:rsidR="00CD5880" w:rsidRPr="00CD5880" w:rsidRDefault="00CD5880" w:rsidP="00CD5880">
            <w:pPr>
              <w:rPr>
                <w:sz w:val="24"/>
                <w:szCs w:val="24"/>
              </w:rPr>
            </w:pPr>
          </w:p>
          <w:p w:rsidR="00CD5880" w:rsidRPr="00CD5880" w:rsidRDefault="00CD5880" w:rsidP="00CD5880">
            <w:pPr>
              <w:spacing w:before="216"/>
              <w:ind w:left="9"/>
              <w:jc w:val="center"/>
              <w:rPr>
                <w:sz w:val="24"/>
                <w:szCs w:val="24"/>
                <w:lang w:val="en-US"/>
              </w:rPr>
            </w:pPr>
            <w:r w:rsidRPr="00CD5880">
              <w:rPr>
                <w:sz w:val="24"/>
                <w:szCs w:val="24"/>
                <w:lang w:val="en-US"/>
              </w:rPr>
              <w:t>2</w:t>
            </w:r>
          </w:p>
        </w:tc>
        <w:tc>
          <w:tcPr>
            <w:tcW w:w="5642" w:type="dxa"/>
          </w:tcPr>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 xml:space="preserve">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 </w:t>
            </w:r>
          </w:p>
          <w:p w:rsidR="00CD5880" w:rsidRPr="00CD5880" w:rsidRDefault="00CD5880" w:rsidP="00CD5880">
            <w:pPr>
              <w:adjustRightInd w:val="0"/>
              <w:rPr>
                <w:rFonts w:eastAsia="Calibri"/>
                <w:color w:val="000000"/>
                <w:sz w:val="24"/>
                <w:szCs w:val="24"/>
              </w:rPr>
            </w:pPr>
            <w:r w:rsidRPr="00CD5880">
              <w:rPr>
                <w:rFonts w:eastAsia="Calibri"/>
                <w:i/>
                <w:iCs/>
                <w:color w:val="000000"/>
                <w:sz w:val="24"/>
                <w:szCs w:val="24"/>
              </w:rPr>
              <w:t xml:space="preserve">Монологическая речь </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 xml:space="preserve">Создавать с опорой на ключевые слова, вопросы и/или иллюстрации устных монологических высказываний: описывать предмет, реального 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 </w:t>
            </w:r>
          </w:p>
          <w:p w:rsidR="00CD5880" w:rsidRPr="00CD5880" w:rsidRDefault="00CD5880" w:rsidP="00CD5880">
            <w:pPr>
              <w:adjustRightInd w:val="0"/>
              <w:rPr>
                <w:rFonts w:eastAsia="Calibri"/>
                <w:color w:val="000000"/>
                <w:sz w:val="24"/>
                <w:szCs w:val="24"/>
              </w:rPr>
            </w:pPr>
            <w:r w:rsidRPr="00CD5880">
              <w:rPr>
                <w:rFonts w:eastAsia="Calibri"/>
                <w:i/>
                <w:iCs/>
                <w:color w:val="000000"/>
                <w:sz w:val="24"/>
                <w:szCs w:val="24"/>
              </w:rPr>
              <w:t xml:space="preserve">Аудирование </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Понимать на слух речи учителя и одноклассников. Воспринимать и понимать на слух учебные тексты, построенные на изученном языковом материале: понимать основное содержания, понимать запрашиваемую информацию (при опосредованном общении).</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Чтение</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Читать вслух и про себя учебные тексты, с соблюдением правил чтения и соответствующей интонацией; понимать прочитанное.</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Читать с пониманием основного содержания текста, определять основную тему и главные факты/события в прочитанном тексте с опорой и без опоры на иллюстрации с использованием языковой, в том числе контекстуальной, догадки.</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Письменная речь</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Списывать текст; выписывать из текста слова, словосочетания, предложения; вставлять 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выражением пожеланий.</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Фонетическая сторона речи</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Правильно произносить слова и выражения (долгота и краткость гласных, отсутствие оглушения согласных, отсутствие смягчения согласных перед гласными).</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Орфография и пунктуация Правильно писать изученные слова, правильно расставлять знаки препинания. Лексическая сторона речи</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Распознавать и употреблять в речи лексические единицы (слова, словосочетания, клише) –350 лексических единиц.</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Грамматическая сторона речи</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Распознавать в письменном и звучащем тексте и употреблять в устной и письменной речи родственных слов с использованием основных способов словообразования, грамматические конструкции в Present Simple Tense, Past Simple Tense, Present Continuous Tense. Употреблять модальный глагол can, вопросительные слова, конструкции There+to be, I’d like to…</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Социокультурные умения</w:t>
            </w:r>
          </w:p>
          <w:p w:rsidR="00CD5880" w:rsidRPr="00CD5880" w:rsidRDefault="00CD5880" w:rsidP="00CD5880">
            <w:pPr>
              <w:adjustRightInd w:val="0"/>
              <w:rPr>
                <w:rFonts w:eastAsia="Calibri"/>
                <w:color w:val="000000"/>
                <w:sz w:val="24"/>
                <w:szCs w:val="24"/>
              </w:rPr>
            </w:pPr>
            <w:r w:rsidRPr="00CD5880">
              <w:rPr>
                <w:rFonts w:eastAsia="Calibri"/>
                <w:color w:val="000000"/>
                <w:sz w:val="24"/>
                <w:szCs w:val="24"/>
              </w:rPr>
              <w:t>Знать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w:t>
            </w:r>
          </w:p>
        </w:tc>
        <w:tc>
          <w:tcPr>
            <w:tcW w:w="2268" w:type="dxa"/>
          </w:tcPr>
          <w:p w:rsidR="00CD5880" w:rsidRPr="00CD5880" w:rsidRDefault="00CD5880" w:rsidP="00CD5880">
            <w:pPr>
              <w:rPr>
                <w:sz w:val="24"/>
                <w:szCs w:val="24"/>
              </w:rPr>
            </w:pPr>
          </w:p>
          <w:p w:rsidR="00CD5880" w:rsidRPr="00CD5880" w:rsidRDefault="00CD5880" w:rsidP="00CD5880">
            <w:pPr>
              <w:rPr>
                <w:sz w:val="24"/>
                <w:szCs w:val="24"/>
              </w:rPr>
            </w:pPr>
          </w:p>
          <w:p w:rsidR="00CD5880" w:rsidRPr="00CD5880" w:rsidRDefault="00CD5880" w:rsidP="00CD5880">
            <w:pPr>
              <w:spacing w:before="216"/>
              <w:ind w:left="571" w:right="570"/>
              <w:jc w:val="center"/>
              <w:rPr>
                <w:sz w:val="24"/>
                <w:szCs w:val="24"/>
                <w:lang w:val="en-US"/>
              </w:rPr>
            </w:pPr>
            <w:r w:rsidRPr="00CD5880">
              <w:rPr>
                <w:sz w:val="24"/>
                <w:szCs w:val="24"/>
              </w:rPr>
              <w:t>Лексико-грамматический тест</w:t>
            </w:r>
          </w:p>
        </w:tc>
        <w:tc>
          <w:tcPr>
            <w:tcW w:w="1843" w:type="dxa"/>
          </w:tcPr>
          <w:p w:rsidR="00CD5880" w:rsidRPr="00CD5880" w:rsidRDefault="00CD5880" w:rsidP="00CD5880">
            <w:pPr>
              <w:rPr>
                <w:sz w:val="24"/>
                <w:szCs w:val="24"/>
                <w:lang w:val="en-US"/>
              </w:rPr>
            </w:pPr>
          </w:p>
          <w:p w:rsidR="00CD5880" w:rsidRPr="00CD5880" w:rsidRDefault="00CD5880" w:rsidP="00CD5880">
            <w:pPr>
              <w:rPr>
                <w:sz w:val="24"/>
                <w:szCs w:val="24"/>
                <w:lang w:val="en-US"/>
              </w:rPr>
            </w:pPr>
          </w:p>
          <w:p w:rsidR="00CD5880" w:rsidRPr="00CD5880" w:rsidRDefault="00CD5880" w:rsidP="00CD5880">
            <w:pPr>
              <w:spacing w:before="216"/>
              <w:ind w:left="269" w:right="261"/>
              <w:jc w:val="center"/>
              <w:rPr>
                <w:sz w:val="24"/>
                <w:szCs w:val="24"/>
                <w:lang w:val="en-US"/>
              </w:rPr>
            </w:pPr>
            <w:r w:rsidRPr="00CD5880">
              <w:rPr>
                <w:sz w:val="24"/>
                <w:szCs w:val="24"/>
                <w:lang w:val="en-US"/>
              </w:rPr>
              <w:t>ноябрь</w:t>
            </w:r>
          </w:p>
        </w:tc>
      </w:tr>
      <w:tr w:rsidR="00CD5880" w:rsidRPr="00CD5880" w:rsidTr="003F7C1D">
        <w:trPr>
          <w:trHeight w:val="2208"/>
          <w:jc w:val="center"/>
        </w:trPr>
        <w:tc>
          <w:tcPr>
            <w:tcW w:w="1162" w:type="dxa"/>
          </w:tcPr>
          <w:p w:rsidR="00CD5880" w:rsidRPr="00CD5880" w:rsidRDefault="00CD5880" w:rsidP="00CD5880">
            <w:pPr>
              <w:rPr>
                <w:sz w:val="24"/>
                <w:szCs w:val="24"/>
                <w:lang w:val="en-US"/>
              </w:rPr>
            </w:pPr>
          </w:p>
          <w:p w:rsidR="00CD5880" w:rsidRPr="00CD5880" w:rsidRDefault="00CD5880" w:rsidP="00CD5880">
            <w:pPr>
              <w:rPr>
                <w:sz w:val="24"/>
                <w:szCs w:val="24"/>
                <w:lang w:val="en-US"/>
              </w:rPr>
            </w:pPr>
          </w:p>
          <w:p w:rsidR="00CD5880" w:rsidRPr="00CD5880" w:rsidRDefault="00CD5880" w:rsidP="00CD5880">
            <w:pPr>
              <w:spacing w:before="8"/>
              <w:rPr>
                <w:sz w:val="24"/>
                <w:szCs w:val="24"/>
                <w:lang w:val="en-US"/>
              </w:rPr>
            </w:pPr>
          </w:p>
          <w:p w:rsidR="00CD5880" w:rsidRPr="00CD5880" w:rsidRDefault="00CD5880" w:rsidP="00CD5880">
            <w:pPr>
              <w:ind w:left="9"/>
              <w:jc w:val="center"/>
              <w:rPr>
                <w:sz w:val="24"/>
                <w:szCs w:val="24"/>
                <w:lang w:val="en-US"/>
              </w:rPr>
            </w:pPr>
            <w:r w:rsidRPr="00CD5880">
              <w:rPr>
                <w:sz w:val="24"/>
                <w:szCs w:val="24"/>
                <w:lang w:val="en-US"/>
              </w:rPr>
              <w:t>3</w:t>
            </w:r>
          </w:p>
        </w:tc>
        <w:tc>
          <w:tcPr>
            <w:tcW w:w="5642" w:type="dxa"/>
          </w:tcPr>
          <w:p w:rsidR="00CD5880" w:rsidRPr="00CD5880" w:rsidRDefault="00CD5880" w:rsidP="00CD5880">
            <w:pPr>
              <w:tabs>
                <w:tab w:val="left" w:pos="346"/>
              </w:tabs>
              <w:spacing w:line="270" w:lineRule="atLeast"/>
              <w:ind w:right="150"/>
              <w:rPr>
                <w:sz w:val="24"/>
                <w:szCs w:val="24"/>
              </w:rPr>
            </w:pPr>
            <w:r w:rsidRPr="00CD5880">
              <w:rPr>
                <w:sz w:val="24"/>
                <w:szCs w:val="24"/>
              </w:rPr>
              <w:t>Диалогическая речь</w:t>
            </w:r>
          </w:p>
          <w:p w:rsidR="00CD5880" w:rsidRPr="00CD5880" w:rsidRDefault="00CD5880" w:rsidP="00CD5880">
            <w:pPr>
              <w:tabs>
                <w:tab w:val="left" w:pos="346"/>
              </w:tabs>
              <w:spacing w:line="270" w:lineRule="atLeast"/>
              <w:ind w:right="150"/>
              <w:rPr>
                <w:sz w:val="24"/>
                <w:szCs w:val="24"/>
              </w:rPr>
            </w:pPr>
            <w:r w:rsidRPr="00CD5880">
              <w:rPr>
                <w:sz w:val="24"/>
                <w:szCs w:val="24"/>
              </w:rPr>
              <w:t>Вести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начинать и заканчивать разговор, 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w:t>
            </w:r>
          </w:p>
          <w:p w:rsidR="00CD5880" w:rsidRPr="00CD5880" w:rsidRDefault="00CD5880" w:rsidP="00CD5880">
            <w:pPr>
              <w:tabs>
                <w:tab w:val="left" w:pos="346"/>
              </w:tabs>
              <w:spacing w:line="270" w:lineRule="atLeast"/>
              <w:ind w:right="150"/>
              <w:rPr>
                <w:sz w:val="24"/>
                <w:szCs w:val="24"/>
              </w:rPr>
            </w:pPr>
            <w:r w:rsidRPr="00CD5880">
              <w:rPr>
                <w:sz w:val="24"/>
                <w:szCs w:val="24"/>
              </w:rPr>
              <w:t>Монологическая речь</w:t>
            </w:r>
          </w:p>
          <w:p w:rsidR="00CD5880" w:rsidRPr="00CD5880" w:rsidRDefault="00CD5880" w:rsidP="00CD5880">
            <w:pPr>
              <w:tabs>
                <w:tab w:val="left" w:pos="346"/>
              </w:tabs>
              <w:spacing w:line="270" w:lineRule="atLeast"/>
              <w:ind w:right="150"/>
              <w:rPr>
                <w:sz w:val="24"/>
                <w:szCs w:val="24"/>
              </w:rPr>
            </w:pPr>
            <w:r w:rsidRPr="00CD5880">
              <w:rPr>
                <w:sz w:val="24"/>
                <w:szCs w:val="24"/>
              </w:rPr>
              <w:t>Создавать с опорой на ключевые слова, вопросы и/или иллюстрации устных монологических высказываний: описывать предмет, реального 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w:t>
            </w:r>
          </w:p>
          <w:p w:rsidR="00CD5880" w:rsidRPr="00CD5880" w:rsidRDefault="00CD5880" w:rsidP="00CD5880">
            <w:pPr>
              <w:tabs>
                <w:tab w:val="left" w:pos="346"/>
              </w:tabs>
              <w:spacing w:line="270" w:lineRule="atLeast"/>
              <w:ind w:right="150"/>
              <w:rPr>
                <w:sz w:val="24"/>
                <w:szCs w:val="24"/>
              </w:rPr>
            </w:pPr>
            <w:r w:rsidRPr="00CD5880">
              <w:rPr>
                <w:sz w:val="24"/>
                <w:szCs w:val="24"/>
              </w:rPr>
              <w:t>Аудирование</w:t>
            </w:r>
          </w:p>
          <w:p w:rsidR="00CD5880" w:rsidRPr="00CD5880" w:rsidRDefault="00CD5880" w:rsidP="00CD5880">
            <w:pPr>
              <w:tabs>
                <w:tab w:val="left" w:pos="346"/>
              </w:tabs>
              <w:spacing w:line="270" w:lineRule="atLeast"/>
              <w:ind w:right="150"/>
              <w:rPr>
                <w:sz w:val="24"/>
                <w:szCs w:val="24"/>
              </w:rPr>
            </w:pPr>
            <w:r w:rsidRPr="00CD5880">
              <w:rPr>
                <w:sz w:val="24"/>
                <w:szCs w:val="24"/>
              </w:rPr>
              <w:t>Понимать на слух речи учителя и одноклассников. Воспринимать и понимать на слух учебные тексты, построенные на изученном языковом материале: понимать основное содержания, понимать запрашиваемую информацию (при опосредованном общении).</w:t>
            </w:r>
          </w:p>
          <w:p w:rsidR="00CD5880" w:rsidRPr="00CD5880" w:rsidRDefault="00CD5880" w:rsidP="00CD5880">
            <w:pPr>
              <w:tabs>
                <w:tab w:val="left" w:pos="346"/>
              </w:tabs>
              <w:spacing w:line="270" w:lineRule="atLeast"/>
              <w:ind w:right="150"/>
              <w:rPr>
                <w:sz w:val="24"/>
                <w:szCs w:val="24"/>
              </w:rPr>
            </w:pPr>
            <w:r w:rsidRPr="00CD5880">
              <w:rPr>
                <w:sz w:val="24"/>
                <w:szCs w:val="24"/>
              </w:rPr>
              <w:t>Чтение</w:t>
            </w:r>
          </w:p>
          <w:p w:rsidR="00CD5880" w:rsidRPr="00CD5880" w:rsidRDefault="00CD5880" w:rsidP="00CD5880">
            <w:pPr>
              <w:tabs>
                <w:tab w:val="left" w:pos="346"/>
              </w:tabs>
              <w:spacing w:line="270" w:lineRule="atLeast"/>
              <w:ind w:right="150"/>
              <w:rPr>
                <w:sz w:val="24"/>
                <w:szCs w:val="24"/>
              </w:rPr>
            </w:pPr>
            <w:r w:rsidRPr="00CD5880">
              <w:rPr>
                <w:sz w:val="24"/>
                <w:szCs w:val="24"/>
              </w:rPr>
              <w:t>Читать вслух и про себя учебные тексты, с соблюдением правил чтения и соответствующей интонацией; понимать прочитанное.</w:t>
            </w:r>
          </w:p>
          <w:p w:rsidR="00CD5880" w:rsidRPr="00CD5880" w:rsidRDefault="00CD5880" w:rsidP="00CD5880">
            <w:pPr>
              <w:tabs>
                <w:tab w:val="left" w:pos="346"/>
              </w:tabs>
              <w:spacing w:line="270" w:lineRule="atLeast"/>
              <w:ind w:right="150"/>
              <w:rPr>
                <w:sz w:val="24"/>
                <w:szCs w:val="24"/>
              </w:rPr>
            </w:pPr>
            <w:r w:rsidRPr="00CD5880">
              <w:rPr>
                <w:sz w:val="24"/>
                <w:szCs w:val="24"/>
              </w:rPr>
              <w:t>Читать с пониманием основного содержания текста, определять основную тему и главные факты/события в прочитанном тексте с опорой и без опоры на иллюстрации с использованием языковой, в том числе контекстуальной, догадки.</w:t>
            </w:r>
          </w:p>
          <w:p w:rsidR="00CD5880" w:rsidRPr="00CD5880" w:rsidRDefault="00CD5880" w:rsidP="00CD5880">
            <w:pPr>
              <w:tabs>
                <w:tab w:val="left" w:pos="346"/>
              </w:tabs>
              <w:spacing w:line="270" w:lineRule="atLeast"/>
              <w:ind w:right="150"/>
              <w:rPr>
                <w:sz w:val="24"/>
                <w:szCs w:val="24"/>
              </w:rPr>
            </w:pPr>
            <w:r w:rsidRPr="00CD5880">
              <w:rPr>
                <w:sz w:val="24"/>
                <w:szCs w:val="24"/>
              </w:rPr>
              <w:t>Письменная речь</w:t>
            </w:r>
          </w:p>
          <w:p w:rsidR="00CD5880" w:rsidRPr="00CD5880" w:rsidRDefault="00CD5880" w:rsidP="00CD5880">
            <w:pPr>
              <w:tabs>
                <w:tab w:val="left" w:pos="346"/>
              </w:tabs>
              <w:spacing w:line="270" w:lineRule="atLeast"/>
              <w:ind w:right="150"/>
              <w:rPr>
                <w:sz w:val="24"/>
                <w:szCs w:val="24"/>
              </w:rPr>
            </w:pPr>
            <w:r w:rsidRPr="00CD5880">
              <w:rPr>
                <w:sz w:val="24"/>
                <w:szCs w:val="24"/>
              </w:rPr>
              <w:t>Списывать текст; выписывать из текста слова, словосочетания, предложения; вставлять 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выражением пожеланий.</w:t>
            </w:r>
          </w:p>
          <w:p w:rsidR="00CD5880" w:rsidRPr="00CD5880" w:rsidRDefault="00CD5880" w:rsidP="00CD5880">
            <w:pPr>
              <w:tabs>
                <w:tab w:val="left" w:pos="346"/>
              </w:tabs>
              <w:spacing w:line="270" w:lineRule="atLeast"/>
              <w:ind w:right="150"/>
              <w:rPr>
                <w:sz w:val="24"/>
                <w:szCs w:val="24"/>
              </w:rPr>
            </w:pPr>
            <w:r w:rsidRPr="00CD5880">
              <w:rPr>
                <w:sz w:val="24"/>
                <w:szCs w:val="24"/>
              </w:rPr>
              <w:t>Фонетическая сторона речи Правильно произносить слова и выражения (долгота и краткость гласных, отсутствие оглушения согласных, отсутствие смягчения согласных перед гласными).</w:t>
            </w:r>
          </w:p>
          <w:p w:rsidR="00CD5880" w:rsidRPr="00CD5880" w:rsidRDefault="00CD5880" w:rsidP="00CD5880">
            <w:pPr>
              <w:tabs>
                <w:tab w:val="left" w:pos="346"/>
              </w:tabs>
              <w:spacing w:line="270" w:lineRule="atLeast"/>
              <w:ind w:right="150"/>
              <w:rPr>
                <w:sz w:val="24"/>
                <w:szCs w:val="24"/>
              </w:rPr>
            </w:pPr>
            <w:r w:rsidRPr="00CD5880">
              <w:rPr>
                <w:sz w:val="24"/>
                <w:szCs w:val="24"/>
              </w:rPr>
              <w:t>Орфография и пунктуация</w:t>
            </w:r>
          </w:p>
          <w:p w:rsidR="00CD5880" w:rsidRPr="00CD5880" w:rsidRDefault="00CD5880" w:rsidP="00CD5880">
            <w:pPr>
              <w:tabs>
                <w:tab w:val="left" w:pos="346"/>
              </w:tabs>
              <w:spacing w:line="270" w:lineRule="atLeast"/>
              <w:ind w:right="150"/>
              <w:rPr>
                <w:sz w:val="24"/>
                <w:szCs w:val="24"/>
              </w:rPr>
            </w:pPr>
            <w:r w:rsidRPr="00CD5880">
              <w:rPr>
                <w:sz w:val="24"/>
                <w:szCs w:val="24"/>
              </w:rPr>
              <w:t>Правильно писать изученные слова, правильно расставлять знаки препинания.</w:t>
            </w:r>
          </w:p>
          <w:p w:rsidR="00CD5880" w:rsidRPr="00CD5880" w:rsidRDefault="00CD5880" w:rsidP="00CD5880">
            <w:pPr>
              <w:tabs>
                <w:tab w:val="left" w:pos="346"/>
              </w:tabs>
              <w:spacing w:line="270" w:lineRule="atLeast"/>
              <w:ind w:right="150"/>
              <w:rPr>
                <w:sz w:val="24"/>
                <w:szCs w:val="24"/>
              </w:rPr>
            </w:pPr>
            <w:r w:rsidRPr="00CD5880">
              <w:rPr>
                <w:sz w:val="24"/>
                <w:szCs w:val="24"/>
              </w:rPr>
              <w:t>Лексическая сторона речи</w:t>
            </w:r>
          </w:p>
          <w:p w:rsidR="00CD5880" w:rsidRPr="00CD5880" w:rsidRDefault="00CD5880" w:rsidP="00CD5880">
            <w:pPr>
              <w:tabs>
                <w:tab w:val="left" w:pos="346"/>
              </w:tabs>
              <w:spacing w:line="270" w:lineRule="atLeast"/>
              <w:ind w:right="150"/>
              <w:rPr>
                <w:sz w:val="24"/>
                <w:szCs w:val="24"/>
              </w:rPr>
            </w:pPr>
            <w:r w:rsidRPr="00CD5880">
              <w:rPr>
                <w:sz w:val="24"/>
                <w:szCs w:val="24"/>
              </w:rPr>
              <w:t>Распознавать и употреблять в речи лексические единицы (слова, словосочетания, клише) –350 лексических единиц.</w:t>
            </w:r>
          </w:p>
          <w:p w:rsidR="00CD5880" w:rsidRPr="00CD5880" w:rsidRDefault="00CD5880" w:rsidP="00CD5880">
            <w:pPr>
              <w:tabs>
                <w:tab w:val="left" w:pos="346"/>
              </w:tabs>
              <w:spacing w:line="270" w:lineRule="atLeast"/>
              <w:ind w:right="150"/>
              <w:rPr>
                <w:sz w:val="24"/>
                <w:szCs w:val="24"/>
              </w:rPr>
            </w:pPr>
            <w:r w:rsidRPr="00CD5880">
              <w:rPr>
                <w:sz w:val="24"/>
                <w:szCs w:val="24"/>
              </w:rPr>
              <w:t>Грамматическая сторона речи</w:t>
            </w:r>
          </w:p>
          <w:p w:rsidR="00CD5880" w:rsidRPr="00CD5880" w:rsidRDefault="00CD5880" w:rsidP="00CD5880">
            <w:pPr>
              <w:tabs>
                <w:tab w:val="left" w:pos="346"/>
              </w:tabs>
              <w:spacing w:line="270" w:lineRule="atLeast"/>
              <w:ind w:right="150"/>
              <w:rPr>
                <w:sz w:val="24"/>
                <w:szCs w:val="24"/>
              </w:rPr>
            </w:pPr>
            <w:r w:rsidRPr="00CD5880">
              <w:rPr>
                <w:sz w:val="24"/>
                <w:szCs w:val="24"/>
              </w:rPr>
              <w:t>Распознавать в письменном и звучащем тексте и употреблять в устной и письменной речи родственных слов с использованием основных способов словообразования, грамматические конструкции в Present Simple Tense, Past Simple Tense, Present Continuous Tense. Употреблять модальный глагол can, вопросительные слова, конструкции There+to be, I’d like to…</w:t>
            </w:r>
          </w:p>
          <w:p w:rsidR="00CD5880" w:rsidRPr="00CD5880" w:rsidRDefault="00CD5880" w:rsidP="00CD5880">
            <w:pPr>
              <w:tabs>
                <w:tab w:val="left" w:pos="346"/>
              </w:tabs>
              <w:spacing w:line="270" w:lineRule="atLeast"/>
              <w:ind w:right="150"/>
              <w:rPr>
                <w:sz w:val="24"/>
                <w:szCs w:val="24"/>
              </w:rPr>
            </w:pPr>
            <w:r w:rsidRPr="00CD5880">
              <w:rPr>
                <w:sz w:val="24"/>
                <w:szCs w:val="24"/>
              </w:rPr>
              <w:t>Социокультурные умения</w:t>
            </w:r>
          </w:p>
          <w:p w:rsidR="00CD5880" w:rsidRPr="00CD5880" w:rsidRDefault="00CD5880" w:rsidP="00CD5880">
            <w:pPr>
              <w:tabs>
                <w:tab w:val="left" w:pos="346"/>
              </w:tabs>
              <w:spacing w:line="270" w:lineRule="atLeast"/>
              <w:ind w:right="150"/>
              <w:rPr>
                <w:sz w:val="24"/>
                <w:szCs w:val="24"/>
              </w:rPr>
            </w:pPr>
            <w:r w:rsidRPr="00CD5880">
              <w:rPr>
                <w:sz w:val="24"/>
                <w:szCs w:val="24"/>
              </w:rPr>
              <w:t>Знать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w:t>
            </w:r>
          </w:p>
        </w:tc>
        <w:tc>
          <w:tcPr>
            <w:tcW w:w="2268" w:type="dxa"/>
          </w:tcPr>
          <w:p w:rsidR="00CD5880" w:rsidRPr="00CD5880" w:rsidRDefault="00CD5880" w:rsidP="00CD5880">
            <w:pPr>
              <w:rPr>
                <w:sz w:val="24"/>
                <w:szCs w:val="24"/>
              </w:rPr>
            </w:pPr>
          </w:p>
          <w:p w:rsidR="00CD5880" w:rsidRPr="00CD5880" w:rsidRDefault="00CD5880" w:rsidP="00CD5880">
            <w:pPr>
              <w:rPr>
                <w:sz w:val="24"/>
                <w:szCs w:val="24"/>
              </w:rPr>
            </w:pPr>
          </w:p>
          <w:p w:rsidR="00CD5880" w:rsidRPr="00CD5880" w:rsidRDefault="00CD5880" w:rsidP="00CD5880">
            <w:pPr>
              <w:spacing w:before="216"/>
              <w:ind w:left="484" w:right="142" w:hanging="329"/>
              <w:jc w:val="center"/>
              <w:rPr>
                <w:sz w:val="24"/>
                <w:szCs w:val="24"/>
                <w:lang w:val="en-US"/>
              </w:rPr>
            </w:pPr>
            <w:r w:rsidRPr="00CD5880">
              <w:rPr>
                <w:sz w:val="24"/>
                <w:szCs w:val="24"/>
              </w:rPr>
              <w:t>Лексико-грамматический тест</w:t>
            </w:r>
          </w:p>
        </w:tc>
        <w:tc>
          <w:tcPr>
            <w:tcW w:w="1843" w:type="dxa"/>
          </w:tcPr>
          <w:p w:rsidR="00CD5880" w:rsidRPr="00CD5880" w:rsidRDefault="00CD5880" w:rsidP="00CD5880">
            <w:pPr>
              <w:rPr>
                <w:sz w:val="24"/>
                <w:szCs w:val="24"/>
                <w:lang w:val="en-US"/>
              </w:rPr>
            </w:pPr>
          </w:p>
          <w:p w:rsidR="00CD5880" w:rsidRPr="00CD5880" w:rsidRDefault="00CD5880" w:rsidP="00CD5880">
            <w:pPr>
              <w:rPr>
                <w:sz w:val="24"/>
                <w:szCs w:val="24"/>
                <w:lang w:val="en-US"/>
              </w:rPr>
            </w:pPr>
          </w:p>
          <w:p w:rsidR="00CD5880" w:rsidRPr="00CD5880" w:rsidRDefault="00CD5880" w:rsidP="00CD5880">
            <w:pPr>
              <w:spacing w:before="8"/>
              <w:rPr>
                <w:sz w:val="24"/>
                <w:szCs w:val="24"/>
                <w:lang w:val="en-US"/>
              </w:rPr>
            </w:pPr>
          </w:p>
          <w:p w:rsidR="00CD5880" w:rsidRPr="00CD5880" w:rsidRDefault="00CD5880" w:rsidP="00CD5880">
            <w:pPr>
              <w:ind w:left="269" w:right="263"/>
              <w:jc w:val="center"/>
              <w:rPr>
                <w:sz w:val="24"/>
                <w:szCs w:val="24"/>
                <w:lang w:val="en-US"/>
              </w:rPr>
            </w:pPr>
            <w:r w:rsidRPr="00CD5880">
              <w:rPr>
                <w:sz w:val="24"/>
                <w:szCs w:val="24"/>
                <w:lang w:val="en-US"/>
              </w:rPr>
              <w:t>февраль</w:t>
            </w:r>
          </w:p>
        </w:tc>
      </w:tr>
      <w:tr w:rsidR="00CD5880" w:rsidRPr="00CD5880" w:rsidTr="003F7C1D">
        <w:trPr>
          <w:trHeight w:val="1355"/>
          <w:jc w:val="center"/>
        </w:trPr>
        <w:tc>
          <w:tcPr>
            <w:tcW w:w="1162" w:type="dxa"/>
          </w:tcPr>
          <w:p w:rsidR="00CD5880" w:rsidRPr="00CD5880" w:rsidRDefault="00CD5880" w:rsidP="00CD5880">
            <w:pPr>
              <w:rPr>
                <w:sz w:val="24"/>
                <w:szCs w:val="24"/>
                <w:lang w:val="en-US"/>
              </w:rPr>
            </w:pPr>
          </w:p>
          <w:p w:rsidR="00CD5880" w:rsidRPr="00CD5880" w:rsidRDefault="00CD5880" w:rsidP="00CD5880">
            <w:pPr>
              <w:spacing w:before="227"/>
              <w:ind w:left="9"/>
              <w:jc w:val="center"/>
              <w:rPr>
                <w:sz w:val="24"/>
                <w:szCs w:val="24"/>
                <w:lang w:val="en-US"/>
              </w:rPr>
            </w:pPr>
            <w:r w:rsidRPr="00CD5880">
              <w:rPr>
                <w:sz w:val="24"/>
                <w:szCs w:val="24"/>
                <w:lang w:val="en-US"/>
              </w:rPr>
              <w:t>4</w:t>
            </w:r>
          </w:p>
        </w:tc>
        <w:tc>
          <w:tcPr>
            <w:tcW w:w="5642" w:type="dxa"/>
          </w:tcPr>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Диалогическая речь</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Вести с опорой на речевые ситуации, ключевые слова и/или иллюстрации с соблюдением норм речевого этикета, принятых в стране/странах изучаемого языка: диалога этикетного характера: начинать и заканчивать разговор, поздравлять с праздником; выражать благодарность за поздравление; диалог – побуждение к действию: приглашать собеседника к совместной деятельности; диалог-расспрос: запрашивать интересующей информацию; сообщать фактическую информацию, ответы на вопросы собеседника.</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Монологическая речь</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Создавать с опорой на ключевые слова, вопросы и/или иллюстрации устных монологических высказываний: описывать предмет, реального человека или литературного персонажа; рассказывать о себе, члене семьи, друге и т. д. Пересказывать с опорой на ключевые слова, вопросы и/или иллюстрации основного содержания прочитанного текста.</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Аудирование</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Понимать на слух речи учителя и одноклассников. Воспринимать и понимать на слух учебные тексты, построенные на изученном языковом материале: понимать основное содержания, понимать запрашиваемую информацию (при опосредованном общении).</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Чтение</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Читать вслух и про себя учебные тексты с соблюдением правил чтения и соответствующей интонацией; понимать прочитанное.</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Читать с пониманием основного содержания текста, определять основную тему и главные факты/события в прочитанном тексте с опорой и без опоры на иллюстрации с использованием языковой, в том числе контекстуальной, догадки.</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Письменная речь</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Списывать текст; выписывать из текста слова, словосочетания, предложения; вставлять пропущенные слова в предложение в соответствии с решаемой коммуникативной/ учебной задачей. Создавать подписи к картинкам, фотографиям с пояснением, что на них изображено. Заполнять анкеты и формуляры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Писать с опорой на образец поздравления с праздниками с выражением пожеланий. Фонетическая сторона речи</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Правильно произносить слова и выражения (долгота и краткость гласных, отсутствие оглушения согласных, отсутствие смягчения согласных перед гласными).</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Орфография и пунктуация</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Правильно писать изученные слова, правильно расставлять знаки препинания.</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Лексическая сторона речи</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Распознавать и употреблять в речи лексические единицы (слова, словосочетания, клише) –350 лексических единиц.</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Грамматическая сторона речи</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Распознавать в письменном и звучащем тексте и употреблять в устной и письменной речи родственных слов с использованием основных способов словообразования, грамматические конструкции в Present Simple Tense, Past Simple Tense, Present Continuous Tense. Употреблять модальный глагол can, вопросительные слова, конструкции There+to be, I’d like to…</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Социокультурные умения</w:t>
            </w:r>
          </w:p>
          <w:p w:rsidR="00CD5880" w:rsidRPr="00CD5880" w:rsidRDefault="00CD5880" w:rsidP="00CD5880">
            <w:pPr>
              <w:tabs>
                <w:tab w:val="left" w:pos="388"/>
              </w:tabs>
              <w:spacing w:line="264" w:lineRule="exact"/>
              <w:ind w:left="213" w:right="283"/>
              <w:jc w:val="center"/>
              <w:rPr>
                <w:sz w:val="24"/>
                <w:szCs w:val="24"/>
              </w:rPr>
            </w:pPr>
            <w:r w:rsidRPr="00CD5880">
              <w:rPr>
                <w:sz w:val="24"/>
                <w:szCs w:val="24"/>
              </w:rPr>
              <w:t>Знать и 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w:t>
            </w:r>
          </w:p>
        </w:tc>
        <w:tc>
          <w:tcPr>
            <w:tcW w:w="2268" w:type="dxa"/>
          </w:tcPr>
          <w:p w:rsidR="00CD5880" w:rsidRPr="00CD5880" w:rsidRDefault="00CD5880" w:rsidP="00CD5880">
            <w:pPr>
              <w:spacing w:before="9"/>
              <w:rPr>
                <w:sz w:val="24"/>
                <w:szCs w:val="24"/>
              </w:rPr>
            </w:pPr>
          </w:p>
          <w:p w:rsidR="00CD5880" w:rsidRPr="00CD5880" w:rsidRDefault="00CD5880" w:rsidP="00CD5880">
            <w:pPr>
              <w:spacing w:before="1"/>
              <w:ind w:left="484" w:right="104" w:hanging="368"/>
              <w:rPr>
                <w:sz w:val="24"/>
                <w:szCs w:val="24"/>
                <w:lang w:val="en-US"/>
              </w:rPr>
            </w:pPr>
            <w:r w:rsidRPr="00CD5880">
              <w:rPr>
                <w:sz w:val="24"/>
                <w:szCs w:val="24"/>
              </w:rPr>
              <w:t>Лексико-грамматический тест</w:t>
            </w:r>
          </w:p>
        </w:tc>
        <w:tc>
          <w:tcPr>
            <w:tcW w:w="1843" w:type="dxa"/>
          </w:tcPr>
          <w:p w:rsidR="00CD5880" w:rsidRPr="00CD5880" w:rsidRDefault="00CD5880" w:rsidP="00CD5880">
            <w:pPr>
              <w:rPr>
                <w:sz w:val="24"/>
                <w:szCs w:val="24"/>
                <w:lang w:val="en-US"/>
              </w:rPr>
            </w:pPr>
          </w:p>
          <w:p w:rsidR="00CD5880" w:rsidRPr="00CD5880" w:rsidRDefault="00CD5880" w:rsidP="00CD5880">
            <w:pPr>
              <w:spacing w:before="227"/>
              <w:ind w:left="269" w:right="261"/>
              <w:jc w:val="center"/>
              <w:rPr>
                <w:sz w:val="24"/>
                <w:szCs w:val="24"/>
              </w:rPr>
            </w:pPr>
            <w:r w:rsidRPr="00CD5880">
              <w:rPr>
                <w:sz w:val="24"/>
                <w:szCs w:val="24"/>
              </w:rPr>
              <w:t>май</w:t>
            </w:r>
          </w:p>
        </w:tc>
      </w:tr>
    </w:tbl>
    <w:p w:rsidR="00CD5880" w:rsidRPr="00CD5880" w:rsidRDefault="00CD5880" w:rsidP="00CD5880">
      <w:pPr>
        <w:spacing w:before="2"/>
        <w:rPr>
          <w:sz w:val="24"/>
          <w:szCs w:val="24"/>
        </w:rPr>
      </w:pPr>
    </w:p>
    <w:p w:rsidR="00CD5880" w:rsidRPr="00CD5880" w:rsidRDefault="00CD5880" w:rsidP="00CD5880">
      <w:pPr>
        <w:widowControl/>
        <w:autoSpaceDE/>
        <w:autoSpaceDN/>
        <w:spacing w:after="200" w:line="276" w:lineRule="auto"/>
        <w:rPr>
          <w:sz w:val="24"/>
          <w:szCs w:val="24"/>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«Английский язык»</w:t>
      </w:r>
      <w:r w:rsidRPr="00CD5880">
        <w:rPr>
          <w:b/>
          <w:spacing w:val="-3"/>
          <w:sz w:val="28"/>
        </w:rPr>
        <w:t xml:space="preserve"> </w:t>
      </w:r>
      <w:r w:rsidRPr="00CD5880">
        <w:rPr>
          <w:b/>
          <w:sz w:val="28"/>
        </w:rPr>
        <w:t>за</w:t>
      </w:r>
      <w:r w:rsidRPr="00CD5880">
        <w:rPr>
          <w:b/>
          <w:spacing w:val="-4"/>
          <w:sz w:val="28"/>
        </w:rPr>
        <w:t xml:space="preserve"> </w:t>
      </w:r>
      <w:r w:rsidRPr="00CD5880">
        <w:rPr>
          <w:b/>
          <w:sz w:val="28"/>
        </w:rPr>
        <w:t>4</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1"/>
        <w:tblW w:w="933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
        <w:gridCol w:w="5100"/>
        <w:gridCol w:w="1655"/>
        <w:gridCol w:w="1414"/>
      </w:tblGrid>
      <w:tr w:rsidR="00CD5880" w:rsidRPr="00CD5880" w:rsidTr="00CD5880">
        <w:trPr>
          <w:trHeight w:val="1379"/>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981" w:right="972" w:firstLine="84"/>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165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943"/>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131"/>
              <w:ind w:left="9"/>
              <w:jc w:val="center"/>
              <w:rPr>
                <w:sz w:val="24"/>
                <w:lang w:val="en-US"/>
              </w:rPr>
            </w:pPr>
            <w:r w:rsidRPr="00CD5880">
              <w:rPr>
                <w:sz w:val="24"/>
                <w:lang w:val="en-US"/>
              </w:rPr>
              <w:t>1</w:t>
            </w:r>
          </w:p>
          <w:p w:rsidR="00CD5880" w:rsidRPr="00CD5880" w:rsidRDefault="00CD5880" w:rsidP="00CD5880">
            <w:pPr>
              <w:rPr>
                <w:sz w:val="24"/>
                <w:lang w:val="en-US"/>
              </w:rPr>
            </w:pPr>
          </w:p>
        </w:tc>
        <w:tc>
          <w:tcPr>
            <w:tcW w:w="510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line="268" w:lineRule="exact"/>
              <w:jc w:val="both"/>
              <w:rPr>
                <w:sz w:val="24"/>
              </w:rPr>
            </w:pPr>
          </w:p>
          <w:p w:rsidR="00CD5880" w:rsidRPr="00CD5880" w:rsidRDefault="00CD5880" w:rsidP="00CD5880">
            <w:pPr>
              <w:spacing w:line="268" w:lineRule="exact"/>
              <w:ind w:left="105"/>
              <w:jc w:val="both"/>
              <w:rPr>
                <w:sz w:val="24"/>
              </w:rPr>
            </w:pPr>
            <w:r w:rsidRPr="00CD5880">
              <w:rPr>
                <w:sz w:val="24"/>
              </w:rPr>
              <w:t>1.  Проверка навыков аудирования, чтения, письма.</w:t>
            </w:r>
          </w:p>
          <w:p w:rsidR="00CD5880" w:rsidRPr="00CD5880" w:rsidRDefault="00CD5880" w:rsidP="00CD5880">
            <w:pPr>
              <w:spacing w:line="268" w:lineRule="exact"/>
              <w:ind w:left="105"/>
              <w:jc w:val="both"/>
              <w:rPr>
                <w:sz w:val="24"/>
              </w:rPr>
            </w:pPr>
            <w:r w:rsidRPr="00CD5880">
              <w:rPr>
                <w:sz w:val="24"/>
              </w:rPr>
              <w:t>2. Проверка лексико-грамматических навыков</w:t>
            </w:r>
          </w:p>
          <w:p w:rsidR="00CD5880" w:rsidRPr="00CD5880" w:rsidRDefault="00CD5880" w:rsidP="00CD5880">
            <w:pPr>
              <w:spacing w:line="268" w:lineRule="exact"/>
              <w:ind w:left="105"/>
              <w:jc w:val="both"/>
              <w:rPr>
                <w:sz w:val="24"/>
              </w:rPr>
            </w:pPr>
            <w:r w:rsidRPr="00CD5880">
              <w:rPr>
                <w:sz w:val="24"/>
              </w:rPr>
              <w:t>(настоящее простое, настоящее длительное, предлоги, артикль).</w:t>
            </w:r>
          </w:p>
        </w:tc>
        <w:tc>
          <w:tcPr>
            <w:tcW w:w="165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left="571" w:right="570"/>
              <w:jc w:val="center"/>
              <w:rPr>
                <w:sz w:val="24"/>
              </w:rPr>
            </w:pPr>
            <w:r>
              <w:rPr>
                <w:sz w:val="24"/>
              </w:rPr>
              <w:t>Контрольная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left="305"/>
              <w:rPr>
                <w:sz w:val="24"/>
                <w:lang w:val="en-US"/>
              </w:rPr>
            </w:pPr>
            <w:r w:rsidRPr="00CD5880">
              <w:rPr>
                <w:sz w:val="24"/>
                <w:lang w:val="en-US"/>
              </w:rPr>
              <w:t>Сентябрь</w:t>
            </w:r>
          </w:p>
        </w:tc>
      </w:tr>
      <w:tr w:rsidR="00CD5880" w:rsidRPr="00CD5880" w:rsidTr="00CD5880">
        <w:trPr>
          <w:trHeight w:val="1931"/>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216"/>
              <w:ind w:left="9"/>
              <w:jc w:val="center"/>
              <w:rPr>
                <w:sz w:val="24"/>
                <w:lang w:val="en-US"/>
              </w:rPr>
            </w:pPr>
            <w:r w:rsidRPr="00CD5880">
              <w:rPr>
                <w:sz w:val="24"/>
                <w:lang w:val="en-US"/>
              </w:rPr>
              <w:t>2</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117"/>
              <w:jc w:val="both"/>
              <w:rPr>
                <w:sz w:val="24"/>
              </w:rPr>
            </w:pPr>
            <w:r w:rsidRPr="00CD5880">
              <w:rPr>
                <w:sz w:val="24"/>
              </w:rPr>
              <w:t xml:space="preserve">  Контроль техники чтения (правильность произношения, логическое ударение, паузы).</w:t>
            </w:r>
          </w:p>
        </w:tc>
        <w:tc>
          <w:tcPr>
            <w:tcW w:w="165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571" w:right="570"/>
              <w:jc w:val="center"/>
              <w:rPr>
                <w:sz w:val="24"/>
                <w:lang w:val="en-US"/>
              </w:rPr>
            </w:pPr>
            <w:r w:rsidRPr="00CD5880">
              <w:rPr>
                <w:sz w:val="24"/>
                <w:lang w:val="en-US"/>
              </w:rPr>
              <w:t>Устный зачет</w:t>
            </w:r>
          </w:p>
        </w:tc>
        <w:tc>
          <w:tcPr>
            <w:tcW w:w="141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216"/>
              <w:ind w:left="269" w:right="261"/>
              <w:jc w:val="center"/>
              <w:rPr>
                <w:sz w:val="24"/>
                <w:lang w:val="en-US"/>
              </w:rPr>
            </w:pPr>
            <w:r w:rsidRPr="00CD5880">
              <w:rPr>
                <w:sz w:val="24"/>
                <w:lang w:val="en-US"/>
              </w:rPr>
              <w:t>ноябрь</w:t>
            </w:r>
          </w:p>
        </w:tc>
      </w:tr>
      <w:tr w:rsidR="00CD5880" w:rsidRPr="00CD5880" w:rsidTr="00CD5880">
        <w:trPr>
          <w:trHeight w:val="2208"/>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9"/>
              <w:jc w:val="center"/>
              <w:rPr>
                <w:sz w:val="24"/>
                <w:lang w:val="en-US"/>
              </w:rPr>
            </w:pPr>
            <w:r w:rsidRPr="00CD5880">
              <w:rPr>
                <w:sz w:val="24"/>
                <w:lang w:val="en-US"/>
              </w:rPr>
              <w:t>3</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spacing w:line="262" w:lineRule="exact"/>
              <w:rPr>
                <w:sz w:val="24"/>
              </w:rPr>
            </w:pPr>
            <w:r w:rsidRPr="00CD5880">
              <w:rPr>
                <w:sz w:val="24"/>
              </w:rPr>
              <w:t xml:space="preserve"> Проверка навыков чтения в формате ВПР.</w:t>
            </w:r>
          </w:p>
        </w:tc>
        <w:tc>
          <w:tcPr>
            <w:tcW w:w="165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484" w:right="142" w:hanging="329"/>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269" w:right="263"/>
              <w:jc w:val="center"/>
              <w:rPr>
                <w:sz w:val="24"/>
                <w:lang w:val="en-US"/>
              </w:rPr>
            </w:pPr>
            <w:r w:rsidRPr="00CD5880">
              <w:rPr>
                <w:sz w:val="24"/>
                <w:lang w:val="en-US"/>
              </w:rPr>
              <w:t>февраль</w:t>
            </w:r>
          </w:p>
        </w:tc>
      </w:tr>
      <w:tr w:rsidR="00CD5880" w:rsidRPr="00CD5880" w:rsidTr="00CD5880">
        <w:trPr>
          <w:trHeight w:val="1355"/>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spacing w:before="227"/>
              <w:ind w:left="9"/>
              <w:jc w:val="center"/>
              <w:rPr>
                <w:sz w:val="24"/>
                <w:lang w:val="en-US"/>
              </w:rPr>
            </w:pPr>
            <w:r w:rsidRPr="00CD5880">
              <w:rPr>
                <w:sz w:val="24"/>
                <w:lang w:val="en-US"/>
              </w:rPr>
              <w:t>4</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283"/>
              <w:jc w:val="both"/>
              <w:rPr>
                <w:sz w:val="24"/>
                <w:lang w:val="en-US"/>
              </w:rPr>
            </w:pPr>
            <w:r w:rsidRPr="00CD5880">
              <w:rPr>
                <w:sz w:val="24"/>
                <w:lang w:val="en-US"/>
              </w:rPr>
              <w:t xml:space="preserve"> Проверка грамматических  навыков</w:t>
            </w:r>
          </w:p>
        </w:tc>
        <w:tc>
          <w:tcPr>
            <w:tcW w:w="165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rPr>
                <w:sz w:val="33"/>
                <w:lang w:val="en-US"/>
              </w:rPr>
            </w:pPr>
          </w:p>
          <w:p w:rsidR="00CD5880" w:rsidRPr="00CD5880" w:rsidRDefault="00CD5880" w:rsidP="00CD5880">
            <w:pPr>
              <w:spacing w:before="1"/>
              <w:ind w:left="484" w:right="104" w:hanging="368"/>
              <w:rPr>
                <w:sz w:val="24"/>
                <w:lang w:val="en-US"/>
              </w:rPr>
            </w:pPr>
            <w:r w:rsidRPr="00CD5880">
              <w:rPr>
                <w:spacing w:val="-1"/>
                <w:sz w:val="24"/>
                <w:lang w:val="en-US"/>
              </w:rPr>
              <w:t xml:space="preserve">Проверочная </w:t>
            </w:r>
            <w:r w:rsidRPr="00CD5880">
              <w:rPr>
                <w:sz w:val="24"/>
                <w:lang w:val="en-US"/>
              </w:rPr>
              <w:t>работа</w:t>
            </w:r>
          </w:p>
        </w:tc>
        <w:tc>
          <w:tcPr>
            <w:tcW w:w="141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spacing w:before="227"/>
              <w:ind w:left="269" w:right="261"/>
              <w:jc w:val="center"/>
              <w:rPr>
                <w:sz w:val="24"/>
                <w:lang w:val="en-US"/>
              </w:rPr>
            </w:pPr>
            <w:r w:rsidRPr="00CD5880">
              <w:rPr>
                <w:sz w:val="24"/>
                <w:lang w:val="en-US"/>
              </w:rPr>
              <w:t>март</w:t>
            </w:r>
          </w:p>
        </w:tc>
      </w:tr>
      <w:tr w:rsidR="00CD5880" w:rsidRPr="00CD5880" w:rsidTr="00CD5880">
        <w:trPr>
          <w:trHeight w:val="827"/>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rPr>
                <w:lang w:val="en-US"/>
              </w:rPr>
            </w:pPr>
          </w:p>
          <w:p w:rsidR="00CD5880" w:rsidRPr="00CD5880" w:rsidRDefault="00CD5880" w:rsidP="00CD5880">
            <w:pPr>
              <w:ind w:left="9"/>
              <w:jc w:val="center"/>
              <w:rPr>
                <w:sz w:val="24"/>
                <w:lang w:val="en-US"/>
              </w:rPr>
            </w:pPr>
            <w:r w:rsidRPr="00CD5880">
              <w:rPr>
                <w:sz w:val="24"/>
                <w:lang w:val="en-US"/>
              </w:rPr>
              <w:t>5</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lang w:val="en-US"/>
              </w:rPr>
            </w:pPr>
            <w:r w:rsidRPr="00CD5880">
              <w:rPr>
                <w:sz w:val="24"/>
                <w:lang w:val="en-US"/>
              </w:rPr>
              <w:t>Личное письмо</w:t>
            </w:r>
          </w:p>
        </w:tc>
        <w:tc>
          <w:tcPr>
            <w:tcW w:w="165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rPr>
                <w:lang w:val="en-US"/>
              </w:rPr>
            </w:pPr>
          </w:p>
          <w:p w:rsidR="00CD5880" w:rsidRPr="00CD5880" w:rsidRDefault="00CD5880" w:rsidP="00CD5880">
            <w:pPr>
              <w:ind w:left="268" w:right="263"/>
              <w:jc w:val="center"/>
              <w:rPr>
                <w:sz w:val="24"/>
                <w:lang w:val="en-US"/>
              </w:rPr>
            </w:pPr>
            <w:r w:rsidRPr="00CD5880">
              <w:rPr>
                <w:sz w:val="24"/>
                <w:lang w:val="en-US"/>
              </w:rPr>
              <w:t>апрель</w:t>
            </w:r>
          </w:p>
        </w:tc>
      </w:tr>
      <w:tr w:rsidR="00CD5880" w:rsidRPr="00CD5880" w:rsidTr="00CD5880">
        <w:trPr>
          <w:trHeight w:val="2210"/>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10"/>
              <w:rPr>
                <w:sz w:val="30"/>
                <w:lang w:val="en-US"/>
              </w:rPr>
            </w:pPr>
          </w:p>
          <w:p w:rsidR="00CD5880" w:rsidRPr="00CD5880" w:rsidRDefault="00CD5880" w:rsidP="00CD5880">
            <w:pPr>
              <w:ind w:left="9"/>
              <w:jc w:val="center"/>
              <w:rPr>
                <w:sz w:val="24"/>
                <w:lang w:val="en-US"/>
              </w:rPr>
            </w:pPr>
            <w:r w:rsidRPr="00CD5880">
              <w:rPr>
                <w:sz w:val="24"/>
                <w:lang w:val="en-US"/>
              </w:rPr>
              <w:t>6</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235"/>
              <w:rPr>
                <w:sz w:val="24"/>
              </w:rPr>
            </w:pPr>
            <w:r w:rsidRPr="00CD5880">
              <w:rPr>
                <w:sz w:val="24"/>
              </w:rPr>
              <w:t>Проверка навыков аудирования, чтения, письма в формате ВПР.</w:t>
            </w:r>
          </w:p>
        </w:tc>
        <w:tc>
          <w:tcPr>
            <w:tcW w:w="165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rPr>
            </w:pPr>
          </w:p>
          <w:p w:rsidR="00CD5880" w:rsidRPr="00CD5880" w:rsidRDefault="00CD5880" w:rsidP="00CD5880">
            <w:pPr>
              <w:rPr>
                <w:sz w:val="26"/>
              </w:rPr>
            </w:pPr>
          </w:p>
          <w:p w:rsidR="00CD5880" w:rsidRDefault="00CD5880" w:rsidP="00CD5880">
            <w:pPr>
              <w:spacing w:before="218"/>
              <w:ind w:right="142"/>
              <w:jc w:val="center"/>
              <w:rPr>
                <w:spacing w:val="-1"/>
                <w:sz w:val="24"/>
              </w:rPr>
            </w:pPr>
            <w:r>
              <w:rPr>
                <w:spacing w:val="-1"/>
                <w:sz w:val="24"/>
              </w:rPr>
              <w:t>Проверочная</w:t>
            </w:r>
          </w:p>
          <w:p w:rsidR="00CD5880" w:rsidRPr="00CD5880" w:rsidRDefault="00CD5880" w:rsidP="00CD5880">
            <w:pPr>
              <w:spacing w:before="218"/>
              <w:ind w:right="142"/>
              <w:jc w:val="center"/>
              <w:rPr>
                <w:sz w:val="24"/>
              </w:rPr>
            </w:pPr>
            <w:r>
              <w:rPr>
                <w:spacing w:val="-1"/>
                <w:sz w:val="24"/>
              </w:rPr>
              <w:t>работа</w:t>
            </w:r>
          </w:p>
        </w:tc>
        <w:tc>
          <w:tcPr>
            <w:tcW w:w="141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10"/>
              <w:rPr>
                <w:sz w:val="30"/>
                <w:lang w:val="en-US"/>
              </w:rPr>
            </w:pPr>
          </w:p>
          <w:p w:rsidR="00CD5880" w:rsidRPr="00CD5880" w:rsidRDefault="00CD5880" w:rsidP="00CD5880">
            <w:pPr>
              <w:ind w:left="269" w:right="261"/>
              <w:jc w:val="center"/>
              <w:rPr>
                <w:sz w:val="24"/>
                <w:lang w:val="en-US"/>
              </w:rPr>
            </w:pPr>
            <w:r w:rsidRPr="00CD5880">
              <w:rPr>
                <w:sz w:val="24"/>
                <w:lang w:val="en-US"/>
              </w:rPr>
              <w:t>май</w:t>
            </w:r>
          </w:p>
        </w:tc>
      </w:tr>
    </w:tbl>
    <w:p w:rsidR="00CD5880" w:rsidRDefault="00CD5880" w:rsidP="003F7C1D"/>
    <w:p w:rsidR="00CD5880" w:rsidRDefault="00CD5880" w:rsidP="00CD5880">
      <w:pPr>
        <w:jc w:val="right"/>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«Математика»</w:t>
      </w:r>
      <w:r w:rsidRPr="00CD5880">
        <w:rPr>
          <w:b/>
          <w:spacing w:val="-3"/>
          <w:sz w:val="28"/>
        </w:rPr>
        <w:t xml:space="preserve"> </w:t>
      </w:r>
      <w:r w:rsidRPr="00CD5880">
        <w:rPr>
          <w:b/>
          <w:sz w:val="28"/>
        </w:rPr>
        <w:t>за</w:t>
      </w:r>
      <w:r w:rsidRPr="00CD5880">
        <w:rPr>
          <w:b/>
          <w:spacing w:val="-4"/>
          <w:sz w:val="28"/>
        </w:rPr>
        <w:t xml:space="preserve"> </w:t>
      </w:r>
      <w:r w:rsidRPr="00CD5880">
        <w:rPr>
          <w:b/>
          <w:sz w:val="28"/>
        </w:rPr>
        <w:t>1</w:t>
      </w:r>
      <w:r w:rsidRPr="00CD5880">
        <w:rPr>
          <w:b/>
          <w:spacing w:val="1"/>
          <w:sz w:val="28"/>
        </w:rPr>
        <w:t xml:space="preserve"> </w:t>
      </w:r>
      <w:r w:rsidRPr="00CD5880">
        <w:rPr>
          <w:b/>
          <w:sz w:val="28"/>
        </w:rPr>
        <w:t>класс</w:t>
      </w:r>
    </w:p>
    <w:p w:rsidR="00CD5880" w:rsidRPr="00CD5880" w:rsidRDefault="00CD5880" w:rsidP="00CD5880">
      <w:pPr>
        <w:ind w:right="347"/>
        <w:jc w:val="center"/>
        <w:rPr>
          <w:b/>
          <w:sz w:val="28"/>
        </w:rPr>
      </w:pPr>
    </w:p>
    <w:tbl>
      <w:tblPr>
        <w:tblStyle w:val="130"/>
        <w:tblW w:w="0" w:type="auto"/>
        <w:jc w:val="center"/>
        <w:tblInd w:w="-885" w:type="dxa"/>
        <w:tblLook w:val="04A0" w:firstRow="1" w:lastRow="0" w:firstColumn="1" w:lastColumn="0" w:noHBand="0" w:noVBand="1"/>
      </w:tblPr>
      <w:tblGrid>
        <w:gridCol w:w="2269"/>
        <w:gridCol w:w="3523"/>
        <w:gridCol w:w="2384"/>
        <w:gridCol w:w="2280"/>
      </w:tblGrid>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оценочной</w:t>
            </w:r>
            <w:r w:rsidRPr="00CD5880">
              <w:rPr>
                <w:spacing w:val="1"/>
                <w:sz w:val="24"/>
              </w:rPr>
              <w:t xml:space="preserve"> </w:t>
            </w:r>
            <w:r w:rsidRPr="00CD5880">
              <w:rPr>
                <w:sz w:val="24"/>
              </w:rPr>
              <w:t>процедуры</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firstLine="84"/>
              <w:jc w:val="cente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left="225" w:right="202" w:firstLine="256"/>
              <w:rPr>
                <w:sz w:val="24"/>
              </w:rPr>
            </w:pPr>
            <w:r w:rsidRPr="00CD5880">
              <w:rPr>
                <w:sz w:val="24"/>
              </w:rPr>
              <w:t>Форма</w:t>
            </w:r>
            <w:r w:rsidRPr="00CD5880">
              <w:rPr>
                <w:spacing w:val="1"/>
                <w:sz w:val="24"/>
              </w:rPr>
              <w:t xml:space="preserve"> </w:t>
            </w:r>
            <w:r w:rsidRPr="00CD5880">
              <w:rPr>
                <w:sz w:val="24"/>
              </w:rPr>
              <w:t>оценивания</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left="115" w:right="102" w:hanging="3"/>
              <w:jc w:val="center"/>
              <w:rPr>
                <w:sz w:val="24"/>
              </w:rPr>
            </w:pPr>
            <w:r w:rsidRPr="00CD5880">
              <w:rPr>
                <w:sz w:val="24"/>
              </w:rPr>
              <w:t>Примерная</w:t>
            </w:r>
            <w:r w:rsidRPr="00CD5880">
              <w:rPr>
                <w:spacing w:val="-57"/>
                <w:sz w:val="24"/>
              </w:rPr>
              <w:t xml:space="preserve"> </w:t>
            </w:r>
            <w:r w:rsidRPr="00CD5880">
              <w:rPr>
                <w:sz w:val="24"/>
              </w:rPr>
              <w:t>дата</w:t>
            </w:r>
            <w:r w:rsidRPr="00CD5880">
              <w:rPr>
                <w:spacing w:val="1"/>
                <w:sz w:val="24"/>
              </w:rPr>
              <w:t xml:space="preserve"> </w:t>
            </w:r>
            <w:r w:rsidRPr="00CD5880">
              <w:rPr>
                <w:sz w:val="24"/>
              </w:rPr>
              <w:t>проведения</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1</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 Умение вести счет предметов, записывать результаты цифрами;</w:t>
            </w:r>
          </w:p>
          <w:p w:rsidR="00CD5880" w:rsidRPr="00CD5880" w:rsidRDefault="00CD5880" w:rsidP="00CD5880">
            <w:pPr>
              <w:ind w:right="347"/>
              <w:jc w:val="both"/>
              <w:rPr>
                <w:sz w:val="24"/>
                <w:szCs w:val="24"/>
              </w:rPr>
            </w:pPr>
            <w:r w:rsidRPr="00CD5880">
              <w:rPr>
                <w:rFonts w:eastAsia="Calibri"/>
                <w:color w:val="333333"/>
                <w:sz w:val="24"/>
                <w:szCs w:val="24"/>
                <w:shd w:val="clear" w:color="auto" w:fill="FFFFFF"/>
              </w:rPr>
              <w:t>-Умение сравнивать числа.</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Проверочная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сентябрь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2</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 Умение читать, записывать и сравнивать числа в пределах 20;</w:t>
            </w:r>
          </w:p>
          <w:p w:rsidR="00CD5880" w:rsidRPr="00CD5880" w:rsidRDefault="00CD5880" w:rsidP="00CD5880">
            <w:pPr>
              <w:ind w:right="347"/>
              <w:jc w:val="both"/>
              <w:rPr>
                <w:sz w:val="24"/>
                <w:szCs w:val="24"/>
              </w:rPr>
            </w:pPr>
            <w:r w:rsidRPr="00CD5880">
              <w:rPr>
                <w:rFonts w:eastAsia="Calibri"/>
                <w:color w:val="333333"/>
                <w:sz w:val="24"/>
                <w:szCs w:val="24"/>
                <w:shd w:val="clear" w:color="auto" w:fill="FFFFFF"/>
              </w:rPr>
              <w:t>-Умение увеличивать и уменьшать числа на несколько единиц.</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Самостоятельная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ноябрь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3</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shd w:val="clear" w:color="auto" w:fill="FFFFFF"/>
              <w:jc w:val="both"/>
              <w:rPr>
                <w:color w:val="333333"/>
                <w:sz w:val="24"/>
                <w:szCs w:val="24"/>
                <w:lang w:eastAsia="ru-RU"/>
              </w:rPr>
            </w:pPr>
            <w:r w:rsidRPr="00CD5880">
              <w:rPr>
                <w:color w:val="333333"/>
                <w:sz w:val="24"/>
                <w:szCs w:val="24"/>
                <w:lang w:eastAsia="ru-RU"/>
              </w:rPr>
              <w:t>- Умение выполнять действия сложения и вычитания десятками.</w:t>
            </w:r>
          </w:p>
          <w:p w:rsidR="00CD5880" w:rsidRPr="00CD5880" w:rsidRDefault="00CD5880" w:rsidP="00CD5880">
            <w:pPr>
              <w:shd w:val="clear" w:color="auto" w:fill="FFFFFF"/>
              <w:jc w:val="both"/>
              <w:rPr>
                <w:sz w:val="24"/>
                <w:szCs w:val="24"/>
              </w:rPr>
            </w:pPr>
            <w:r w:rsidRPr="00CD5880">
              <w:rPr>
                <w:rFonts w:eastAsia="Calibri"/>
                <w:color w:val="333333"/>
                <w:sz w:val="24"/>
                <w:szCs w:val="24"/>
                <w:shd w:val="clear" w:color="auto" w:fill="FFFFFF"/>
              </w:rPr>
              <w:t>- Умение выполнять сложение и вычитание  в пределах 20.</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Проверочная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декабрь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4</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jc w:val="both"/>
              <w:rPr>
                <w:sz w:val="24"/>
                <w:szCs w:val="24"/>
              </w:rPr>
            </w:pPr>
            <w:r w:rsidRPr="00CD5880">
              <w:rPr>
                <w:sz w:val="24"/>
                <w:szCs w:val="24"/>
              </w:rPr>
              <w:t>- Умение находить зависимость между данными и искомой величиной в текстовой задаче;</w:t>
            </w:r>
          </w:p>
          <w:p w:rsidR="00CD5880" w:rsidRPr="00CD5880" w:rsidRDefault="00CD5880" w:rsidP="00CD5880">
            <w:pPr>
              <w:jc w:val="both"/>
              <w:rPr>
                <w:sz w:val="24"/>
                <w:szCs w:val="24"/>
              </w:rPr>
            </w:pPr>
            <w:r w:rsidRPr="00CD5880">
              <w:rPr>
                <w:sz w:val="24"/>
                <w:szCs w:val="24"/>
              </w:rPr>
              <w:t>-Умение решать простые текстовые задачи в одно действие.</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 xml:space="preserve">Проверочная работа </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февраль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5</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sz w:val="24"/>
                <w:szCs w:val="24"/>
              </w:rPr>
            </w:pPr>
            <w:r w:rsidRPr="00CD5880">
              <w:rPr>
                <w:sz w:val="24"/>
                <w:szCs w:val="24"/>
              </w:rPr>
              <w:t>- Умение распознавать геометрические фигуры в пространстве;</w:t>
            </w:r>
          </w:p>
          <w:p w:rsidR="00CD5880" w:rsidRPr="00CD5880" w:rsidRDefault="00CD5880" w:rsidP="00CD5880">
            <w:pPr>
              <w:ind w:right="347"/>
              <w:jc w:val="both"/>
              <w:rPr>
                <w:sz w:val="24"/>
                <w:szCs w:val="24"/>
              </w:rPr>
            </w:pPr>
            <w:r w:rsidRPr="00CD5880">
              <w:rPr>
                <w:sz w:val="24"/>
                <w:szCs w:val="24"/>
              </w:rPr>
              <w:t xml:space="preserve">- Умение строить отрезок, квадрат, треугольник с помощью линейки на листе в клетку; </w:t>
            </w:r>
          </w:p>
          <w:p w:rsidR="00CD5880" w:rsidRPr="00CD5880" w:rsidRDefault="00CD5880" w:rsidP="00CD5880">
            <w:pPr>
              <w:ind w:right="347"/>
              <w:jc w:val="both"/>
              <w:rPr>
                <w:sz w:val="24"/>
                <w:szCs w:val="24"/>
              </w:rPr>
            </w:pPr>
            <w:r w:rsidRPr="00CD5880">
              <w:rPr>
                <w:sz w:val="24"/>
                <w:szCs w:val="24"/>
              </w:rPr>
              <w:t>-Умение измерять длины отрезка в сантиметрах.</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апрель</w:t>
            </w:r>
          </w:p>
        </w:tc>
      </w:tr>
      <w:tr w:rsidR="00CD5880" w:rsidRPr="00CD5880" w:rsidTr="003F7C1D">
        <w:trPr>
          <w:jc w:val="center"/>
        </w:trPr>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6</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sz w:val="24"/>
                <w:szCs w:val="24"/>
              </w:rPr>
            </w:pPr>
            <w:r w:rsidRPr="00CD5880">
              <w:rPr>
                <w:sz w:val="24"/>
                <w:szCs w:val="24"/>
              </w:rPr>
              <w:t>-Умение находить закономерность в ряду заданных объектов: её обнаружение, продолжение ряда;</w:t>
            </w:r>
          </w:p>
          <w:p w:rsidR="00CD5880" w:rsidRPr="00CD5880" w:rsidRDefault="00CD5880" w:rsidP="00CD5880">
            <w:pPr>
              <w:ind w:right="347"/>
              <w:jc w:val="both"/>
              <w:rPr>
                <w:sz w:val="24"/>
                <w:szCs w:val="24"/>
              </w:rPr>
            </w:pPr>
            <w:r w:rsidRPr="00CD5880">
              <w:rPr>
                <w:sz w:val="24"/>
                <w:szCs w:val="24"/>
              </w:rPr>
              <w:t>- Умение группировать объекты по заданному признаку.</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 xml:space="preserve">Тест </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май</w:t>
            </w:r>
          </w:p>
        </w:tc>
      </w:tr>
    </w:tbl>
    <w:p w:rsidR="00CD5880" w:rsidRPr="00CD5880" w:rsidRDefault="00CD5880" w:rsidP="00CD5880">
      <w:pPr>
        <w:ind w:right="347"/>
        <w:jc w:val="center"/>
        <w:rPr>
          <w:b/>
          <w:sz w:val="28"/>
        </w:rPr>
      </w:pPr>
    </w:p>
    <w:p w:rsidR="00CD5880" w:rsidRPr="00CD5880" w:rsidRDefault="00CD5880" w:rsidP="00CD5880">
      <w:pPr>
        <w:ind w:right="347"/>
        <w:rPr>
          <w:b/>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«Математика»</w:t>
      </w:r>
      <w:r w:rsidRPr="00CD5880">
        <w:rPr>
          <w:b/>
          <w:spacing w:val="-3"/>
          <w:sz w:val="28"/>
        </w:rPr>
        <w:t xml:space="preserve"> </w:t>
      </w:r>
      <w:r w:rsidRPr="00CD5880">
        <w:rPr>
          <w:b/>
          <w:sz w:val="28"/>
        </w:rPr>
        <w:t>за</w:t>
      </w:r>
      <w:r w:rsidRPr="00CD5880">
        <w:rPr>
          <w:b/>
          <w:spacing w:val="-4"/>
          <w:sz w:val="28"/>
        </w:rPr>
        <w:t xml:space="preserve"> </w:t>
      </w:r>
      <w:r w:rsidRPr="00CD5880">
        <w:rPr>
          <w:b/>
          <w:sz w:val="28"/>
        </w:rPr>
        <w:t>2</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
        <w:tblW w:w="10773" w:type="dxa"/>
        <w:jc w:val="center"/>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663"/>
        <w:gridCol w:w="1701"/>
        <w:gridCol w:w="1417"/>
      </w:tblGrid>
      <w:tr w:rsidR="00CD5880" w:rsidRPr="00CD5880" w:rsidTr="003F7C1D">
        <w:trPr>
          <w:trHeight w:val="1379"/>
          <w:jc w:val="center"/>
        </w:trPr>
        <w:tc>
          <w:tcPr>
            <w:tcW w:w="992" w:type="dxa"/>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6663" w:type="dxa"/>
          </w:tcPr>
          <w:p w:rsidR="00CD5880" w:rsidRPr="00CD5880" w:rsidRDefault="00CD5880" w:rsidP="00CD5880">
            <w:pPr>
              <w:ind w:left="981" w:right="972" w:firstLine="84"/>
              <w:rPr>
                <w:sz w:val="24"/>
              </w:rPr>
            </w:pPr>
            <w:r w:rsidRPr="00CD5880">
              <w:rPr>
                <w:sz w:val="24"/>
              </w:rPr>
              <w:t>Проверяемые умения (критерии</w:t>
            </w:r>
            <w:r w:rsidRPr="00CD5880">
              <w:rPr>
                <w:spacing w:val="1"/>
                <w:sz w:val="24"/>
              </w:rPr>
              <w:t xml:space="preserve"> </w:t>
            </w:r>
            <w:r w:rsidRPr="00CD5880">
              <w:rPr>
                <w:sz w:val="24"/>
              </w:rPr>
              <w:t>оценки) /планируемые</w:t>
            </w:r>
            <w:r w:rsidRPr="00CD5880">
              <w:rPr>
                <w:spacing w:val="-12"/>
                <w:sz w:val="24"/>
              </w:rPr>
              <w:t xml:space="preserve"> </w:t>
            </w:r>
            <w:r w:rsidRPr="00CD5880">
              <w:rPr>
                <w:sz w:val="24"/>
              </w:rPr>
              <w:t>результаты</w:t>
            </w:r>
          </w:p>
        </w:tc>
        <w:tc>
          <w:tcPr>
            <w:tcW w:w="1701" w:type="dxa"/>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417" w:type="dxa"/>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z w:val="24"/>
              </w:rPr>
              <w:t xml:space="preserve"> </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3F7C1D">
        <w:trPr>
          <w:trHeight w:val="1132"/>
          <w:jc w:val="center"/>
        </w:trPr>
        <w:tc>
          <w:tcPr>
            <w:tcW w:w="992" w:type="dxa"/>
          </w:tcPr>
          <w:p w:rsidR="00CD5880" w:rsidRPr="00CD5880" w:rsidRDefault="00CD5880" w:rsidP="00CD5880">
            <w:pPr>
              <w:spacing w:before="131"/>
              <w:ind w:left="9"/>
              <w:jc w:val="center"/>
              <w:rPr>
                <w:sz w:val="24"/>
                <w:lang w:val="en-US"/>
              </w:rPr>
            </w:pPr>
            <w:r w:rsidRPr="00CD5880">
              <w:rPr>
                <w:sz w:val="24"/>
                <w:lang w:val="en-US"/>
              </w:rPr>
              <w:t>1</w:t>
            </w:r>
          </w:p>
          <w:p w:rsidR="00CD5880" w:rsidRPr="00CD5880" w:rsidRDefault="00CD5880" w:rsidP="00CD5880">
            <w:pPr>
              <w:rPr>
                <w:sz w:val="24"/>
                <w:lang w:val="en-US"/>
              </w:rPr>
            </w:pPr>
          </w:p>
        </w:tc>
        <w:tc>
          <w:tcPr>
            <w:tcW w:w="6663" w:type="dxa"/>
          </w:tcPr>
          <w:p w:rsidR="00CD5880" w:rsidRPr="00CD5880" w:rsidRDefault="00CD5880" w:rsidP="00500505">
            <w:pPr>
              <w:numPr>
                <w:ilvl w:val="0"/>
                <w:numId w:val="95"/>
              </w:numPr>
              <w:spacing w:line="268" w:lineRule="exact"/>
              <w:contextualSpacing/>
              <w:jc w:val="both"/>
              <w:rPr>
                <w:sz w:val="24"/>
              </w:rPr>
            </w:pPr>
            <w:r w:rsidRPr="00CD5880">
              <w:rPr>
                <w:sz w:val="24"/>
              </w:rPr>
              <w:t>Умение записывать числа в пределах 100.</w:t>
            </w:r>
          </w:p>
          <w:p w:rsidR="00CD5880" w:rsidRPr="00CD5880" w:rsidRDefault="00CD5880" w:rsidP="00500505">
            <w:pPr>
              <w:numPr>
                <w:ilvl w:val="0"/>
                <w:numId w:val="95"/>
              </w:numPr>
              <w:spacing w:line="268" w:lineRule="exact"/>
              <w:ind w:right="284"/>
              <w:contextualSpacing/>
              <w:jc w:val="both"/>
              <w:rPr>
                <w:sz w:val="24"/>
              </w:rPr>
            </w:pPr>
            <w:r w:rsidRPr="00CD5880">
              <w:rPr>
                <w:sz w:val="24"/>
              </w:rPr>
              <w:t>Умение переводить количество десятков и единиц в одно натуральное число и наоборот.</w:t>
            </w:r>
          </w:p>
          <w:p w:rsidR="00CD5880" w:rsidRPr="00CD5880" w:rsidRDefault="00CD5880" w:rsidP="00500505">
            <w:pPr>
              <w:numPr>
                <w:ilvl w:val="0"/>
                <w:numId w:val="95"/>
              </w:numPr>
              <w:spacing w:line="268" w:lineRule="exact"/>
              <w:ind w:right="284"/>
              <w:contextualSpacing/>
              <w:jc w:val="both"/>
              <w:rPr>
                <w:sz w:val="24"/>
              </w:rPr>
            </w:pPr>
            <w:r w:rsidRPr="00CD5880">
              <w:rPr>
                <w:sz w:val="24"/>
              </w:rPr>
              <w:t>Умение записывать двузначные числа в заданной последовательности.</w:t>
            </w:r>
          </w:p>
          <w:p w:rsidR="00CD5880" w:rsidRPr="00CD5880" w:rsidRDefault="00CD5880" w:rsidP="00500505">
            <w:pPr>
              <w:numPr>
                <w:ilvl w:val="0"/>
                <w:numId w:val="95"/>
              </w:numPr>
              <w:spacing w:line="268" w:lineRule="exact"/>
              <w:ind w:right="284"/>
              <w:contextualSpacing/>
              <w:jc w:val="both"/>
              <w:rPr>
                <w:sz w:val="24"/>
              </w:rPr>
            </w:pPr>
            <w:r w:rsidRPr="00CD5880">
              <w:rPr>
                <w:sz w:val="24"/>
              </w:rPr>
              <w:t>Умение представить двузначное число суммой разрядных слагаемых.</w:t>
            </w:r>
          </w:p>
          <w:p w:rsidR="00CD5880" w:rsidRPr="00CD5880" w:rsidRDefault="00CD5880" w:rsidP="00500505">
            <w:pPr>
              <w:numPr>
                <w:ilvl w:val="0"/>
                <w:numId w:val="95"/>
              </w:numPr>
              <w:spacing w:line="268" w:lineRule="exact"/>
              <w:ind w:right="284"/>
              <w:contextualSpacing/>
              <w:jc w:val="both"/>
              <w:rPr>
                <w:sz w:val="24"/>
              </w:rPr>
            </w:pPr>
            <w:r w:rsidRPr="00CD5880">
              <w:rPr>
                <w:sz w:val="24"/>
              </w:rPr>
              <w:t>Умение сравнивать двузначные числа.</w:t>
            </w:r>
          </w:p>
        </w:tc>
        <w:tc>
          <w:tcPr>
            <w:tcW w:w="1701" w:type="dxa"/>
          </w:tcPr>
          <w:p w:rsidR="00CD5880" w:rsidRPr="00CD5880" w:rsidRDefault="00CD5880" w:rsidP="00CD5880">
            <w:pPr>
              <w:spacing w:before="131"/>
              <w:jc w:val="center"/>
              <w:rPr>
                <w:sz w:val="24"/>
              </w:rPr>
            </w:pPr>
            <w:r w:rsidRPr="00CD5880">
              <w:rPr>
                <w:sz w:val="24"/>
              </w:rPr>
              <w:t>Тест</w:t>
            </w:r>
          </w:p>
        </w:tc>
        <w:tc>
          <w:tcPr>
            <w:tcW w:w="1417" w:type="dxa"/>
          </w:tcPr>
          <w:p w:rsidR="00CD5880" w:rsidRPr="00CD5880" w:rsidRDefault="00CD5880" w:rsidP="00CD5880">
            <w:pPr>
              <w:spacing w:before="131"/>
              <w:ind w:left="142" w:right="283"/>
              <w:jc w:val="center"/>
              <w:rPr>
                <w:sz w:val="24"/>
              </w:rPr>
            </w:pPr>
            <w:r w:rsidRPr="00CD5880">
              <w:rPr>
                <w:sz w:val="24"/>
              </w:rPr>
              <w:t>октябрь</w:t>
            </w:r>
          </w:p>
        </w:tc>
      </w:tr>
      <w:tr w:rsidR="00CD5880" w:rsidRPr="00CD5880" w:rsidTr="003F7C1D">
        <w:trPr>
          <w:trHeight w:val="1018"/>
          <w:jc w:val="center"/>
        </w:trPr>
        <w:tc>
          <w:tcPr>
            <w:tcW w:w="992" w:type="dxa"/>
          </w:tcPr>
          <w:p w:rsidR="00CD5880" w:rsidRPr="00CD5880" w:rsidRDefault="00CD5880" w:rsidP="00CD5880">
            <w:pPr>
              <w:spacing w:before="131"/>
              <w:ind w:left="9"/>
              <w:jc w:val="center"/>
              <w:rPr>
                <w:sz w:val="24"/>
              </w:rPr>
            </w:pPr>
            <w:r w:rsidRPr="00CD5880">
              <w:rPr>
                <w:sz w:val="24"/>
              </w:rPr>
              <w:t>2</w:t>
            </w:r>
          </w:p>
        </w:tc>
        <w:tc>
          <w:tcPr>
            <w:tcW w:w="6663" w:type="dxa"/>
          </w:tcPr>
          <w:p w:rsidR="00CD5880" w:rsidRPr="00CD5880" w:rsidRDefault="00CD5880" w:rsidP="00500505">
            <w:pPr>
              <w:numPr>
                <w:ilvl w:val="0"/>
                <w:numId w:val="96"/>
              </w:numPr>
              <w:spacing w:line="268" w:lineRule="exact"/>
              <w:ind w:left="426" w:right="284"/>
              <w:contextualSpacing/>
              <w:jc w:val="both"/>
              <w:rPr>
                <w:sz w:val="24"/>
              </w:rPr>
            </w:pPr>
            <w:r w:rsidRPr="00CD5880">
              <w:rPr>
                <w:sz w:val="24"/>
              </w:rPr>
              <w:t>Знать алгоритм выполнения действий устного сложения и вычитания двузначного и однозначного чисел.</w:t>
            </w:r>
          </w:p>
          <w:p w:rsidR="00CD5880" w:rsidRPr="00CD5880" w:rsidRDefault="00CD5880" w:rsidP="00500505">
            <w:pPr>
              <w:numPr>
                <w:ilvl w:val="0"/>
                <w:numId w:val="96"/>
              </w:numPr>
              <w:spacing w:line="268" w:lineRule="exact"/>
              <w:ind w:left="426" w:right="284"/>
              <w:contextualSpacing/>
              <w:jc w:val="both"/>
              <w:rPr>
                <w:sz w:val="24"/>
              </w:rPr>
            </w:pPr>
            <w:r w:rsidRPr="00CD5880">
              <w:rPr>
                <w:sz w:val="24"/>
              </w:rPr>
              <w:t>Умение правильно выполнять поразрядные вычисления без перехода через разряд и с переходом.</w:t>
            </w:r>
          </w:p>
        </w:tc>
        <w:tc>
          <w:tcPr>
            <w:tcW w:w="1701" w:type="dxa"/>
          </w:tcPr>
          <w:p w:rsidR="00CD5880" w:rsidRPr="00CD5880" w:rsidRDefault="00CD5880" w:rsidP="00CD5880">
            <w:pPr>
              <w:spacing w:before="131"/>
              <w:jc w:val="center"/>
              <w:rPr>
                <w:sz w:val="24"/>
              </w:rPr>
            </w:pPr>
            <w:r w:rsidRPr="00CD5880">
              <w:rPr>
                <w:sz w:val="24"/>
              </w:rPr>
              <w:t>Проверочная работа</w:t>
            </w:r>
          </w:p>
        </w:tc>
        <w:tc>
          <w:tcPr>
            <w:tcW w:w="1417" w:type="dxa"/>
          </w:tcPr>
          <w:p w:rsidR="00CD5880" w:rsidRPr="00CD5880" w:rsidRDefault="00CD5880" w:rsidP="00CD5880">
            <w:pPr>
              <w:spacing w:before="131"/>
              <w:ind w:left="142" w:right="283"/>
              <w:jc w:val="center"/>
              <w:rPr>
                <w:sz w:val="24"/>
              </w:rPr>
            </w:pPr>
            <w:r w:rsidRPr="00CD5880">
              <w:rPr>
                <w:sz w:val="24"/>
              </w:rPr>
              <w:t>октябрь</w:t>
            </w:r>
          </w:p>
        </w:tc>
      </w:tr>
      <w:tr w:rsidR="00CD5880" w:rsidRPr="00CD5880" w:rsidTr="003F7C1D">
        <w:trPr>
          <w:trHeight w:val="1060"/>
          <w:jc w:val="center"/>
        </w:trPr>
        <w:tc>
          <w:tcPr>
            <w:tcW w:w="992" w:type="dxa"/>
          </w:tcPr>
          <w:p w:rsidR="00CD5880" w:rsidRPr="00CD5880" w:rsidRDefault="00CD5880" w:rsidP="00CD5880">
            <w:pPr>
              <w:spacing w:before="131"/>
              <w:ind w:left="9"/>
              <w:jc w:val="center"/>
              <w:rPr>
                <w:sz w:val="24"/>
              </w:rPr>
            </w:pPr>
            <w:r w:rsidRPr="00CD5880">
              <w:rPr>
                <w:sz w:val="24"/>
              </w:rPr>
              <w:t>3</w:t>
            </w:r>
          </w:p>
        </w:tc>
        <w:tc>
          <w:tcPr>
            <w:tcW w:w="6663" w:type="dxa"/>
          </w:tcPr>
          <w:p w:rsidR="00CD5880" w:rsidRPr="00CD5880" w:rsidRDefault="00CD5880" w:rsidP="00500505">
            <w:pPr>
              <w:numPr>
                <w:ilvl w:val="0"/>
                <w:numId w:val="97"/>
              </w:numPr>
              <w:spacing w:line="268" w:lineRule="exact"/>
              <w:contextualSpacing/>
              <w:jc w:val="both"/>
              <w:rPr>
                <w:sz w:val="24"/>
              </w:rPr>
            </w:pPr>
            <w:r w:rsidRPr="00CD5880">
              <w:rPr>
                <w:sz w:val="24"/>
              </w:rPr>
              <w:t>Знать алгоритм сложения и вычитания двузначных чисел.</w:t>
            </w:r>
          </w:p>
          <w:p w:rsidR="00CD5880" w:rsidRPr="00CD5880" w:rsidRDefault="00CD5880" w:rsidP="00500505">
            <w:pPr>
              <w:numPr>
                <w:ilvl w:val="0"/>
                <w:numId w:val="97"/>
              </w:numPr>
              <w:tabs>
                <w:tab w:val="left" w:pos="6379"/>
              </w:tabs>
              <w:spacing w:line="268" w:lineRule="exact"/>
              <w:ind w:right="284"/>
              <w:contextualSpacing/>
              <w:jc w:val="both"/>
              <w:rPr>
                <w:sz w:val="24"/>
              </w:rPr>
            </w:pPr>
            <w:r w:rsidRPr="00CD5880">
              <w:rPr>
                <w:sz w:val="24"/>
              </w:rPr>
              <w:t>Умение правильно выполнять поразрядные вычисления без перехода через разряд и с переходом.</w:t>
            </w:r>
          </w:p>
        </w:tc>
        <w:tc>
          <w:tcPr>
            <w:tcW w:w="1701" w:type="dxa"/>
          </w:tcPr>
          <w:p w:rsidR="00CD5880" w:rsidRPr="00CD5880" w:rsidRDefault="00CD5880" w:rsidP="00CD5880">
            <w:pPr>
              <w:spacing w:before="131"/>
              <w:jc w:val="center"/>
              <w:rPr>
                <w:sz w:val="24"/>
              </w:rPr>
            </w:pPr>
            <w:r w:rsidRPr="00CD5880">
              <w:rPr>
                <w:sz w:val="24"/>
              </w:rPr>
              <w:t>Проверочная работа</w:t>
            </w:r>
          </w:p>
        </w:tc>
        <w:tc>
          <w:tcPr>
            <w:tcW w:w="1417" w:type="dxa"/>
          </w:tcPr>
          <w:p w:rsidR="00CD5880" w:rsidRPr="00CD5880" w:rsidRDefault="00CD5880" w:rsidP="00CD5880">
            <w:pPr>
              <w:spacing w:before="131"/>
              <w:ind w:left="142" w:right="283"/>
              <w:jc w:val="center"/>
              <w:rPr>
                <w:sz w:val="24"/>
              </w:rPr>
            </w:pPr>
            <w:r w:rsidRPr="00CD5880">
              <w:rPr>
                <w:sz w:val="24"/>
              </w:rPr>
              <w:t>ноябрь</w:t>
            </w:r>
          </w:p>
        </w:tc>
      </w:tr>
      <w:tr w:rsidR="00CD5880" w:rsidRPr="00CD5880" w:rsidTr="003F7C1D">
        <w:trPr>
          <w:trHeight w:val="1599"/>
          <w:jc w:val="center"/>
        </w:trPr>
        <w:tc>
          <w:tcPr>
            <w:tcW w:w="992" w:type="dxa"/>
          </w:tcPr>
          <w:p w:rsidR="00CD5880" w:rsidRPr="00CD5880" w:rsidRDefault="00CD5880" w:rsidP="00CD5880">
            <w:pPr>
              <w:spacing w:before="131"/>
              <w:ind w:left="9"/>
              <w:jc w:val="center"/>
              <w:rPr>
                <w:sz w:val="24"/>
              </w:rPr>
            </w:pPr>
            <w:r w:rsidRPr="00CD5880">
              <w:rPr>
                <w:sz w:val="24"/>
              </w:rPr>
              <w:t>4</w:t>
            </w:r>
          </w:p>
        </w:tc>
        <w:tc>
          <w:tcPr>
            <w:tcW w:w="6663" w:type="dxa"/>
          </w:tcPr>
          <w:p w:rsidR="00CD5880" w:rsidRPr="00CD5880" w:rsidRDefault="00CD5880" w:rsidP="00500505">
            <w:pPr>
              <w:numPr>
                <w:ilvl w:val="0"/>
                <w:numId w:val="98"/>
              </w:numPr>
              <w:tabs>
                <w:tab w:val="left" w:pos="60"/>
                <w:tab w:val="left" w:pos="5103"/>
              </w:tabs>
              <w:spacing w:line="270" w:lineRule="atLeast"/>
              <w:ind w:right="142"/>
              <w:contextualSpacing/>
              <w:jc w:val="both"/>
              <w:rPr>
                <w:sz w:val="24"/>
              </w:rPr>
            </w:pPr>
            <w:r w:rsidRPr="00CD5880">
              <w:rPr>
                <w:sz w:val="24"/>
              </w:rPr>
              <w:t>Знание конкретного смысла действия умножения.</w:t>
            </w:r>
          </w:p>
          <w:p w:rsidR="00CD5880" w:rsidRPr="00CD5880" w:rsidRDefault="00CD5880" w:rsidP="00500505">
            <w:pPr>
              <w:numPr>
                <w:ilvl w:val="0"/>
                <w:numId w:val="98"/>
              </w:numPr>
              <w:tabs>
                <w:tab w:val="left" w:pos="60"/>
                <w:tab w:val="left" w:pos="5103"/>
              </w:tabs>
              <w:spacing w:line="270" w:lineRule="atLeast"/>
              <w:ind w:right="142"/>
              <w:contextualSpacing/>
              <w:jc w:val="both"/>
              <w:rPr>
                <w:sz w:val="24"/>
              </w:rPr>
            </w:pPr>
            <w:r w:rsidRPr="00CD5880">
              <w:rPr>
                <w:sz w:val="24"/>
              </w:rPr>
              <w:t>Умение решать задачи, раскрывающие конкретный смысл умножения.</w:t>
            </w:r>
          </w:p>
          <w:p w:rsidR="00CD5880" w:rsidRPr="00CD5880" w:rsidRDefault="00CD5880" w:rsidP="00500505">
            <w:pPr>
              <w:numPr>
                <w:ilvl w:val="0"/>
                <w:numId w:val="98"/>
              </w:numPr>
              <w:tabs>
                <w:tab w:val="left" w:pos="60"/>
                <w:tab w:val="left" w:pos="5103"/>
              </w:tabs>
              <w:spacing w:line="270" w:lineRule="atLeast"/>
              <w:ind w:right="142"/>
              <w:contextualSpacing/>
              <w:jc w:val="both"/>
              <w:rPr>
                <w:sz w:val="24"/>
              </w:rPr>
            </w:pPr>
            <w:r w:rsidRPr="00CD5880">
              <w:rPr>
                <w:sz w:val="24"/>
              </w:rPr>
              <w:t>Знание табличных случаев умножения.</w:t>
            </w:r>
          </w:p>
          <w:p w:rsidR="00CD5880" w:rsidRPr="00CD5880" w:rsidRDefault="00CD5880" w:rsidP="00500505">
            <w:pPr>
              <w:numPr>
                <w:ilvl w:val="0"/>
                <w:numId w:val="98"/>
              </w:numPr>
              <w:tabs>
                <w:tab w:val="left" w:pos="60"/>
                <w:tab w:val="left" w:pos="5103"/>
              </w:tabs>
              <w:spacing w:line="270" w:lineRule="atLeast"/>
              <w:ind w:right="142"/>
              <w:contextualSpacing/>
              <w:jc w:val="both"/>
              <w:rPr>
                <w:sz w:val="24"/>
              </w:rPr>
            </w:pPr>
            <w:r w:rsidRPr="00CD5880">
              <w:rPr>
                <w:sz w:val="24"/>
              </w:rPr>
              <w:t>Умение правильно вычислять числовые выражения.</w:t>
            </w:r>
          </w:p>
        </w:tc>
        <w:tc>
          <w:tcPr>
            <w:tcW w:w="1701" w:type="dxa"/>
          </w:tcPr>
          <w:p w:rsidR="00CD5880" w:rsidRPr="00CD5880" w:rsidRDefault="00CD5880" w:rsidP="00CD5880">
            <w:pPr>
              <w:spacing w:before="131"/>
              <w:ind w:left="142" w:right="142"/>
              <w:jc w:val="center"/>
              <w:rPr>
                <w:sz w:val="24"/>
              </w:rPr>
            </w:pPr>
            <w:r w:rsidRPr="00CD5880">
              <w:rPr>
                <w:sz w:val="24"/>
              </w:rPr>
              <w:t>Проверочная работа</w:t>
            </w:r>
          </w:p>
        </w:tc>
        <w:tc>
          <w:tcPr>
            <w:tcW w:w="1417" w:type="dxa"/>
          </w:tcPr>
          <w:p w:rsidR="00CD5880" w:rsidRPr="00CD5880" w:rsidRDefault="00CD5880" w:rsidP="00CD5880">
            <w:pPr>
              <w:spacing w:before="131"/>
              <w:ind w:left="142" w:right="283"/>
              <w:jc w:val="center"/>
              <w:rPr>
                <w:sz w:val="24"/>
              </w:rPr>
            </w:pPr>
            <w:r w:rsidRPr="00CD5880">
              <w:rPr>
                <w:sz w:val="24"/>
              </w:rPr>
              <w:t>январь</w:t>
            </w:r>
          </w:p>
        </w:tc>
      </w:tr>
      <w:tr w:rsidR="00CD5880" w:rsidRPr="00CD5880" w:rsidTr="003F7C1D">
        <w:trPr>
          <w:trHeight w:val="1467"/>
          <w:jc w:val="center"/>
        </w:trPr>
        <w:tc>
          <w:tcPr>
            <w:tcW w:w="992" w:type="dxa"/>
          </w:tcPr>
          <w:p w:rsidR="00CD5880" w:rsidRPr="00CD5880" w:rsidRDefault="00CD5880" w:rsidP="00CD5880">
            <w:pPr>
              <w:spacing w:before="131"/>
              <w:ind w:left="9"/>
              <w:jc w:val="center"/>
              <w:rPr>
                <w:sz w:val="24"/>
              </w:rPr>
            </w:pPr>
            <w:r w:rsidRPr="00CD5880">
              <w:rPr>
                <w:sz w:val="24"/>
              </w:rPr>
              <w:t>5</w:t>
            </w:r>
          </w:p>
        </w:tc>
        <w:tc>
          <w:tcPr>
            <w:tcW w:w="6663" w:type="dxa"/>
          </w:tcPr>
          <w:p w:rsidR="00CD5880" w:rsidRPr="00CD5880" w:rsidRDefault="00CD5880" w:rsidP="00500505">
            <w:pPr>
              <w:numPr>
                <w:ilvl w:val="0"/>
                <w:numId w:val="99"/>
              </w:numPr>
              <w:tabs>
                <w:tab w:val="left" w:pos="388"/>
              </w:tabs>
              <w:spacing w:line="264" w:lineRule="exact"/>
              <w:ind w:right="283"/>
              <w:contextualSpacing/>
              <w:rPr>
                <w:sz w:val="24"/>
                <w:szCs w:val="24"/>
              </w:rPr>
            </w:pPr>
            <w:r w:rsidRPr="00CD5880">
              <w:rPr>
                <w:sz w:val="24"/>
                <w:szCs w:val="24"/>
              </w:rPr>
              <w:t>Умение правильно записывать трехзначные числа в цифровом формате.</w:t>
            </w:r>
          </w:p>
          <w:p w:rsidR="00CD5880" w:rsidRPr="00CD5880" w:rsidRDefault="00CD5880" w:rsidP="00500505">
            <w:pPr>
              <w:numPr>
                <w:ilvl w:val="0"/>
                <w:numId w:val="99"/>
              </w:numPr>
              <w:tabs>
                <w:tab w:val="left" w:pos="388"/>
              </w:tabs>
              <w:spacing w:line="264" w:lineRule="exact"/>
              <w:ind w:right="283"/>
              <w:contextualSpacing/>
              <w:rPr>
                <w:sz w:val="24"/>
                <w:szCs w:val="24"/>
              </w:rPr>
            </w:pPr>
            <w:r w:rsidRPr="00CD5880">
              <w:rPr>
                <w:sz w:val="24"/>
                <w:szCs w:val="24"/>
              </w:rPr>
              <w:t>Умение записывать трехзначные числа в заданной последовательности.</w:t>
            </w:r>
          </w:p>
          <w:p w:rsidR="00CD5880" w:rsidRPr="00CD5880" w:rsidRDefault="00CD5880" w:rsidP="00500505">
            <w:pPr>
              <w:numPr>
                <w:ilvl w:val="0"/>
                <w:numId w:val="99"/>
              </w:numPr>
              <w:tabs>
                <w:tab w:val="left" w:pos="388"/>
              </w:tabs>
              <w:spacing w:line="264" w:lineRule="exact"/>
              <w:ind w:right="283"/>
              <w:contextualSpacing/>
              <w:rPr>
                <w:sz w:val="24"/>
                <w:szCs w:val="24"/>
              </w:rPr>
            </w:pPr>
            <w:r w:rsidRPr="00CD5880">
              <w:rPr>
                <w:sz w:val="24"/>
                <w:szCs w:val="24"/>
              </w:rPr>
              <w:t>Умение представить трехзначные числа в виде суммы разрядных слагаемых.</w:t>
            </w:r>
          </w:p>
          <w:p w:rsidR="00CD5880" w:rsidRPr="00CD5880" w:rsidRDefault="00CD5880" w:rsidP="00500505">
            <w:pPr>
              <w:numPr>
                <w:ilvl w:val="0"/>
                <w:numId w:val="99"/>
              </w:numPr>
              <w:tabs>
                <w:tab w:val="left" w:pos="388"/>
              </w:tabs>
              <w:spacing w:line="264" w:lineRule="exact"/>
              <w:ind w:right="283"/>
              <w:contextualSpacing/>
              <w:rPr>
                <w:sz w:val="24"/>
                <w:szCs w:val="24"/>
              </w:rPr>
            </w:pPr>
            <w:r w:rsidRPr="00CD5880">
              <w:rPr>
                <w:sz w:val="24"/>
                <w:szCs w:val="24"/>
              </w:rPr>
              <w:t>Умение сравнивать трехзначные числа.</w:t>
            </w:r>
          </w:p>
        </w:tc>
        <w:tc>
          <w:tcPr>
            <w:tcW w:w="1701" w:type="dxa"/>
          </w:tcPr>
          <w:p w:rsidR="00CD5880" w:rsidRPr="00CD5880" w:rsidRDefault="00CD5880" w:rsidP="00CD5880">
            <w:pPr>
              <w:spacing w:before="1"/>
              <w:ind w:left="484" w:right="104" w:hanging="368"/>
              <w:rPr>
                <w:sz w:val="24"/>
              </w:rPr>
            </w:pPr>
          </w:p>
          <w:p w:rsidR="00CD5880" w:rsidRPr="00CD5880" w:rsidRDefault="00CD5880" w:rsidP="00CD5880">
            <w:pPr>
              <w:rPr>
                <w:sz w:val="24"/>
              </w:rPr>
            </w:pPr>
          </w:p>
          <w:p w:rsidR="00CD5880" w:rsidRPr="00CD5880" w:rsidRDefault="00CD5880" w:rsidP="00CD5880">
            <w:pPr>
              <w:rPr>
                <w:sz w:val="24"/>
              </w:rPr>
            </w:pPr>
          </w:p>
          <w:p w:rsidR="00CD5880" w:rsidRPr="00CD5880" w:rsidRDefault="00CD5880" w:rsidP="00CD5880">
            <w:pPr>
              <w:jc w:val="center"/>
              <w:rPr>
                <w:sz w:val="24"/>
              </w:rPr>
            </w:pPr>
            <w:r w:rsidRPr="00CD5880">
              <w:rPr>
                <w:sz w:val="24"/>
              </w:rPr>
              <w:t>Тест</w:t>
            </w:r>
          </w:p>
        </w:tc>
        <w:tc>
          <w:tcPr>
            <w:tcW w:w="1417" w:type="dxa"/>
          </w:tcPr>
          <w:p w:rsidR="00CD5880" w:rsidRPr="00CD5880" w:rsidRDefault="00CD5880" w:rsidP="00CD5880">
            <w:pPr>
              <w:spacing w:before="131"/>
              <w:ind w:left="142" w:right="283"/>
              <w:jc w:val="center"/>
              <w:rPr>
                <w:sz w:val="24"/>
              </w:rPr>
            </w:pPr>
            <w:r w:rsidRPr="00CD5880">
              <w:rPr>
                <w:sz w:val="24"/>
              </w:rPr>
              <w:t>февраль</w:t>
            </w:r>
          </w:p>
        </w:tc>
      </w:tr>
      <w:tr w:rsidR="00CD5880" w:rsidRPr="00CD5880" w:rsidTr="003F7C1D">
        <w:trPr>
          <w:trHeight w:val="1354"/>
          <w:jc w:val="center"/>
        </w:trPr>
        <w:tc>
          <w:tcPr>
            <w:tcW w:w="992" w:type="dxa"/>
          </w:tcPr>
          <w:p w:rsidR="00CD5880" w:rsidRPr="00CD5880" w:rsidRDefault="00CD5880" w:rsidP="00CD5880">
            <w:pPr>
              <w:spacing w:before="131"/>
              <w:ind w:left="9"/>
              <w:jc w:val="center"/>
              <w:rPr>
                <w:sz w:val="24"/>
              </w:rPr>
            </w:pPr>
            <w:r w:rsidRPr="00CD5880">
              <w:rPr>
                <w:sz w:val="24"/>
              </w:rPr>
              <w:t>6</w:t>
            </w:r>
          </w:p>
        </w:tc>
        <w:tc>
          <w:tcPr>
            <w:tcW w:w="6663" w:type="dxa"/>
          </w:tcPr>
          <w:p w:rsidR="00CD5880" w:rsidRPr="00CD5880" w:rsidRDefault="00CD5880" w:rsidP="00500505">
            <w:pPr>
              <w:numPr>
                <w:ilvl w:val="0"/>
                <w:numId w:val="100"/>
              </w:numPr>
              <w:spacing w:line="276" w:lineRule="exact"/>
              <w:ind w:left="284" w:right="661" w:hanging="284"/>
              <w:contextualSpacing/>
              <w:rPr>
                <w:sz w:val="24"/>
              </w:rPr>
            </w:pPr>
            <w:r w:rsidRPr="00CD5880">
              <w:rPr>
                <w:sz w:val="24"/>
              </w:rPr>
              <w:t>Знать порядок сложение и вычитание суммы из суммы.</w:t>
            </w:r>
          </w:p>
          <w:p w:rsidR="00CD5880" w:rsidRPr="00CD5880" w:rsidRDefault="00CD5880" w:rsidP="00500505">
            <w:pPr>
              <w:numPr>
                <w:ilvl w:val="0"/>
                <w:numId w:val="100"/>
              </w:numPr>
              <w:spacing w:line="276" w:lineRule="exact"/>
              <w:ind w:left="284" w:right="661" w:hanging="284"/>
              <w:contextualSpacing/>
              <w:rPr>
                <w:sz w:val="24"/>
              </w:rPr>
            </w:pPr>
            <w:r w:rsidRPr="00CD5880">
              <w:rPr>
                <w:sz w:val="24"/>
              </w:rPr>
              <w:t>Знать алгоритм поразрядного сложения и вычитания трехзначных чисел без перехода и с переходом через разряды.</w:t>
            </w:r>
          </w:p>
        </w:tc>
        <w:tc>
          <w:tcPr>
            <w:tcW w:w="1701" w:type="dxa"/>
          </w:tcPr>
          <w:p w:rsidR="00CD5880" w:rsidRPr="00CD5880" w:rsidRDefault="00CD5880" w:rsidP="00CD5880">
            <w:pPr>
              <w:spacing w:before="125"/>
              <w:ind w:left="425" w:right="284" w:hanging="368"/>
              <w:jc w:val="center"/>
              <w:rPr>
                <w:sz w:val="24"/>
              </w:rPr>
            </w:pPr>
            <w:r w:rsidRPr="00CD5880">
              <w:rPr>
                <w:sz w:val="24"/>
              </w:rPr>
              <w:t>Проверочная работа</w:t>
            </w:r>
          </w:p>
        </w:tc>
        <w:tc>
          <w:tcPr>
            <w:tcW w:w="1417" w:type="dxa"/>
          </w:tcPr>
          <w:p w:rsidR="00CD5880" w:rsidRPr="00CD5880" w:rsidRDefault="00CD5880" w:rsidP="00CD5880">
            <w:pPr>
              <w:spacing w:before="131"/>
              <w:ind w:left="142" w:right="283"/>
              <w:jc w:val="center"/>
              <w:rPr>
                <w:sz w:val="24"/>
              </w:rPr>
            </w:pPr>
            <w:r w:rsidRPr="00CD5880">
              <w:rPr>
                <w:sz w:val="24"/>
              </w:rPr>
              <w:t>март</w:t>
            </w:r>
          </w:p>
        </w:tc>
      </w:tr>
      <w:tr w:rsidR="00CD5880" w:rsidRPr="00CD5880" w:rsidTr="003F7C1D">
        <w:trPr>
          <w:trHeight w:val="1354"/>
          <w:jc w:val="center"/>
        </w:trPr>
        <w:tc>
          <w:tcPr>
            <w:tcW w:w="992" w:type="dxa"/>
          </w:tcPr>
          <w:p w:rsidR="00CD5880" w:rsidRPr="00CD5880" w:rsidRDefault="00CD5880" w:rsidP="00CD5880">
            <w:pPr>
              <w:spacing w:before="131"/>
              <w:ind w:left="9"/>
              <w:jc w:val="center"/>
              <w:rPr>
                <w:sz w:val="24"/>
              </w:rPr>
            </w:pPr>
            <w:r w:rsidRPr="00CD5880">
              <w:rPr>
                <w:sz w:val="24"/>
              </w:rPr>
              <w:t>7</w:t>
            </w:r>
          </w:p>
        </w:tc>
        <w:tc>
          <w:tcPr>
            <w:tcW w:w="6663" w:type="dxa"/>
          </w:tcPr>
          <w:p w:rsidR="00CD5880" w:rsidRPr="00CD5880" w:rsidRDefault="00CD5880" w:rsidP="00500505">
            <w:pPr>
              <w:numPr>
                <w:ilvl w:val="0"/>
                <w:numId w:val="93"/>
              </w:numPr>
              <w:spacing w:line="263" w:lineRule="exact"/>
              <w:contextualSpacing/>
              <w:rPr>
                <w:sz w:val="24"/>
              </w:rPr>
            </w:pPr>
            <w:r w:rsidRPr="00CD5880">
              <w:rPr>
                <w:sz w:val="24"/>
              </w:rPr>
              <w:t>Знать компоненты действий сложения и вычитания.</w:t>
            </w:r>
          </w:p>
          <w:p w:rsidR="00CD5880" w:rsidRPr="00CD5880" w:rsidRDefault="00CD5880" w:rsidP="00500505">
            <w:pPr>
              <w:numPr>
                <w:ilvl w:val="0"/>
                <w:numId w:val="93"/>
              </w:numPr>
              <w:spacing w:line="263" w:lineRule="exact"/>
              <w:contextualSpacing/>
              <w:rPr>
                <w:sz w:val="24"/>
              </w:rPr>
            </w:pPr>
            <w:r w:rsidRPr="00CD5880">
              <w:rPr>
                <w:sz w:val="24"/>
              </w:rPr>
              <w:t>Знать алгоритм нахождения неизвестного слагаемого, уменьшаемого и вычитаемого.</w:t>
            </w:r>
          </w:p>
          <w:p w:rsidR="00CD5880" w:rsidRPr="00CD5880" w:rsidRDefault="00CD5880" w:rsidP="00500505">
            <w:pPr>
              <w:numPr>
                <w:ilvl w:val="0"/>
                <w:numId w:val="93"/>
              </w:numPr>
              <w:spacing w:line="263" w:lineRule="exact"/>
              <w:contextualSpacing/>
              <w:rPr>
                <w:sz w:val="24"/>
              </w:rPr>
            </w:pPr>
            <w:r w:rsidRPr="00CD5880">
              <w:rPr>
                <w:sz w:val="24"/>
              </w:rPr>
              <w:t>Умение правильно находить корень уравнения.</w:t>
            </w:r>
          </w:p>
          <w:p w:rsidR="00CD5880" w:rsidRPr="00CD5880" w:rsidRDefault="00CD5880" w:rsidP="00500505">
            <w:pPr>
              <w:numPr>
                <w:ilvl w:val="0"/>
                <w:numId w:val="93"/>
              </w:numPr>
              <w:spacing w:line="263" w:lineRule="exact"/>
              <w:contextualSpacing/>
              <w:rPr>
                <w:sz w:val="24"/>
              </w:rPr>
            </w:pPr>
            <w:r w:rsidRPr="00CD5880">
              <w:rPr>
                <w:sz w:val="24"/>
              </w:rPr>
              <w:t>Умение правильно записывать решение уравнения.</w:t>
            </w:r>
          </w:p>
        </w:tc>
        <w:tc>
          <w:tcPr>
            <w:tcW w:w="1701" w:type="dxa"/>
          </w:tcPr>
          <w:p w:rsidR="00CD5880" w:rsidRPr="00CD5880" w:rsidRDefault="00CD5880" w:rsidP="00CD5880">
            <w:pPr>
              <w:spacing w:before="125"/>
              <w:ind w:left="425" w:right="284" w:hanging="368"/>
              <w:jc w:val="center"/>
              <w:rPr>
                <w:spacing w:val="-1"/>
                <w:sz w:val="24"/>
              </w:rPr>
            </w:pPr>
            <w:r w:rsidRPr="00CD5880">
              <w:rPr>
                <w:sz w:val="24"/>
              </w:rPr>
              <w:t>Проверочная работа</w:t>
            </w:r>
          </w:p>
        </w:tc>
        <w:tc>
          <w:tcPr>
            <w:tcW w:w="1417" w:type="dxa"/>
          </w:tcPr>
          <w:p w:rsidR="00CD5880" w:rsidRPr="00CD5880" w:rsidRDefault="00CD5880" w:rsidP="00CD5880">
            <w:pPr>
              <w:ind w:left="142" w:right="283"/>
              <w:jc w:val="center"/>
              <w:rPr>
                <w:sz w:val="24"/>
              </w:rPr>
            </w:pPr>
          </w:p>
          <w:p w:rsidR="00CD5880" w:rsidRPr="00CD5880" w:rsidRDefault="00CD5880" w:rsidP="00CD5880">
            <w:pPr>
              <w:ind w:left="142" w:right="283"/>
              <w:jc w:val="center"/>
              <w:rPr>
                <w:sz w:val="24"/>
                <w:lang w:val="en-US"/>
              </w:rPr>
            </w:pPr>
            <w:r w:rsidRPr="00CD5880">
              <w:rPr>
                <w:sz w:val="24"/>
              </w:rPr>
              <w:t>апрель</w:t>
            </w:r>
          </w:p>
          <w:p w:rsidR="00CD5880" w:rsidRPr="00CD5880" w:rsidRDefault="00CD5880" w:rsidP="00CD5880">
            <w:pPr>
              <w:ind w:left="142" w:right="283"/>
              <w:jc w:val="center"/>
              <w:rPr>
                <w:sz w:val="24"/>
                <w:lang w:val="en-US"/>
              </w:rPr>
            </w:pPr>
          </w:p>
        </w:tc>
      </w:tr>
      <w:tr w:rsidR="00CD5880" w:rsidRPr="00CD5880" w:rsidTr="003F7C1D">
        <w:trPr>
          <w:trHeight w:val="1354"/>
          <w:jc w:val="center"/>
        </w:trPr>
        <w:tc>
          <w:tcPr>
            <w:tcW w:w="992" w:type="dxa"/>
          </w:tcPr>
          <w:p w:rsidR="00CD5880" w:rsidRPr="00CD5880" w:rsidRDefault="00CD5880" w:rsidP="00CD5880">
            <w:pPr>
              <w:spacing w:before="131"/>
              <w:ind w:left="9"/>
              <w:jc w:val="center"/>
              <w:rPr>
                <w:sz w:val="24"/>
              </w:rPr>
            </w:pPr>
            <w:r w:rsidRPr="00CD5880">
              <w:rPr>
                <w:sz w:val="24"/>
              </w:rPr>
              <w:t>8</w:t>
            </w:r>
          </w:p>
        </w:tc>
        <w:tc>
          <w:tcPr>
            <w:tcW w:w="6663" w:type="dxa"/>
          </w:tcPr>
          <w:p w:rsidR="00CD5880" w:rsidRPr="00CD5880" w:rsidRDefault="00CD5880" w:rsidP="00500505">
            <w:pPr>
              <w:numPr>
                <w:ilvl w:val="0"/>
                <w:numId w:val="94"/>
              </w:numPr>
              <w:spacing w:line="263" w:lineRule="exact"/>
              <w:ind w:left="426"/>
              <w:contextualSpacing/>
              <w:rPr>
                <w:sz w:val="24"/>
              </w:rPr>
            </w:pPr>
            <w:r w:rsidRPr="00CD5880">
              <w:rPr>
                <w:sz w:val="24"/>
              </w:rPr>
              <w:t>Знать конкретный смысл действия деления.</w:t>
            </w:r>
          </w:p>
          <w:p w:rsidR="00CD5880" w:rsidRPr="00CD5880" w:rsidRDefault="00CD5880" w:rsidP="00500505">
            <w:pPr>
              <w:numPr>
                <w:ilvl w:val="0"/>
                <w:numId w:val="94"/>
              </w:numPr>
              <w:spacing w:line="263" w:lineRule="exact"/>
              <w:ind w:left="426"/>
              <w:contextualSpacing/>
              <w:rPr>
                <w:sz w:val="24"/>
              </w:rPr>
            </w:pPr>
            <w:r w:rsidRPr="00CD5880">
              <w:rPr>
                <w:sz w:val="24"/>
              </w:rPr>
              <w:t>Умение правильно решать задачи, раскрывающие конкретный смысл действия деления.</w:t>
            </w:r>
          </w:p>
          <w:p w:rsidR="00CD5880" w:rsidRPr="00CD5880" w:rsidRDefault="00CD5880" w:rsidP="00500505">
            <w:pPr>
              <w:numPr>
                <w:ilvl w:val="0"/>
                <w:numId w:val="94"/>
              </w:numPr>
              <w:spacing w:line="263" w:lineRule="exact"/>
              <w:ind w:left="426"/>
              <w:contextualSpacing/>
              <w:rPr>
                <w:sz w:val="24"/>
              </w:rPr>
            </w:pPr>
            <w:r w:rsidRPr="00CD5880">
              <w:rPr>
                <w:sz w:val="24"/>
              </w:rPr>
              <w:t>Умение правильно вычислять числовые выражения.</w:t>
            </w:r>
          </w:p>
        </w:tc>
        <w:tc>
          <w:tcPr>
            <w:tcW w:w="1701" w:type="dxa"/>
          </w:tcPr>
          <w:p w:rsidR="00CD5880" w:rsidRPr="00CD5880" w:rsidRDefault="00CD5880" w:rsidP="00CD5880">
            <w:pPr>
              <w:spacing w:before="125"/>
              <w:ind w:left="484" w:right="104" w:hanging="368"/>
              <w:rPr>
                <w:spacing w:val="-1"/>
                <w:sz w:val="24"/>
              </w:rPr>
            </w:pPr>
          </w:p>
          <w:p w:rsidR="00CD5880" w:rsidRPr="00CD5880" w:rsidRDefault="00CD5880" w:rsidP="00CD5880">
            <w:pPr>
              <w:jc w:val="center"/>
              <w:rPr>
                <w:sz w:val="24"/>
                <w:lang w:val="en-US"/>
              </w:rPr>
            </w:pPr>
            <w:r w:rsidRPr="00CD5880">
              <w:rPr>
                <w:sz w:val="24"/>
              </w:rPr>
              <w:t>Проверочная работа</w:t>
            </w:r>
          </w:p>
        </w:tc>
        <w:tc>
          <w:tcPr>
            <w:tcW w:w="1417" w:type="dxa"/>
          </w:tcPr>
          <w:p w:rsidR="00CD5880" w:rsidRPr="00CD5880" w:rsidRDefault="00CD5880" w:rsidP="00CD5880">
            <w:pPr>
              <w:spacing w:before="131"/>
              <w:ind w:left="142" w:right="283"/>
              <w:jc w:val="center"/>
              <w:rPr>
                <w:sz w:val="24"/>
              </w:rPr>
            </w:pPr>
            <w:r w:rsidRPr="00CD5880">
              <w:rPr>
                <w:sz w:val="24"/>
              </w:rPr>
              <w:t>май</w:t>
            </w:r>
          </w:p>
        </w:tc>
      </w:tr>
    </w:tbl>
    <w:p w:rsidR="00CD5880" w:rsidRPr="00CD5880" w:rsidRDefault="00CD5880" w:rsidP="00CD5880">
      <w:pPr>
        <w:spacing w:before="2"/>
        <w:rPr>
          <w:sz w:val="19"/>
          <w:szCs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«Математика»</w:t>
      </w:r>
      <w:r w:rsidRPr="00CD5880">
        <w:rPr>
          <w:b/>
          <w:spacing w:val="-3"/>
          <w:sz w:val="28"/>
        </w:rPr>
        <w:t xml:space="preserve"> </w:t>
      </w:r>
      <w:r w:rsidRPr="00CD5880">
        <w:rPr>
          <w:b/>
          <w:sz w:val="28"/>
        </w:rPr>
        <w:t>за</w:t>
      </w:r>
      <w:r w:rsidRPr="00CD5880">
        <w:rPr>
          <w:b/>
          <w:spacing w:val="-4"/>
          <w:sz w:val="28"/>
        </w:rPr>
        <w:t xml:space="preserve"> </w:t>
      </w:r>
      <w:r w:rsidRPr="00CD5880">
        <w:rPr>
          <w:b/>
          <w:sz w:val="28"/>
        </w:rPr>
        <w:t>3</w:t>
      </w:r>
      <w:r w:rsidRPr="00CD5880">
        <w:rPr>
          <w:b/>
          <w:spacing w:val="1"/>
          <w:sz w:val="28"/>
        </w:rPr>
        <w:t xml:space="preserve"> </w:t>
      </w:r>
      <w:r w:rsidRPr="00CD5880">
        <w:rPr>
          <w:b/>
          <w:sz w:val="28"/>
        </w:rPr>
        <w:t>класс</w:t>
      </w:r>
    </w:p>
    <w:p w:rsidR="00CD5880" w:rsidRPr="00CD5880" w:rsidRDefault="00CD5880" w:rsidP="00CD5880">
      <w:pPr>
        <w:ind w:right="347"/>
        <w:jc w:val="both"/>
        <w:rPr>
          <w:b/>
          <w:sz w:val="28"/>
        </w:rPr>
      </w:pPr>
    </w:p>
    <w:tbl>
      <w:tblPr>
        <w:tblStyle w:val="TableNormal2"/>
        <w:tblW w:w="1018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105"/>
        <w:gridCol w:w="1677"/>
        <w:gridCol w:w="1416"/>
      </w:tblGrid>
      <w:tr w:rsidR="00CD5880" w:rsidRPr="00CD5880" w:rsidTr="00CD5880">
        <w:trPr>
          <w:trHeight w:val="1379"/>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7" w:right="104" w:hanging="5"/>
              <w:jc w:val="both"/>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both"/>
              <w:rPr>
                <w:sz w:val="24"/>
              </w:rPr>
            </w:pPr>
            <w:r w:rsidRPr="00CD5880">
              <w:rPr>
                <w:sz w:val="24"/>
              </w:rPr>
              <w:t>уры</w:t>
            </w:r>
          </w:p>
        </w:tc>
        <w:tc>
          <w:tcPr>
            <w:tcW w:w="510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firstLine="84"/>
              <w:jc w:val="both"/>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1677"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225" w:right="202" w:firstLine="256"/>
              <w:jc w:val="both"/>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41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5" w:right="102" w:hanging="3"/>
              <w:jc w:val="both"/>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415"/>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131"/>
              <w:ind w:left="9"/>
              <w:jc w:val="both"/>
              <w:rPr>
                <w:sz w:val="24"/>
                <w:lang w:val="en-US"/>
              </w:rPr>
            </w:pPr>
            <w:r w:rsidRPr="00CD5880">
              <w:rPr>
                <w:sz w:val="24"/>
                <w:lang w:val="en-US"/>
              </w:rPr>
              <w:t>1</w:t>
            </w:r>
          </w:p>
          <w:p w:rsidR="00CD5880" w:rsidRPr="00CD5880" w:rsidRDefault="00CD5880" w:rsidP="00CD5880">
            <w:pPr>
              <w:jc w:val="both"/>
              <w:rPr>
                <w:sz w:val="24"/>
                <w:lang w:val="en-US"/>
              </w:rPr>
            </w:pPr>
          </w:p>
        </w:tc>
        <w:tc>
          <w:tcPr>
            <w:tcW w:w="510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8" w:lineRule="exact"/>
              <w:ind w:left="105"/>
              <w:jc w:val="both"/>
              <w:rPr>
                <w:sz w:val="24"/>
              </w:rPr>
            </w:pPr>
            <w:r w:rsidRPr="00CD5880">
              <w:rPr>
                <w:sz w:val="24"/>
              </w:rPr>
              <w:t>- Умение</w:t>
            </w:r>
            <w:r w:rsidRPr="00CD5880">
              <w:rPr>
                <w:spacing w:val="-4"/>
                <w:sz w:val="24"/>
              </w:rPr>
              <w:t xml:space="preserve"> </w:t>
            </w:r>
            <w:r w:rsidRPr="00CD5880">
              <w:rPr>
                <w:sz w:val="24"/>
              </w:rPr>
              <w:t>выполнять действия умножения и деления на однозначное число</w:t>
            </w:r>
          </w:p>
          <w:p w:rsidR="00CD5880" w:rsidRPr="00CD5880" w:rsidRDefault="00CD5880" w:rsidP="00CD5880">
            <w:pPr>
              <w:tabs>
                <w:tab w:val="left" w:pos="346"/>
              </w:tabs>
              <w:ind w:left="105" w:right="939"/>
              <w:jc w:val="both"/>
              <w:rPr>
                <w:sz w:val="24"/>
              </w:rPr>
            </w:pPr>
            <w:r w:rsidRPr="00CD5880">
              <w:rPr>
                <w:sz w:val="24"/>
              </w:rPr>
              <w:t>- Умение</w:t>
            </w:r>
            <w:r w:rsidRPr="00CD5880">
              <w:rPr>
                <w:spacing w:val="-5"/>
                <w:sz w:val="24"/>
              </w:rPr>
              <w:t xml:space="preserve"> </w:t>
            </w:r>
            <w:r w:rsidRPr="00CD5880">
              <w:rPr>
                <w:sz w:val="24"/>
              </w:rPr>
              <w:t>сравнивать числа, использовать соответствующие знаки.</w:t>
            </w:r>
          </w:p>
        </w:tc>
        <w:tc>
          <w:tcPr>
            <w:tcW w:w="1677"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right="570"/>
              <w:jc w:val="both"/>
              <w:rPr>
                <w:sz w:val="24"/>
                <w:lang w:val="en-US"/>
              </w:rPr>
            </w:pPr>
            <w:r w:rsidRPr="00CD5880">
              <w:rPr>
                <w:sz w:val="24"/>
              </w:rPr>
              <w:t xml:space="preserve">      </w:t>
            </w:r>
            <w:r w:rsidRPr="00CD5880">
              <w:rPr>
                <w:sz w:val="24"/>
                <w:lang w:val="en-US"/>
              </w:rPr>
              <w:t xml:space="preserve">Проверочная работа        </w:t>
            </w:r>
          </w:p>
        </w:tc>
        <w:tc>
          <w:tcPr>
            <w:tcW w:w="141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left="305"/>
              <w:jc w:val="both"/>
              <w:rPr>
                <w:sz w:val="24"/>
                <w:lang w:val="en-US"/>
              </w:rPr>
            </w:pPr>
            <w:r w:rsidRPr="00CD5880">
              <w:rPr>
                <w:sz w:val="24"/>
                <w:lang w:val="en-US"/>
              </w:rPr>
              <w:t>сентябрь</w:t>
            </w:r>
          </w:p>
        </w:tc>
      </w:tr>
      <w:tr w:rsidR="00CD5880" w:rsidRPr="00CD5880" w:rsidTr="00CD5880">
        <w:trPr>
          <w:trHeight w:val="1184"/>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spacing w:before="216"/>
              <w:jc w:val="both"/>
              <w:rPr>
                <w:sz w:val="24"/>
                <w:lang w:val="en-US"/>
              </w:rPr>
            </w:pPr>
            <w:r w:rsidRPr="00CD5880">
              <w:rPr>
                <w:sz w:val="24"/>
                <w:lang w:val="en-US"/>
              </w:rPr>
              <w:t>2</w:t>
            </w:r>
          </w:p>
        </w:tc>
        <w:tc>
          <w:tcPr>
            <w:tcW w:w="510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tabs>
                <w:tab w:val="left" w:pos="346"/>
              </w:tabs>
              <w:ind w:right="117"/>
              <w:jc w:val="both"/>
              <w:rPr>
                <w:sz w:val="24"/>
              </w:rPr>
            </w:pPr>
            <w:r w:rsidRPr="00CD5880">
              <w:rPr>
                <w:sz w:val="24"/>
              </w:rPr>
              <w:t>- Умение записывать и сравнивать величины, используя основные единицы измерения величин и соотношения между ними</w:t>
            </w:r>
          </w:p>
          <w:p w:rsidR="00CD5880" w:rsidRPr="00CD5880" w:rsidRDefault="00CD5880" w:rsidP="00CD5880">
            <w:pPr>
              <w:tabs>
                <w:tab w:val="left" w:pos="454"/>
              </w:tabs>
              <w:spacing w:line="270" w:lineRule="atLeast"/>
              <w:ind w:right="142"/>
              <w:jc w:val="both"/>
              <w:rPr>
                <w:sz w:val="24"/>
                <w:lang w:val="en-US"/>
              </w:rPr>
            </w:pPr>
            <w:r w:rsidRPr="00CD5880">
              <w:rPr>
                <w:sz w:val="24"/>
                <w:lang w:val="en-US"/>
              </w:rPr>
              <w:t>- Умение читать, записывать, сравнивать числа</w:t>
            </w:r>
          </w:p>
          <w:p w:rsidR="00CD5880" w:rsidRPr="00CD5880" w:rsidRDefault="00CD5880" w:rsidP="00CD5880">
            <w:pPr>
              <w:jc w:val="both"/>
              <w:rPr>
                <w:sz w:val="24"/>
                <w:lang w:val="en-US"/>
              </w:rPr>
            </w:pPr>
          </w:p>
        </w:tc>
        <w:tc>
          <w:tcPr>
            <w:tcW w:w="1677"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both"/>
              <w:rPr>
                <w:sz w:val="26"/>
                <w:lang w:val="en-US"/>
              </w:rPr>
            </w:pPr>
          </w:p>
          <w:p w:rsidR="00CD5880" w:rsidRPr="00CD5880" w:rsidRDefault="00CD5880" w:rsidP="00CD5880">
            <w:pPr>
              <w:jc w:val="both"/>
              <w:rPr>
                <w:sz w:val="24"/>
                <w:szCs w:val="24"/>
                <w:lang w:val="en-US"/>
              </w:rPr>
            </w:pPr>
            <w:r w:rsidRPr="00CD5880">
              <w:rPr>
                <w:sz w:val="24"/>
                <w:szCs w:val="24"/>
                <w:lang w:val="en-US"/>
              </w:rPr>
              <w:t>Проверочная работа</w:t>
            </w:r>
          </w:p>
          <w:p w:rsidR="00CD5880" w:rsidRPr="00CD5880" w:rsidRDefault="00CD5880" w:rsidP="00CD5880">
            <w:pPr>
              <w:tabs>
                <w:tab w:val="left" w:pos="1656"/>
              </w:tabs>
              <w:spacing w:before="216"/>
              <w:ind w:left="571" w:right="570" w:hanging="571"/>
              <w:jc w:val="both"/>
              <w:rPr>
                <w:sz w:val="24"/>
                <w:lang w:val="en-US"/>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spacing w:before="216"/>
              <w:ind w:right="261"/>
              <w:jc w:val="both"/>
              <w:rPr>
                <w:sz w:val="24"/>
                <w:lang w:val="en-US"/>
              </w:rPr>
            </w:pPr>
            <w:r w:rsidRPr="00CD5880">
              <w:rPr>
                <w:sz w:val="24"/>
                <w:lang w:val="en-US"/>
              </w:rPr>
              <w:t>сентябрь</w:t>
            </w:r>
          </w:p>
        </w:tc>
      </w:tr>
      <w:tr w:rsidR="00CD5880" w:rsidRPr="00CD5880" w:rsidTr="00CD5880">
        <w:trPr>
          <w:trHeight w:val="902"/>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jc w:val="both"/>
              <w:rPr>
                <w:sz w:val="24"/>
                <w:szCs w:val="24"/>
                <w:lang w:val="en-US"/>
              </w:rPr>
            </w:pPr>
            <w:r w:rsidRPr="00CD5880">
              <w:rPr>
                <w:sz w:val="24"/>
                <w:szCs w:val="24"/>
                <w:lang w:val="en-US"/>
              </w:rPr>
              <w:t>3</w:t>
            </w:r>
          </w:p>
        </w:tc>
        <w:tc>
          <w:tcPr>
            <w:tcW w:w="510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117"/>
              <w:jc w:val="both"/>
              <w:rPr>
                <w:sz w:val="24"/>
                <w:szCs w:val="24"/>
              </w:rPr>
            </w:pPr>
            <w:r w:rsidRPr="00CD5880">
              <w:rPr>
                <w:sz w:val="24"/>
                <w:szCs w:val="24"/>
              </w:rPr>
              <w:t>-Умение записывать и сравнивать величины, используя основные единицы измерения величин и соотношения между ними</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jc w:val="both"/>
              <w:rPr>
                <w:sz w:val="24"/>
                <w:szCs w:val="24"/>
                <w:lang w:val="en-US"/>
              </w:rPr>
            </w:pPr>
            <w:r w:rsidRPr="00CD5880">
              <w:rPr>
                <w:sz w:val="24"/>
                <w:szCs w:val="24"/>
                <w:lang w:val="en-US"/>
              </w:rPr>
              <w:t>Провероч работа</w:t>
            </w:r>
          </w:p>
        </w:tc>
        <w:tc>
          <w:tcPr>
            <w:tcW w:w="141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spacing w:before="216"/>
              <w:ind w:right="261"/>
              <w:jc w:val="both"/>
              <w:rPr>
                <w:sz w:val="24"/>
                <w:lang w:val="en-US"/>
              </w:rPr>
            </w:pPr>
            <w:r w:rsidRPr="00CD5880">
              <w:rPr>
                <w:sz w:val="24"/>
                <w:lang w:val="en-US"/>
              </w:rPr>
              <w:t>октябрь</w:t>
            </w:r>
          </w:p>
        </w:tc>
      </w:tr>
      <w:tr w:rsidR="00CD5880" w:rsidRPr="00CD5880" w:rsidTr="00CD5880">
        <w:trPr>
          <w:trHeight w:val="821"/>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jc w:val="both"/>
              <w:rPr>
                <w:sz w:val="24"/>
                <w:szCs w:val="24"/>
                <w:lang w:val="en-US"/>
              </w:rPr>
            </w:pPr>
            <w:r w:rsidRPr="00CD5880">
              <w:rPr>
                <w:sz w:val="24"/>
                <w:szCs w:val="24"/>
                <w:lang w:val="en-US"/>
              </w:rPr>
              <w:t>4</w:t>
            </w:r>
          </w:p>
        </w:tc>
        <w:tc>
          <w:tcPr>
            <w:tcW w:w="510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117"/>
              <w:jc w:val="both"/>
              <w:rPr>
                <w:sz w:val="24"/>
              </w:rPr>
            </w:pPr>
            <w:r w:rsidRPr="00CD5880">
              <w:rPr>
                <w:sz w:val="24"/>
              </w:rPr>
              <w:t xml:space="preserve">-Воспроизводить по памяти таблицу умножения  и соответствующие случаи деления.  Применять знания таблицы умножения при вычислении значений числовых выражений. Находить число, которое в несколько раз больше или меньше данного.- </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jc w:val="both"/>
              <w:rPr>
                <w:sz w:val="24"/>
                <w:szCs w:val="24"/>
                <w:lang w:val="en-US"/>
              </w:rPr>
            </w:pPr>
            <w:r w:rsidRPr="00CD5880">
              <w:rPr>
                <w:sz w:val="24"/>
                <w:szCs w:val="24"/>
                <w:lang w:val="en-US"/>
              </w:rPr>
              <w:t>Проверочная работа</w:t>
            </w:r>
          </w:p>
        </w:tc>
        <w:tc>
          <w:tcPr>
            <w:tcW w:w="141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4"/>
                <w:szCs w:val="24"/>
                <w:lang w:val="en-US"/>
              </w:rPr>
            </w:pPr>
          </w:p>
          <w:p w:rsidR="00CD5880" w:rsidRPr="00CD5880" w:rsidRDefault="00CD5880" w:rsidP="00CD5880">
            <w:pPr>
              <w:jc w:val="both"/>
              <w:rPr>
                <w:sz w:val="24"/>
                <w:szCs w:val="24"/>
                <w:lang w:val="en-US"/>
              </w:rPr>
            </w:pPr>
            <w:r w:rsidRPr="00CD5880">
              <w:rPr>
                <w:sz w:val="24"/>
                <w:szCs w:val="24"/>
                <w:lang w:val="en-US"/>
              </w:rPr>
              <w:t>ноябрь</w:t>
            </w:r>
          </w:p>
        </w:tc>
      </w:tr>
      <w:tr w:rsidR="00CD5880" w:rsidRPr="00CD5880" w:rsidTr="00CD5880">
        <w:trPr>
          <w:trHeight w:val="1697"/>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jc w:val="both"/>
              <w:rPr>
                <w:sz w:val="26"/>
                <w:lang w:val="en-US"/>
              </w:rPr>
            </w:pPr>
          </w:p>
          <w:p w:rsidR="00CD5880" w:rsidRPr="00CD5880" w:rsidRDefault="00CD5880" w:rsidP="00CD5880">
            <w:pPr>
              <w:spacing w:before="8"/>
              <w:jc w:val="both"/>
              <w:rPr>
                <w:sz w:val="30"/>
                <w:lang w:val="en-US"/>
              </w:rPr>
            </w:pPr>
          </w:p>
          <w:p w:rsidR="00CD5880" w:rsidRPr="00CD5880" w:rsidRDefault="00CD5880" w:rsidP="00CD5880">
            <w:pPr>
              <w:ind w:left="9"/>
              <w:jc w:val="both"/>
              <w:rPr>
                <w:sz w:val="24"/>
                <w:lang w:val="en-US"/>
              </w:rPr>
            </w:pPr>
            <w:r w:rsidRPr="00CD5880">
              <w:rPr>
                <w:sz w:val="24"/>
                <w:lang w:val="en-US"/>
              </w:rPr>
              <w:t>5</w:t>
            </w:r>
          </w:p>
        </w:tc>
        <w:tc>
          <w:tcPr>
            <w:tcW w:w="510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spacing w:line="270" w:lineRule="atLeast"/>
              <w:ind w:left="105" w:right="150"/>
              <w:jc w:val="both"/>
              <w:rPr>
                <w:sz w:val="24"/>
              </w:rPr>
            </w:pPr>
            <w:r w:rsidRPr="00CD5880">
              <w:rPr>
                <w:sz w:val="24"/>
              </w:rPr>
              <w:t>- Умение применять сочетательное и переместительное свойство умножения;</w:t>
            </w:r>
          </w:p>
          <w:p w:rsidR="00CD5880" w:rsidRPr="00CD5880" w:rsidRDefault="00CD5880" w:rsidP="00CD5880">
            <w:pPr>
              <w:tabs>
                <w:tab w:val="left" w:pos="346"/>
              </w:tabs>
              <w:spacing w:line="270" w:lineRule="atLeast"/>
              <w:ind w:left="105" w:right="150"/>
              <w:jc w:val="both"/>
              <w:rPr>
                <w:sz w:val="24"/>
                <w:lang w:val="en-US"/>
              </w:rPr>
            </w:pPr>
            <w:r w:rsidRPr="00CD5880">
              <w:rPr>
                <w:sz w:val="24"/>
                <w:lang w:val="en-US"/>
              </w:rPr>
              <w:t>- Умение группировать множители</w:t>
            </w:r>
          </w:p>
        </w:tc>
        <w:tc>
          <w:tcPr>
            <w:tcW w:w="1677"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jc w:val="both"/>
              <w:rPr>
                <w:sz w:val="26"/>
                <w:lang w:val="en-US"/>
              </w:rPr>
            </w:pPr>
          </w:p>
          <w:p w:rsidR="00CD5880" w:rsidRPr="00CD5880" w:rsidRDefault="00CD5880" w:rsidP="00CD5880">
            <w:pPr>
              <w:spacing w:before="216"/>
              <w:ind w:left="484" w:right="142" w:hanging="329"/>
              <w:jc w:val="both"/>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jc w:val="both"/>
              <w:rPr>
                <w:sz w:val="26"/>
                <w:lang w:val="en-US"/>
              </w:rPr>
            </w:pPr>
          </w:p>
          <w:p w:rsidR="00CD5880" w:rsidRPr="00CD5880" w:rsidRDefault="00CD5880" w:rsidP="00CD5880">
            <w:pPr>
              <w:spacing w:before="8"/>
              <w:jc w:val="both"/>
              <w:rPr>
                <w:sz w:val="30"/>
                <w:lang w:val="en-US"/>
              </w:rPr>
            </w:pPr>
          </w:p>
          <w:p w:rsidR="00CD5880" w:rsidRPr="00CD5880" w:rsidRDefault="00CD5880" w:rsidP="00CD5880">
            <w:pPr>
              <w:ind w:left="269" w:right="263"/>
              <w:jc w:val="both"/>
              <w:rPr>
                <w:sz w:val="24"/>
                <w:lang w:val="en-US"/>
              </w:rPr>
            </w:pPr>
            <w:r w:rsidRPr="00CD5880">
              <w:rPr>
                <w:sz w:val="24"/>
                <w:lang w:val="en-US"/>
              </w:rPr>
              <w:t>декабрь</w:t>
            </w:r>
          </w:p>
        </w:tc>
      </w:tr>
      <w:tr w:rsidR="00CD5880" w:rsidRPr="00CD5880" w:rsidTr="00CD5880">
        <w:trPr>
          <w:trHeight w:val="911"/>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jc w:val="both"/>
              <w:rPr>
                <w:sz w:val="24"/>
                <w:szCs w:val="24"/>
                <w:lang w:val="en-US"/>
              </w:rPr>
            </w:pPr>
            <w:r w:rsidRPr="00CD5880">
              <w:rPr>
                <w:sz w:val="24"/>
                <w:szCs w:val="24"/>
                <w:lang w:val="en-US"/>
              </w:rPr>
              <w:t>6</w:t>
            </w:r>
          </w:p>
        </w:tc>
        <w:tc>
          <w:tcPr>
            <w:tcW w:w="5105"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 Умение использовать правила умножения суммы на число и правила деления суммы на число.</w:t>
            </w:r>
          </w:p>
          <w:p w:rsidR="00CD5880" w:rsidRPr="00CD5880" w:rsidRDefault="00CD5880" w:rsidP="00CD5880">
            <w:pPr>
              <w:tabs>
                <w:tab w:val="left" w:pos="346"/>
              </w:tabs>
              <w:spacing w:line="270" w:lineRule="atLeast"/>
              <w:ind w:left="105" w:right="150"/>
              <w:jc w:val="both"/>
              <w:rPr>
                <w:sz w:val="24"/>
                <w:szCs w:val="24"/>
              </w:rPr>
            </w:pPr>
            <w:r w:rsidRPr="00CD5880">
              <w:rPr>
                <w:sz w:val="24"/>
                <w:szCs w:val="24"/>
                <w:lang w:eastAsia="ru-RU"/>
              </w:rPr>
              <w:t>-Умение решать уравнения на нахождение неизвестного множителя, делимого и делителя.</w:t>
            </w:r>
          </w:p>
        </w:tc>
        <w:tc>
          <w:tcPr>
            <w:tcW w:w="1677"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both"/>
              <w:rPr>
                <w:sz w:val="24"/>
                <w:szCs w:val="24"/>
              </w:rPr>
            </w:pPr>
          </w:p>
          <w:p w:rsidR="00CD5880" w:rsidRPr="00CD5880" w:rsidRDefault="00CD5880" w:rsidP="00CD5880">
            <w:pPr>
              <w:jc w:val="both"/>
              <w:rPr>
                <w:sz w:val="24"/>
                <w:szCs w:val="24"/>
                <w:lang w:val="en-US"/>
              </w:rPr>
            </w:pPr>
            <w:r w:rsidRPr="00CD5880">
              <w:rPr>
                <w:sz w:val="24"/>
                <w:szCs w:val="24"/>
                <w:lang w:val="en-US"/>
              </w:rPr>
              <w:t>Проверочная работа</w:t>
            </w:r>
          </w:p>
        </w:tc>
        <w:tc>
          <w:tcPr>
            <w:tcW w:w="141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4"/>
                <w:szCs w:val="24"/>
                <w:lang w:val="en-US"/>
              </w:rPr>
            </w:pPr>
          </w:p>
          <w:p w:rsidR="00CD5880" w:rsidRPr="00CD5880" w:rsidRDefault="00CD5880" w:rsidP="00CD5880">
            <w:pPr>
              <w:jc w:val="both"/>
              <w:rPr>
                <w:sz w:val="24"/>
                <w:szCs w:val="24"/>
                <w:lang w:val="en-US"/>
              </w:rPr>
            </w:pPr>
            <w:r w:rsidRPr="00CD5880">
              <w:rPr>
                <w:sz w:val="24"/>
                <w:szCs w:val="24"/>
                <w:lang w:val="en-US"/>
              </w:rPr>
              <w:t>январь</w:t>
            </w:r>
          </w:p>
        </w:tc>
      </w:tr>
      <w:tr w:rsidR="00CD5880" w:rsidRPr="00CD5880" w:rsidTr="00CD5880">
        <w:trPr>
          <w:trHeight w:val="1355"/>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spacing w:before="227"/>
              <w:ind w:left="9"/>
              <w:jc w:val="both"/>
              <w:rPr>
                <w:sz w:val="24"/>
                <w:lang w:val="en-US"/>
              </w:rPr>
            </w:pPr>
            <w:r w:rsidRPr="00CD5880">
              <w:rPr>
                <w:sz w:val="24"/>
                <w:lang w:val="en-US"/>
              </w:rPr>
              <w:t>7</w:t>
            </w:r>
          </w:p>
        </w:tc>
        <w:tc>
          <w:tcPr>
            <w:tcW w:w="510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88"/>
              </w:tabs>
              <w:spacing w:line="264" w:lineRule="exact"/>
              <w:ind w:left="142" w:right="283"/>
              <w:jc w:val="both"/>
              <w:rPr>
                <w:sz w:val="24"/>
                <w:szCs w:val="24"/>
              </w:rPr>
            </w:pPr>
            <w:r w:rsidRPr="00CD5880">
              <w:rPr>
                <w:sz w:val="24"/>
                <w:szCs w:val="24"/>
              </w:rPr>
              <w:t>- Умение анализировать текстовую задачу, выполнять краткую запись задач разными способами, а также в табличной форме.</w:t>
            </w:r>
          </w:p>
        </w:tc>
        <w:tc>
          <w:tcPr>
            <w:tcW w:w="1677"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jc w:val="both"/>
              <w:rPr>
                <w:sz w:val="33"/>
              </w:rPr>
            </w:pPr>
          </w:p>
          <w:p w:rsidR="00CD5880" w:rsidRPr="00CD5880" w:rsidRDefault="00CD5880" w:rsidP="00CD5880">
            <w:pPr>
              <w:spacing w:before="1"/>
              <w:ind w:left="484" w:right="104" w:hanging="368"/>
              <w:jc w:val="both"/>
              <w:rPr>
                <w:sz w:val="24"/>
                <w:lang w:val="en-US"/>
              </w:rPr>
            </w:pPr>
            <w:r w:rsidRPr="00CD5880">
              <w:rPr>
                <w:spacing w:val="-1"/>
                <w:sz w:val="24"/>
                <w:lang w:val="en-US"/>
              </w:rPr>
              <w:t>Проверочная работа</w:t>
            </w:r>
          </w:p>
        </w:tc>
        <w:tc>
          <w:tcPr>
            <w:tcW w:w="141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spacing w:before="227"/>
              <w:ind w:left="269" w:right="261"/>
              <w:jc w:val="both"/>
              <w:rPr>
                <w:sz w:val="24"/>
                <w:lang w:val="en-US"/>
              </w:rPr>
            </w:pPr>
            <w:r w:rsidRPr="00CD5880">
              <w:rPr>
                <w:sz w:val="24"/>
                <w:lang w:val="en-US"/>
              </w:rPr>
              <w:t>февраль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jc w:val="both"/>
              <w:rPr>
                <w:lang w:val="en-US"/>
              </w:rPr>
            </w:pPr>
          </w:p>
          <w:p w:rsidR="00CD5880" w:rsidRPr="00CD5880" w:rsidRDefault="00CD5880" w:rsidP="00CD5880">
            <w:pPr>
              <w:ind w:left="9"/>
              <w:jc w:val="both"/>
              <w:rPr>
                <w:sz w:val="24"/>
                <w:lang w:val="en-US"/>
              </w:rPr>
            </w:pPr>
            <w:r w:rsidRPr="00CD5880">
              <w:rPr>
                <w:sz w:val="24"/>
                <w:lang w:val="en-US"/>
              </w:rPr>
              <w:t>8</w:t>
            </w:r>
          </w:p>
        </w:tc>
        <w:tc>
          <w:tcPr>
            <w:tcW w:w="510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ind w:left="105"/>
              <w:jc w:val="both"/>
              <w:rPr>
                <w:sz w:val="24"/>
                <w:szCs w:val="24"/>
              </w:rPr>
            </w:pPr>
            <w:r w:rsidRPr="00CD5880">
              <w:rPr>
                <w:sz w:val="24"/>
              </w:rPr>
              <w:t xml:space="preserve">- </w:t>
            </w:r>
            <w:r w:rsidRPr="00CD5880">
              <w:rPr>
                <w:sz w:val="24"/>
                <w:szCs w:val="24"/>
              </w:rPr>
              <w:t>Умение находить долю величины или величину по ее доле. Сравнивать доли одной и той же величины.</w:t>
            </w:r>
          </w:p>
          <w:p w:rsidR="00CD5880" w:rsidRPr="00CD5880" w:rsidRDefault="00CD5880" w:rsidP="00CD5880">
            <w:pPr>
              <w:spacing w:line="263" w:lineRule="exact"/>
              <w:ind w:left="105"/>
              <w:jc w:val="both"/>
              <w:rPr>
                <w:sz w:val="24"/>
              </w:rPr>
            </w:pPr>
            <w:r w:rsidRPr="00CD5880">
              <w:rPr>
                <w:sz w:val="24"/>
                <w:szCs w:val="24"/>
              </w:rPr>
              <w:t>-Умение решать текстовые задачи арифметическим способом.</w:t>
            </w:r>
          </w:p>
        </w:tc>
        <w:tc>
          <w:tcPr>
            <w:tcW w:w="1677"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both"/>
              <w:rPr>
                <w:sz w:val="24"/>
                <w:lang w:val="en-US"/>
              </w:rPr>
            </w:pPr>
            <w:r w:rsidRPr="00CD5880">
              <w:rPr>
                <w:spacing w:val="-1"/>
                <w:sz w:val="24"/>
                <w:lang w:val="en-US"/>
              </w:rPr>
              <w:t>Проверочная работа</w:t>
            </w:r>
          </w:p>
        </w:tc>
        <w:tc>
          <w:tcPr>
            <w:tcW w:w="141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jc w:val="both"/>
              <w:rPr>
                <w:lang w:val="en-US"/>
              </w:rPr>
            </w:pPr>
          </w:p>
          <w:p w:rsidR="00CD5880" w:rsidRPr="00CD5880" w:rsidRDefault="00CD5880" w:rsidP="00CD5880">
            <w:pPr>
              <w:ind w:left="268" w:right="263"/>
              <w:jc w:val="both"/>
              <w:rPr>
                <w:sz w:val="24"/>
                <w:lang w:val="en-US"/>
              </w:rPr>
            </w:pPr>
            <w:r w:rsidRPr="00CD5880">
              <w:rPr>
                <w:sz w:val="24"/>
                <w:lang w:val="en-US"/>
              </w:rPr>
              <w:t>март</w:t>
            </w:r>
          </w:p>
        </w:tc>
      </w:tr>
      <w:tr w:rsidR="00CD5880" w:rsidRPr="00CD5880" w:rsidTr="00CD5880">
        <w:trPr>
          <w:trHeight w:val="902"/>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jc w:val="both"/>
              <w:rPr>
                <w:sz w:val="24"/>
                <w:lang w:val="en-US"/>
              </w:rPr>
            </w:pPr>
            <w:r w:rsidRPr="00CD5880">
              <w:rPr>
                <w:sz w:val="24"/>
                <w:lang w:val="en-US"/>
              </w:rPr>
              <w:t>9</w:t>
            </w:r>
          </w:p>
        </w:tc>
        <w:tc>
          <w:tcPr>
            <w:tcW w:w="510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spacing w:line="270" w:lineRule="atLeast"/>
              <w:ind w:left="105" w:right="485"/>
              <w:jc w:val="both"/>
              <w:rPr>
                <w:sz w:val="24"/>
                <w:lang w:val="en-US"/>
              </w:rPr>
            </w:pPr>
            <w:r w:rsidRPr="00CD5880">
              <w:rPr>
                <w:color w:val="000000"/>
                <w:sz w:val="28"/>
                <w:szCs w:val="28"/>
                <w:lang w:eastAsia="ru-RU"/>
              </w:rPr>
              <w:t xml:space="preserve">- </w:t>
            </w:r>
            <w:r w:rsidRPr="00CD5880">
              <w:rPr>
                <w:color w:val="000000"/>
                <w:sz w:val="24"/>
                <w:szCs w:val="24"/>
                <w:lang w:eastAsia="ru-RU"/>
              </w:rPr>
              <w:t xml:space="preserve">Умение сравнивать геометрические фигуры по площади. </w:t>
            </w:r>
            <w:r w:rsidRPr="00CD5880">
              <w:rPr>
                <w:color w:val="000000"/>
                <w:sz w:val="24"/>
                <w:szCs w:val="24"/>
                <w:lang w:val="en-US" w:eastAsia="ru-RU"/>
              </w:rPr>
              <w:t>Вычислять площадь прямоугольника, квадрата</w:t>
            </w:r>
          </w:p>
        </w:tc>
        <w:tc>
          <w:tcPr>
            <w:tcW w:w="1677"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218"/>
              <w:ind w:right="142"/>
              <w:jc w:val="both"/>
              <w:rPr>
                <w:sz w:val="24"/>
                <w:lang w:val="en-US"/>
              </w:rPr>
            </w:pPr>
            <w:r w:rsidRPr="00CD5880">
              <w:rPr>
                <w:spacing w:val="-1"/>
                <w:sz w:val="24"/>
                <w:lang w:val="en-US"/>
              </w:rPr>
              <w:t>Проверочная работа</w:t>
            </w:r>
          </w:p>
        </w:tc>
        <w:tc>
          <w:tcPr>
            <w:tcW w:w="141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both"/>
              <w:rPr>
                <w:sz w:val="26"/>
                <w:lang w:val="en-US"/>
              </w:rPr>
            </w:pPr>
          </w:p>
          <w:p w:rsidR="00CD5880" w:rsidRPr="00CD5880" w:rsidRDefault="00CD5880" w:rsidP="00CD5880">
            <w:pPr>
              <w:ind w:right="261"/>
              <w:jc w:val="both"/>
              <w:rPr>
                <w:sz w:val="24"/>
                <w:lang w:val="en-US"/>
              </w:rPr>
            </w:pPr>
            <w:r w:rsidRPr="00CD5880">
              <w:rPr>
                <w:sz w:val="24"/>
                <w:lang w:val="en-US"/>
              </w:rPr>
              <w:t>апрель</w:t>
            </w:r>
          </w:p>
        </w:tc>
      </w:tr>
    </w:tbl>
    <w:p w:rsidR="00CD5880" w:rsidRPr="00CD5880" w:rsidRDefault="00CD5880" w:rsidP="00CD5880">
      <w:pPr>
        <w:ind w:right="347"/>
        <w:jc w:val="center"/>
        <w:rPr>
          <w:b/>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«Математика»</w:t>
      </w:r>
      <w:r w:rsidRPr="00CD5880">
        <w:rPr>
          <w:b/>
          <w:spacing w:val="-3"/>
          <w:sz w:val="28"/>
        </w:rPr>
        <w:t xml:space="preserve"> </w:t>
      </w:r>
      <w:r w:rsidRPr="00CD5880">
        <w:rPr>
          <w:b/>
          <w:sz w:val="28"/>
        </w:rPr>
        <w:t>за</w:t>
      </w:r>
      <w:r w:rsidRPr="00CD5880">
        <w:rPr>
          <w:b/>
          <w:spacing w:val="-4"/>
          <w:sz w:val="28"/>
        </w:rPr>
        <w:t xml:space="preserve"> </w:t>
      </w:r>
      <w:r w:rsidRPr="00CD5880">
        <w:rPr>
          <w:b/>
          <w:sz w:val="28"/>
        </w:rPr>
        <w:t>4</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1"/>
        <w:tblW w:w="1015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676"/>
        <w:gridCol w:w="1983"/>
        <w:gridCol w:w="1511"/>
      </w:tblGrid>
      <w:tr w:rsidR="00CD5880" w:rsidRPr="00CD5880" w:rsidTr="00CD5880">
        <w:trPr>
          <w:trHeight w:val="1379"/>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454"/>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131"/>
              <w:ind w:left="9"/>
              <w:jc w:val="center"/>
              <w:rPr>
                <w:sz w:val="24"/>
                <w:lang w:val="en-US"/>
              </w:rPr>
            </w:pPr>
            <w:r w:rsidRPr="00CD5880">
              <w:rPr>
                <w:sz w:val="24"/>
                <w:lang w:val="en-US"/>
              </w:rPr>
              <w:t>1</w:t>
            </w:r>
          </w:p>
          <w:p w:rsidR="00CD5880" w:rsidRPr="00CD5880" w:rsidRDefault="00CD5880" w:rsidP="00CD5880">
            <w:pPr>
              <w:jc w:val="center"/>
              <w:rPr>
                <w:sz w:val="24"/>
                <w:lang w:val="en-US"/>
              </w:rPr>
            </w:pP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8" w:lineRule="exact"/>
              <w:ind w:left="105"/>
              <w:rPr>
                <w:sz w:val="24"/>
              </w:rPr>
            </w:pPr>
            <w:r w:rsidRPr="00CD5880">
              <w:rPr>
                <w:sz w:val="24"/>
              </w:rPr>
              <w:t>1.Умение читать, записывать, сравнивать многозначные числа.</w:t>
            </w:r>
          </w:p>
          <w:p w:rsidR="00CD5880" w:rsidRPr="00CD5880" w:rsidRDefault="00CD5880" w:rsidP="00CD5880">
            <w:pPr>
              <w:tabs>
                <w:tab w:val="left" w:pos="346"/>
              </w:tabs>
              <w:ind w:left="105"/>
              <w:rPr>
                <w:sz w:val="24"/>
              </w:rPr>
            </w:pPr>
            <w:r w:rsidRPr="00CD5880">
              <w:rPr>
                <w:sz w:val="24"/>
              </w:rPr>
              <w:t>2.Умение</w:t>
            </w:r>
            <w:r w:rsidRPr="00CD5880">
              <w:rPr>
                <w:spacing w:val="-5"/>
                <w:sz w:val="24"/>
              </w:rPr>
              <w:t xml:space="preserve"> </w:t>
            </w:r>
            <w:r w:rsidRPr="00CD5880">
              <w:rPr>
                <w:sz w:val="24"/>
              </w:rPr>
              <w:t>выбирать наиболее эффективные способы решения задач в зависимости от конкретных условий.</w:t>
            </w:r>
          </w:p>
          <w:p w:rsidR="00CD5880" w:rsidRPr="00CD5880" w:rsidRDefault="00CD5880" w:rsidP="00CD5880">
            <w:pPr>
              <w:tabs>
                <w:tab w:val="left" w:pos="60"/>
                <w:tab w:val="left" w:pos="5103"/>
              </w:tabs>
              <w:spacing w:line="270" w:lineRule="atLeast"/>
              <w:ind w:right="142"/>
              <w:rPr>
                <w:sz w:val="24"/>
              </w:rPr>
            </w:pPr>
          </w:p>
        </w:tc>
        <w:tc>
          <w:tcPr>
            <w:tcW w:w="198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131"/>
              <w:ind w:right="570"/>
              <w:jc w:val="center"/>
              <w:rPr>
                <w:spacing w:val="-1"/>
                <w:sz w:val="24"/>
              </w:rPr>
            </w:pPr>
          </w:p>
          <w:p w:rsidR="00CD5880" w:rsidRPr="00CD5880" w:rsidRDefault="00CD5880" w:rsidP="00CD5880">
            <w:pPr>
              <w:spacing w:before="131"/>
              <w:ind w:right="570"/>
              <w:jc w:val="center"/>
              <w:rPr>
                <w:spacing w:val="-1"/>
                <w:sz w:val="24"/>
              </w:rPr>
            </w:pPr>
            <w:r w:rsidRPr="00CD5880">
              <w:rPr>
                <w:spacing w:val="-1"/>
                <w:sz w:val="24"/>
              </w:rPr>
              <w:t>Контрольная работа</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left="305"/>
              <w:rPr>
                <w:sz w:val="24"/>
                <w:lang w:val="en-US"/>
              </w:rPr>
            </w:pPr>
            <w:r w:rsidRPr="00CD5880">
              <w:rPr>
                <w:sz w:val="24"/>
                <w:lang w:val="en-US"/>
              </w:rPr>
              <w:t>сентябрь</w:t>
            </w:r>
          </w:p>
        </w:tc>
      </w:tr>
      <w:tr w:rsidR="00CD5880" w:rsidRPr="00CD5880" w:rsidTr="00CD5880">
        <w:trPr>
          <w:trHeight w:val="1364"/>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lang w:val="en-US"/>
              </w:rPr>
            </w:pPr>
          </w:p>
          <w:p w:rsidR="00CD5880" w:rsidRPr="00CD5880" w:rsidRDefault="00CD5880" w:rsidP="00CD5880">
            <w:pPr>
              <w:jc w:val="center"/>
              <w:rPr>
                <w:sz w:val="26"/>
                <w:lang w:val="en-US"/>
              </w:rPr>
            </w:pPr>
          </w:p>
          <w:p w:rsidR="00CD5880" w:rsidRPr="00CD5880" w:rsidRDefault="00CD5880" w:rsidP="00CD5880">
            <w:pPr>
              <w:spacing w:before="216"/>
              <w:ind w:left="9"/>
              <w:jc w:val="center"/>
              <w:rPr>
                <w:sz w:val="24"/>
                <w:lang w:val="en-US"/>
              </w:rPr>
            </w:pPr>
            <w:r w:rsidRPr="00CD5880">
              <w:rPr>
                <w:sz w:val="24"/>
                <w:lang w:val="en-US"/>
              </w:rPr>
              <w:t>2</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117"/>
              <w:rPr>
                <w:sz w:val="24"/>
              </w:rPr>
            </w:pPr>
            <w:r w:rsidRPr="00CD5880">
              <w:rPr>
                <w:sz w:val="24"/>
              </w:rPr>
              <w:t xml:space="preserve"> 1.Умение выполнять устные и письменные приемы деления с остатком.</w:t>
            </w:r>
          </w:p>
          <w:p w:rsidR="00CD5880" w:rsidRPr="00CD5880" w:rsidRDefault="00CD5880" w:rsidP="00CD5880">
            <w:pPr>
              <w:tabs>
                <w:tab w:val="left" w:pos="346"/>
              </w:tabs>
              <w:ind w:right="117"/>
              <w:rPr>
                <w:sz w:val="24"/>
              </w:rPr>
            </w:pPr>
            <w:r w:rsidRPr="00CD5880">
              <w:rPr>
                <w:sz w:val="24"/>
              </w:rPr>
              <w:t xml:space="preserve"> 2. Умение решать задачи на деление с остатком. </w:t>
            </w:r>
          </w:p>
          <w:p w:rsidR="00CD5880" w:rsidRPr="00CD5880" w:rsidRDefault="00CD5880" w:rsidP="00CD5880">
            <w:pPr>
              <w:tabs>
                <w:tab w:val="left" w:pos="454"/>
              </w:tabs>
              <w:spacing w:line="270" w:lineRule="atLeast"/>
              <w:ind w:right="142"/>
              <w:rPr>
                <w:sz w:val="24"/>
              </w:rPr>
            </w:pPr>
          </w:p>
        </w:tc>
        <w:tc>
          <w:tcPr>
            <w:tcW w:w="198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rPr>
            </w:pPr>
          </w:p>
          <w:p w:rsidR="00CD5880" w:rsidRPr="00CD5880" w:rsidRDefault="00CD5880" w:rsidP="00CD5880">
            <w:pPr>
              <w:spacing w:before="216"/>
              <w:ind w:right="570"/>
              <w:jc w:val="center"/>
              <w:rPr>
                <w:sz w:val="24"/>
              </w:rPr>
            </w:pPr>
            <w:r w:rsidRPr="00CD5880">
              <w:rPr>
                <w:sz w:val="24"/>
              </w:rPr>
              <w:t>Контрольная работа</w:t>
            </w:r>
          </w:p>
        </w:tc>
        <w:tc>
          <w:tcPr>
            <w:tcW w:w="1511"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269" w:right="261"/>
              <w:jc w:val="center"/>
              <w:rPr>
                <w:sz w:val="24"/>
              </w:rPr>
            </w:pPr>
            <w:r w:rsidRPr="00CD5880">
              <w:rPr>
                <w:sz w:val="24"/>
              </w:rPr>
              <w:t>октябрь</w:t>
            </w:r>
          </w:p>
        </w:tc>
      </w:tr>
      <w:tr w:rsidR="00CD5880" w:rsidRPr="00CD5880" w:rsidTr="00CD5880">
        <w:trPr>
          <w:trHeight w:val="2800"/>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rPr>
            </w:pPr>
          </w:p>
          <w:p w:rsidR="00CD5880" w:rsidRPr="00CD5880" w:rsidRDefault="00CD5880" w:rsidP="00CD5880">
            <w:pPr>
              <w:jc w:val="center"/>
              <w:rPr>
                <w:sz w:val="26"/>
              </w:rPr>
            </w:pPr>
          </w:p>
          <w:p w:rsidR="00CD5880" w:rsidRPr="00CD5880" w:rsidRDefault="00CD5880" w:rsidP="00CD5880">
            <w:pPr>
              <w:spacing w:before="8"/>
              <w:jc w:val="center"/>
              <w:rPr>
                <w:sz w:val="30"/>
              </w:rPr>
            </w:pPr>
          </w:p>
          <w:p w:rsidR="00CD5880" w:rsidRPr="00CD5880" w:rsidRDefault="00CD5880" w:rsidP="00CD5880">
            <w:pPr>
              <w:ind w:left="9"/>
              <w:jc w:val="center"/>
              <w:rPr>
                <w:sz w:val="24"/>
              </w:rPr>
            </w:pPr>
            <w:r w:rsidRPr="00CD5880">
              <w:rPr>
                <w:sz w:val="24"/>
              </w:rPr>
              <w:t>3</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spacing w:line="270" w:lineRule="atLeast"/>
              <w:ind w:left="105" w:right="150"/>
              <w:rPr>
                <w:sz w:val="24"/>
              </w:rPr>
            </w:pPr>
            <w:r w:rsidRPr="00CD5880">
              <w:rPr>
                <w:sz w:val="24"/>
              </w:rPr>
              <w:t>1.Умение различать и записывать геометрические величины (площадь).</w:t>
            </w:r>
          </w:p>
          <w:p w:rsidR="00CD5880" w:rsidRPr="00CD5880" w:rsidRDefault="00CD5880" w:rsidP="00CD5880">
            <w:pPr>
              <w:tabs>
                <w:tab w:val="left" w:pos="346"/>
              </w:tabs>
              <w:spacing w:line="270" w:lineRule="atLeast"/>
              <w:ind w:left="105" w:right="150"/>
              <w:rPr>
                <w:sz w:val="24"/>
              </w:rPr>
            </w:pPr>
            <w:r w:rsidRPr="00CD5880">
              <w:rPr>
                <w:sz w:val="24"/>
              </w:rPr>
              <w:t>2. Умение соотносить единицы измерения площади.</w:t>
            </w:r>
          </w:p>
          <w:p w:rsidR="00CD5880" w:rsidRPr="00CD5880" w:rsidRDefault="00CD5880" w:rsidP="00CD5880">
            <w:pPr>
              <w:tabs>
                <w:tab w:val="left" w:pos="346"/>
              </w:tabs>
              <w:spacing w:line="270" w:lineRule="atLeast"/>
              <w:ind w:left="105" w:right="150"/>
              <w:rPr>
                <w:sz w:val="24"/>
              </w:rPr>
            </w:pPr>
            <w:r w:rsidRPr="00CD5880">
              <w:rPr>
                <w:sz w:val="24"/>
              </w:rPr>
              <w:t>3. Умение вычислять площадь прямоугольника (квадрата) при помощи формулы.</w:t>
            </w:r>
          </w:p>
          <w:p w:rsidR="00CD5880" w:rsidRPr="00CD5880" w:rsidRDefault="00CD5880" w:rsidP="00CD5880">
            <w:pPr>
              <w:tabs>
                <w:tab w:val="left" w:pos="346"/>
              </w:tabs>
              <w:spacing w:line="270" w:lineRule="atLeast"/>
              <w:ind w:left="105" w:right="150"/>
              <w:rPr>
                <w:sz w:val="24"/>
              </w:rPr>
            </w:pPr>
            <w:r w:rsidRPr="00CD5880">
              <w:rPr>
                <w:sz w:val="24"/>
              </w:rPr>
              <w:t>4. Умение вычислять площадь фигуры при помощи палетки.</w:t>
            </w:r>
          </w:p>
          <w:p w:rsidR="00CD5880" w:rsidRPr="00CD5880" w:rsidRDefault="00CD5880" w:rsidP="00CD5880">
            <w:pPr>
              <w:tabs>
                <w:tab w:val="left" w:pos="346"/>
              </w:tabs>
              <w:spacing w:line="270" w:lineRule="atLeast"/>
              <w:ind w:left="105" w:right="150"/>
              <w:rPr>
                <w:sz w:val="24"/>
              </w:rPr>
            </w:pPr>
          </w:p>
          <w:p w:rsidR="00CD5880" w:rsidRPr="00CD5880" w:rsidRDefault="00CD5880" w:rsidP="00CD5880">
            <w:pPr>
              <w:tabs>
                <w:tab w:val="left" w:pos="346"/>
              </w:tabs>
              <w:spacing w:line="270" w:lineRule="atLeast"/>
              <w:ind w:left="105" w:right="150"/>
              <w:rPr>
                <w:sz w:val="24"/>
              </w:rPr>
            </w:pPr>
          </w:p>
          <w:p w:rsidR="00CD5880" w:rsidRPr="00CD5880" w:rsidRDefault="00CD5880" w:rsidP="00CD5880">
            <w:pPr>
              <w:tabs>
                <w:tab w:val="left" w:pos="346"/>
              </w:tabs>
              <w:spacing w:line="270" w:lineRule="atLeast"/>
              <w:ind w:left="105" w:right="150"/>
              <w:rPr>
                <w:sz w:val="24"/>
              </w:rPr>
            </w:pPr>
          </w:p>
        </w:tc>
        <w:tc>
          <w:tcPr>
            <w:tcW w:w="198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rPr>
            </w:pPr>
          </w:p>
          <w:p w:rsidR="00CD5880" w:rsidRPr="00CD5880" w:rsidRDefault="00CD5880" w:rsidP="00CD5880">
            <w:pPr>
              <w:jc w:val="center"/>
              <w:rPr>
                <w:sz w:val="26"/>
              </w:rPr>
            </w:pPr>
          </w:p>
          <w:p w:rsidR="00CD5880" w:rsidRPr="00CD5880" w:rsidRDefault="00CD5880" w:rsidP="00CD5880">
            <w:pPr>
              <w:spacing w:before="216"/>
              <w:ind w:left="484" w:right="142" w:hanging="329"/>
              <w:jc w:val="center"/>
              <w:rPr>
                <w:sz w:val="24"/>
              </w:rPr>
            </w:pPr>
            <w:r w:rsidRPr="00CD5880">
              <w:rPr>
                <w:spacing w:val="-1"/>
                <w:sz w:val="24"/>
              </w:rPr>
              <w:t>Контрольная работа</w:t>
            </w:r>
          </w:p>
        </w:tc>
        <w:tc>
          <w:tcPr>
            <w:tcW w:w="1511"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269" w:right="263"/>
              <w:jc w:val="center"/>
              <w:rPr>
                <w:sz w:val="24"/>
                <w:lang w:val="en-US"/>
              </w:rPr>
            </w:pPr>
            <w:r w:rsidRPr="00CD5880">
              <w:rPr>
                <w:sz w:val="24"/>
                <w:lang w:val="en-US"/>
              </w:rPr>
              <w:t>ноябрь</w:t>
            </w:r>
          </w:p>
        </w:tc>
      </w:tr>
      <w:tr w:rsidR="00CD5880" w:rsidRPr="00CD5880" w:rsidTr="00CD5880">
        <w:trPr>
          <w:trHeight w:val="1355"/>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jc w:val="center"/>
              <w:rPr>
                <w:sz w:val="26"/>
                <w:lang w:val="en-US"/>
              </w:rPr>
            </w:pPr>
          </w:p>
          <w:p w:rsidR="00CD5880" w:rsidRPr="00CD5880" w:rsidRDefault="00CD5880" w:rsidP="00CD5880">
            <w:pPr>
              <w:spacing w:before="227"/>
              <w:ind w:left="9"/>
              <w:jc w:val="center"/>
              <w:rPr>
                <w:sz w:val="24"/>
                <w:lang w:val="en-US"/>
              </w:rPr>
            </w:pPr>
            <w:r w:rsidRPr="00CD5880">
              <w:rPr>
                <w:sz w:val="24"/>
                <w:lang w:val="en-US"/>
              </w:rPr>
              <w:t>4</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500505">
            <w:pPr>
              <w:numPr>
                <w:ilvl w:val="0"/>
                <w:numId w:val="92"/>
              </w:numPr>
              <w:tabs>
                <w:tab w:val="left" w:pos="388"/>
              </w:tabs>
              <w:spacing w:line="264" w:lineRule="exact"/>
              <w:ind w:left="0" w:right="283" w:firstLine="0"/>
              <w:contextualSpacing/>
              <w:rPr>
                <w:sz w:val="24"/>
                <w:szCs w:val="24"/>
              </w:rPr>
            </w:pPr>
            <w:r w:rsidRPr="00CD5880">
              <w:rPr>
                <w:sz w:val="24"/>
                <w:szCs w:val="24"/>
              </w:rPr>
              <w:t>Умение применять алгоритм деления столбиком на двузначное число.</w:t>
            </w:r>
          </w:p>
          <w:p w:rsidR="00CD5880" w:rsidRPr="00CD5880" w:rsidRDefault="00CD5880" w:rsidP="00500505">
            <w:pPr>
              <w:numPr>
                <w:ilvl w:val="0"/>
                <w:numId w:val="92"/>
              </w:numPr>
              <w:tabs>
                <w:tab w:val="left" w:pos="388"/>
              </w:tabs>
              <w:spacing w:line="264" w:lineRule="exact"/>
              <w:ind w:left="0" w:right="283" w:firstLine="0"/>
              <w:contextualSpacing/>
              <w:rPr>
                <w:sz w:val="24"/>
                <w:szCs w:val="24"/>
              </w:rPr>
            </w:pPr>
            <w:r w:rsidRPr="00CD5880">
              <w:rPr>
                <w:sz w:val="24"/>
                <w:szCs w:val="24"/>
              </w:rPr>
              <w:t>Умение применять сокращенную запись деления столбиком на двузначное число.</w:t>
            </w:r>
          </w:p>
        </w:tc>
        <w:tc>
          <w:tcPr>
            <w:tcW w:w="198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jc w:val="center"/>
              <w:rPr>
                <w:sz w:val="33"/>
              </w:rPr>
            </w:pPr>
          </w:p>
          <w:p w:rsidR="00CD5880" w:rsidRPr="00CD5880" w:rsidRDefault="00CD5880" w:rsidP="00CD5880">
            <w:pPr>
              <w:spacing w:before="1"/>
              <w:ind w:left="484" w:right="104" w:hanging="368"/>
              <w:jc w:val="center"/>
              <w:rPr>
                <w:sz w:val="24"/>
                <w:lang w:val="en-US"/>
              </w:rPr>
            </w:pPr>
            <w:r w:rsidRPr="00CD5880">
              <w:rPr>
                <w:spacing w:val="-1"/>
                <w:sz w:val="24"/>
                <w:lang w:val="en-US"/>
              </w:rPr>
              <w:t xml:space="preserve">Контрольная </w:t>
            </w:r>
            <w:r w:rsidRPr="00CD5880">
              <w:rPr>
                <w:sz w:val="24"/>
                <w:lang w:val="en-US"/>
              </w:rPr>
              <w:t>работа</w:t>
            </w:r>
          </w:p>
        </w:tc>
        <w:tc>
          <w:tcPr>
            <w:tcW w:w="1511"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spacing w:before="227"/>
              <w:ind w:left="269" w:right="261"/>
              <w:jc w:val="center"/>
              <w:rPr>
                <w:sz w:val="24"/>
              </w:rPr>
            </w:pPr>
            <w:r w:rsidRPr="00CD5880">
              <w:rPr>
                <w:sz w:val="24"/>
              </w:rPr>
              <w:t>декабрь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jc w:val="center"/>
              <w:rPr>
                <w:lang w:val="en-US"/>
              </w:rPr>
            </w:pPr>
          </w:p>
          <w:p w:rsidR="00CD5880" w:rsidRPr="00CD5880" w:rsidRDefault="00CD5880" w:rsidP="00CD5880">
            <w:pPr>
              <w:ind w:left="9"/>
              <w:jc w:val="center"/>
              <w:rPr>
                <w:sz w:val="24"/>
                <w:lang w:val="en-US"/>
              </w:rPr>
            </w:pPr>
            <w:r w:rsidRPr="00CD5880">
              <w:rPr>
                <w:sz w:val="24"/>
                <w:lang w:val="en-US"/>
              </w:rPr>
              <w:t>5</w:t>
            </w:r>
          </w:p>
        </w:tc>
        <w:tc>
          <w:tcPr>
            <w:tcW w:w="467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line="263" w:lineRule="exact"/>
              <w:rPr>
                <w:sz w:val="24"/>
              </w:rPr>
            </w:pPr>
            <w:r w:rsidRPr="00CD5880">
              <w:rPr>
                <w:sz w:val="24"/>
              </w:rPr>
              <w:t xml:space="preserve">1.Умение решать задачи на движение в одном и противоположном направлении. </w:t>
            </w:r>
          </w:p>
          <w:p w:rsidR="00CD5880" w:rsidRPr="00CD5880" w:rsidRDefault="00CD5880" w:rsidP="00CD5880">
            <w:pPr>
              <w:spacing w:line="263" w:lineRule="exact"/>
              <w:rPr>
                <w:sz w:val="24"/>
              </w:rPr>
            </w:pPr>
            <w:r w:rsidRPr="00CD5880">
              <w:rPr>
                <w:sz w:val="24"/>
              </w:rPr>
              <w:t>2. Умение представлять задачу на движение при помощи таблицы и схемы.</w:t>
            </w:r>
          </w:p>
          <w:p w:rsidR="00CD5880" w:rsidRPr="00CD5880" w:rsidRDefault="00CD5880" w:rsidP="00CD5880">
            <w:pPr>
              <w:spacing w:line="276" w:lineRule="exact"/>
              <w:ind w:left="105" w:right="661"/>
              <w:rPr>
                <w:sz w:val="24"/>
              </w:rPr>
            </w:pP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z w:val="24"/>
              </w:rPr>
            </w:pPr>
            <w:r w:rsidRPr="00CD5880">
              <w:rPr>
                <w:spacing w:val="-1"/>
                <w:sz w:val="24"/>
              </w:rPr>
              <w:t>Контрольная работа</w:t>
            </w:r>
          </w:p>
        </w:tc>
        <w:tc>
          <w:tcPr>
            <w:tcW w:w="1511"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9"/>
              <w:rPr>
                <w:lang w:val="en-US"/>
              </w:rPr>
            </w:pPr>
          </w:p>
          <w:p w:rsidR="00CD5880" w:rsidRPr="00CD5880" w:rsidRDefault="00CD5880" w:rsidP="00CD5880">
            <w:pPr>
              <w:ind w:left="268" w:right="263"/>
              <w:jc w:val="center"/>
              <w:rPr>
                <w:sz w:val="24"/>
              </w:rPr>
            </w:pPr>
            <w:r w:rsidRPr="00CD5880">
              <w:rPr>
                <w:sz w:val="24"/>
              </w:rPr>
              <w:t>январь</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6</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 xml:space="preserve"> 1.Умение решать задачинахождение производительности, время, объема работы.</w:t>
            </w:r>
          </w:p>
          <w:p w:rsidR="00CD5880" w:rsidRPr="00CD5880" w:rsidRDefault="00CD5880" w:rsidP="00CD5880">
            <w:pPr>
              <w:spacing w:line="263" w:lineRule="exact"/>
              <w:rPr>
                <w:sz w:val="24"/>
              </w:rPr>
            </w:pPr>
            <w:r w:rsidRPr="00CD5880">
              <w:rPr>
                <w:sz w:val="24"/>
              </w:rPr>
              <w:t>2. Умение решать задачи на куплю-продажу.</w:t>
            </w:r>
          </w:p>
          <w:p w:rsidR="00CD5880" w:rsidRPr="00CD5880" w:rsidRDefault="00CD5880" w:rsidP="00CD5880">
            <w:pPr>
              <w:spacing w:line="263" w:lineRule="exact"/>
              <w:rPr>
                <w:sz w:val="24"/>
              </w:rPr>
            </w:pPr>
            <w:r w:rsidRPr="00CD5880">
              <w:rPr>
                <w:sz w:val="24"/>
              </w:rPr>
              <w:t>3. Умение представлять задачи на работу и куплю-продажу при помощи таблицы.</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rPr>
            </w:pPr>
            <w:r w:rsidRPr="00CD5880">
              <w:rPr>
                <w:spacing w:val="-1"/>
                <w:sz w:val="24"/>
              </w:rPr>
              <w:t>Контрольная работа</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pPr>
            <w:r w:rsidRPr="00CD5880">
              <w:t>март</w:t>
            </w:r>
          </w:p>
        </w:tc>
      </w:tr>
      <w:tr w:rsidR="00CD5880" w:rsidRPr="00CD5880" w:rsidTr="00CD5880">
        <w:trPr>
          <w:trHeight w:val="827"/>
        </w:trPr>
        <w:tc>
          <w:tcPr>
            <w:tcW w:w="198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rPr>
                <w:lang w:val="en-US"/>
              </w:rPr>
            </w:pPr>
            <w:r w:rsidRPr="00CD5880">
              <w:rPr>
                <w:lang w:val="en-US"/>
              </w:rPr>
              <w:t>7</w:t>
            </w:r>
          </w:p>
        </w:tc>
        <w:tc>
          <w:tcPr>
            <w:tcW w:w="467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3" w:lineRule="exact"/>
              <w:rPr>
                <w:sz w:val="24"/>
              </w:rPr>
            </w:pPr>
            <w:r w:rsidRPr="00CD5880">
              <w:rPr>
                <w:sz w:val="24"/>
              </w:rPr>
              <w:t xml:space="preserve"> 1.Умение находить неизвестный компонент при сложении, вычитании, умножении и делении. </w:t>
            </w:r>
          </w:p>
        </w:tc>
        <w:tc>
          <w:tcPr>
            <w:tcW w:w="198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25"/>
              <w:ind w:left="484" w:right="104" w:hanging="368"/>
              <w:jc w:val="center"/>
              <w:rPr>
                <w:spacing w:val="-1"/>
                <w:sz w:val="24"/>
              </w:rPr>
            </w:pPr>
            <w:r w:rsidRPr="00CD5880">
              <w:rPr>
                <w:spacing w:val="-1"/>
                <w:sz w:val="24"/>
              </w:rPr>
              <w:t xml:space="preserve">Контрольная </w:t>
            </w:r>
            <w:r w:rsidRPr="00CD5880">
              <w:rPr>
                <w:sz w:val="24"/>
              </w:rPr>
              <w:t>работа</w:t>
            </w:r>
          </w:p>
        </w:tc>
        <w:tc>
          <w:tcPr>
            <w:tcW w:w="1511"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9"/>
              <w:jc w:val="center"/>
            </w:pPr>
            <w:r w:rsidRPr="00CD5880">
              <w:t>апрель</w:t>
            </w:r>
          </w:p>
        </w:tc>
      </w:tr>
    </w:tbl>
    <w:p w:rsidR="00CD5880" w:rsidRPr="00CD5880" w:rsidRDefault="00CD5880" w:rsidP="00CD5880">
      <w:pPr>
        <w:spacing w:before="2"/>
        <w:rPr>
          <w:sz w:val="19"/>
          <w:szCs w:val="28"/>
        </w:rPr>
      </w:pPr>
    </w:p>
    <w:p w:rsidR="00CD5880" w:rsidRDefault="00CD5880" w:rsidP="00CD5880">
      <w:pPr>
        <w:jc w:val="right"/>
      </w:pPr>
    </w:p>
    <w:p w:rsidR="00CD5880" w:rsidRDefault="00CD5880" w:rsidP="00CD5880">
      <w:pPr>
        <w:jc w:val="right"/>
      </w:pPr>
    </w:p>
    <w:p w:rsidR="00CD5880" w:rsidRDefault="00CD5880" w:rsidP="00CD5880">
      <w:pPr>
        <w:jc w:val="right"/>
      </w:pPr>
    </w:p>
    <w:p w:rsidR="00CD5880" w:rsidRDefault="00CD5880" w:rsidP="00CD5880">
      <w:pPr>
        <w:jc w:val="right"/>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«Окружающий мир»</w:t>
      </w:r>
      <w:r w:rsidRPr="00CD5880">
        <w:rPr>
          <w:b/>
          <w:spacing w:val="-3"/>
          <w:sz w:val="28"/>
        </w:rPr>
        <w:t xml:space="preserve"> </w:t>
      </w:r>
      <w:r w:rsidRPr="00CD5880">
        <w:rPr>
          <w:b/>
          <w:sz w:val="28"/>
        </w:rPr>
        <w:t>за</w:t>
      </w:r>
      <w:r w:rsidRPr="00CD5880">
        <w:rPr>
          <w:b/>
          <w:spacing w:val="-4"/>
          <w:sz w:val="28"/>
        </w:rPr>
        <w:t xml:space="preserve"> </w:t>
      </w:r>
      <w:r w:rsidRPr="00CD5880">
        <w:rPr>
          <w:b/>
          <w:sz w:val="28"/>
        </w:rPr>
        <w:t>1</w:t>
      </w:r>
      <w:r w:rsidRPr="00CD5880">
        <w:rPr>
          <w:b/>
          <w:spacing w:val="1"/>
          <w:sz w:val="28"/>
        </w:rPr>
        <w:t xml:space="preserve"> </w:t>
      </w:r>
      <w:r w:rsidRPr="00CD5880">
        <w:rPr>
          <w:b/>
          <w:sz w:val="28"/>
        </w:rPr>
        <w:t>класс</w:t>
      </w:r>
    </w:p>
    <w:p w:rsidR="00CD5880" w:rsidRPr="00CD5880" w:rsidRDefault="00CD5880" w:rsidP="00CD5880">
      <w:pPr>
        <w:ind w:right="347"/>
        <w:jc w:val="center"/>
        <w:rPr>
          <w:b/>
          <w:sz w:val="28"/>
        </w:rPr>
      </w:pPr>
    </w:p>
    <w:tbl>
      <w:tblPr>
        <w:tblStyle w:val="140"/>
        <w:tblW w:w="0" w:type="auto"/>
        <w:tblInd w:w="-885" w:type="dxa"/>
        <w:tblLook w:val="04A0" w:firstRow="1" w:lastRow="0" w:firstColumn="1" w:lastColumn="0" w:noHBand="0" w:noVBand="1"/>
      </w:tblPr>
      <w:tblGrid>
        <w:gridCol w:w="2269"/>
        <w:gridCol w:w="3523"/>
        <w:gridCol w:w="2384"/>
        <w:gridCol w:w="2280"/>
      </w:tblGrid>
      <w:tr w:rsidR="00CD5880" w:rsidRPr="00CD5880" w:rsidTr="00CD5880">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оценочной</w:t>
            </w:r>
            <w:r w:rsidRPr="00CD5880">
              <w:rPr>
                <w:spacing w:val="1"/>
                <w:sz w:val="24"/>
              </w:rPr>
              <w:t xml:space="preserve"> </w:t>
            </w:r>
            <w:r w:rsidRPr="00CD5880">
              <w:rPr>
                <w:sz w:val="24"/>
              </w:rPr>
              <w:t>процедуры</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firstLine="84"/>
              <w:jc w:val="cente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left="225" w:right="202" w:firstLine="256"/>
              <w:rPr>
                <w:sz w:val="24"/>
              </w:rPr>
            </w:pPr>
            <w:r w:rsidRPr="00CD5880">
              <w:rPr>
                <w:sz w:val="24"/>
              </w:rPr>
              <w:t>Форма</w:t>
            </w:r>
            <w:r w:rsidRPr="00CD5880">
              <w:rPr>
                <w:spacing w:val="1"/>
                <w:sz w:val="24"/>
              </w:rPr>
              <w:t xml:space="preserve"> </w:t>
            </w:r>
            <w:r w:rsidRPr="00CD5880">
              <w:rPr>
                <w:sz w:val="24"/>
              </w:rPr>
              <w:t>оценивания</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left="115" w:right="102" w:hanging="3"/>
              <w:jc w:val="center"/>
              <w:rPr>
                <w:sz w:val="24"/>
              </w:rPr>
            </w:pPr>
            <w:r w:rsidRPr="00CD5880">
              <w:rPr>
                <w:sz w:val="24"/>
              </w:rPr>
              <w:t>Примерная</w:t>
            </w:r>
            <w:r w:rsidRPr="00CD5880">
              <w:rPr>
                <w:spacing w:val="-57"/>
                <w:sz w:val="24"/>
              </w:rPr>
              <w:t xml:space="preserve"> </w:t>
            </w:r>
            <w:r w:rsidRPr="00CD5880">
              <w:rPr>
                <w:sz w:val="24"/>
              </w:rPr>
              <w:t>дата</w:t>
            </w:r>
            <w:r w:rsidRPr="00CD5880">
              <w:rPr>
                <w:spacing w:val="1"/>
                <w:sz w:val="24"/>
              </w:rPr>
              <w:t xml:space="preserve"> </w:t>
            </w:r>
            <w:r w:rsidRPr="00CD5880">
              <w:rPr>
                <w:sz w:val="24"/>
              </w:rPr>
              <w:t>проведения</w:t>
            </w:r>
          </w:p>
        </w:tc>
      </w:tr>
      <w:tr w:rsidR="00CD5880" w:rsidRPr="00CD5880" w:rsidTr="00CD5880">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1</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 Умение называть и различать «органы чувств»;</w:t>
            </w:r>
          </w:p>
          <w:p w:rsidR="00CD5880" w:rsidRPr="00CD5880" w:rsidRDefault="00CD5880" w:rsidP="00CD5880">
            <w:pPr>
              <w:ind w:right="347"/>
              <w:jc w:val="both"/>
              <w:rPr>
                <w:sz w:val="24"/>
                <w:szCs w:val="24"/>
              </w:rPr>
            </w:pPr>
            <w:r w:rsidRPr="00CD5880">
              <w:rPr>
                <w:rFonts w:eastAsia="Calibri"/>
                <w:color w:val="333333"/>
                <w:sz w:val="24"/>
                <w:szCs w:val="24"/>
                <w:shd w:val="clear" w:color="auto" w:fill="FFFFFF"/>
              </w:rPr>
              <w:t>- Умение выяснять практическим путем, при помощи каких органов чувств мы познаем окружающий мир.</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Практическая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сентябрь</w:t>
            </w:r>
          </w:p>
        </w:tc>
      </w:tr>
      <w:tr w:rsidR="00CD5880" w:rsidRPr="00CD5880" w:rsidTr="00CD5880">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2</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rFonts w:eastAsia="Calibri"/>
                <w:color w:val="333333"/>
                <w:sz w:val="24"/>
                <w:szCs w:val="24"/>
                <w:shd w:val="clear" w:color="auto" w:fill="FFFFFF"/>
              </w:rPr>
            </w:pPr>
            <w:r w:rsidRPr="00CD5880">
              <w:rPr>
                <w:rFonts w:eastAsia="Calibri"/>
                <w:color w:val="333333"/>
                <w:sz w:val="24"/>
                <w:szCs w:val="24"/>
                <w:shd w:val="clear" w:color="auto" w:fill="FFFFFF"/>
              </w:rPr>
              <w:t>- Умение различать животных разных групп;</w:t>
            </w:r>
          </w:p>
          <w:p w:rsidR="00CD5880" w:rsidRPr="00CD5880" w:rsidRDefault="00CD5880" w:rsidP="00CD5880">
            <w:pPr>
              <w:ind w:right="347"/>
              <w:jc w:val="both"/>
              <w:rPr>
                <w:sz w:val="24"/>
                <w:szCs w:val="24"/>
              </w:rPr>
            </w:pPr>
            <w:r w:rsidRPr="00CD5880">
              <w:rPr>
                <w:rFonts w:eastAsia="Calibri"/>
                <w:color w:val="333333"/>
                <w:sz w:val="24"/>
                <w:szCs w:val="24"/>
                <w:shd w:val="clear" w:color="auto" w:fill="FFFFFF"/>
              </w:rPr>
              <w:t>-Умение определять признаки живых организмов.</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 xml:space="preserve">Тест </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октябрь</w:t>
            </w:r>
          </w:p>
        </w:tc>
      </w:tr>
      <w:tr w:rsidR="00CD5880" w:rsidRPr="00CD5880" w:rsidTr="00CD5880">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3</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shd w:val="clear" w:color="auto" w:fill="FFFFFF"/>
              <w:jc w:val="both"/>
              <w:rPr>
                <w:color w:val="333333"/>
                <w:sz w:val="24"/>
                <w:szCs w:val="24"/>
                <w:lang w:eastAsia="ru-RU"/>
              </w:rPr>
            </w:pPr>
            <w:r w:rsidRPr="00CD5880">
              <w:rPr>
                <w:rFonts w:eastAsia="Calibri"/>
                <w:color w:val="333333"/>
                <w:sz w:val="24"/>
                <w:szCs w:val="24"/>
                <w:shd w:val="clear" w:color="auto" w:fill="FFFFFF"/>
              </w:rPr>
              <w:t>- Умение воспроизводить название своего населённого пункта, региона, страны;</w:t>
            </w:r>
          </w:p>
          <w:p w:rsidR="00CD5880" w:rsidRPr="00CD5880" w:rsidRDefault="00CD5880" w:rsidP="00CD5880">
            <w:pPr>
              <w:shd w:val="clear" w:color="auto" w:fill="FFFFFF"/>
              <w:jc w:val="both"/>
              <w:rPr>
                <w:sz w:val="24"/>
                <w:szCs w:val="24"/>
              </w:rPr>
            </w:pPr>
            <w:r w:rsidRPr="00CD5880">
              <w:rPr>
                <w:color w:val="333333"/>
                <w:sz w:val="24"/>
                <w:szCs w:val="24"/>
                <w:lang w:eastAsia="ru-RU"/>
              </w:rPr>
              <w:t>- Умение приводить примеры культурных объектов родного края.</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Проверочная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ноябрь</w:t>
            </w:r>
          </w:p>
        </w:tc>
      </w:tr>
      <w:tr w:rsidR="00CD5880" w:rsidRPr="00CD5880" w:rsidTr="00CD5880">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4</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jc w:val="both"/>
              <w:rPr>
                <w:sz w:val="24"/>
                <w:szCs w:val="24"/>
              </w:rPr>
            </w:pPr>
            <w:r w:rsidRPr="00CD5880">
              <w:rPr>
                <w:sz w:val="24"/>
                <w:szCs w:val="24"/>
              </w:rPr>
              <w:t>- Умение различать сезонные явления в разные времена года;</w:t>
            </w:r>
          </w:p>
          <w:p w:rsidR="00CD5880" w:rsidRPr="00CD5880" w:rsidRDefault="00CD5880" w:rsidP="00CD5880">
            <w:pPr>
              <w:jc w:val="both"/>
              <w:rPr>
                <w:sz w:val="24"/>
                <w:szCs w:val="24"/>
              </w:rPr>
            </w:pPr>
            <w:r w:rsidRPr="00CD5880">
              <w:rPr>
                <w:sz w:val="24"/>
                <w:szCs w:val="24"/>
              </w:rPr>
              <w:t>-Умение определять наиболее существенные признаки сезонных изменений в природе.</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 xml:space="preserve">Практическая работа </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декабрь</w:t>
            </w:r>
          </w:p>
        </w:tc>
      </w:tr>
      <w:tr w:rsidR="00CD5880" w:rsidRPr="00CD5880" w:rsidTr="00CD5880">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5</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sz w:val="24"/>
                <w:szCs w:val="24"/>
              </w:rPr>
            </w:pPr>
            <w:r w:rsidRPr="00CD5880">
              <w:rPr>
                <w:sz w:val="24"/>
                <w:szCs w:val="24"/>
              </w:rPr>
              <w:t>- Умение различать части растений;</w:t>
            </w:r>
          </w:p>
          <w:p w:rsidR="00CD5880" w:rsidRPr="00CD5880" w:rsidRDefault="00CD5880" w:rsidP="00CD5880">
            <w:pPr>
              <w:ind w:right="347"/>
              <w:jc w:val="both"/>
              <w:rPr>
                <w:sz w:val="24"/>
                <w:szCs w:val="24"/>
              </w:rPr>
            </w:pPr>
            <w:r w:rsidRPr="00CD5880">
              <w:rPr>
                <w:sz w:val="24"/>
                <w:szCs w:val="24"/>
              </w:rPr>
              <w:t>-Умение называть распространённые в родном крае дикорастущие и культурные растения.</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Проверочная работа</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февраль</w:t>
            </w:r>
          </w:p>
        </w:tc>
      </w:tr>
      <w:tr w:rsidR="00CD5880" w:rsidRPr="00CD5880" w:rsidTr="00CD5880">
        <w:tc>
          <w:tcPr>
            <w:tcW w:w="2269"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6</w:t>
            </w:r>
          </w:p>
        </w:tc>
        <w:tc>
          <w:tcPr>
            <w:tcW w:w="3523"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both"/>
              <w:rPr>
                <w:sz w:val="24"/>
                <w:szCs w:val="24"/>
              </w:rPr>
            </w:pPr>
            <w:r w:rsidRPr="00CD5880">
              <w:rPr>
                <w:sz w:val="24"/>
                <w:szCs w:val="24"/>
              </w:rPr>
              <w:t>-Умение определять основные изменения, которые наступают с приходом лета в живой и неживой природе;</w:t>
            </w:r>
          </w:p>
          <w:p w:rsidR="00CD5880" w:rsidRPr="00CD5880" w:rsidRDefault="00CD5880" w:rsidP="00CD5880">
            <w:pPr>
              <w:ind w:right="347"/>
              <w:jc w:val="both"/>
              <w:rPr>
                <w:sz w:val="24"/>
                <w:szCs w:val="24"/>
              </w:rPr>
            </w:pPr>
            <w:r w:rsidRPr="00CD5880">
              <w:rPr>
                <w:sz w:val="24"/>
                <w:szCs w:val="24"/>
              </w:rPr>
              <w:t>- Умение соблюдать правила безопасного поведения в природе.</w:t>
            </w:r>
          </w:p>
        </w:tc>
        <w:tc>
          <w:tcPr>
            <w:tcW w:w="2384"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 xml:space="preserve">Тест </w:t>
            </w:r>
          </w:p>
        </w:tc>
        <w:tc>
          <w:tcPr>
            <w:tcW w:w="2280" w:type="dxa"/>
            <w:tcBorders>
              <w:top w:val="single" w:sz="4" w:space="0" w:color="auto"/>
              <w:left w:val="single" w:sz="4" w:space="0" w:color="auto"/>
              <w:bottom w:val="single" w:sz="4" w:space="0" w:color="auto"/>
              <w:right w:val="single" w:sz="4" w:space="0" w:color="auto"/>
            </w:tcBorders>
            <w:hideMark/>
          </w:tcPr>
          <w:p w:rsidR="00CD5880" w:rsidRPr="00CD5880" w:rsidRDefault="00CD5880" w:rsidP="00CD5880">
            <w:pPr>
              <w:ind w:right="347"/>
              <w:jc w:val="center"/>
              <w:rPr>
                <w:sz w:val="24"/>
                <w:szCs w:val="24"/>
              </w:rPr>
            </w:pPr>
            <w:r w:rsidRPr="00CD5880">
              <w:rPr>
                <w:sz w:val="24"/>
                <w:szCs w:val="24"/>
              </w:rPr>
              <w:t>апрель</w:t>
            </w:r>
          </w:p>
        </w:tc>
      </w:tr>
    </w:tbl>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«Окружающий</w:t>
      </w:r>
      <w:r w:rsidRPr="00CD5880">
        <w:rPr>
          <w:b/>
          <w:spacing w:val="1"/>
          <w:sz w:val="28"/>
        </w:rPr>
        <w:t xml:space="preserve"> </w:t>
      </w:r>
      <w:r w:rsidRPr="00CD5880">
        <w:rPr>
          <w:b/>
          <w:sz w:val="28"/>
        </w:rPr>
        <w:t>мир»</w:t>
      </w:r>
      <w:r w:rsidRPr="00CD5880">
        <w:rPr>
          <w:b/>
          <w:spacing w:val="-3"/>
          <w:sz w:val="28"/>
        </w:rPr>
        <w:t xml:space="preserve"> </w:t>
      </w:r>
      <w:r w:rsidRPr="00CD5880">
        <w:rPr>
          <w:b/>
          <w:sz w:val="28"/>
        </w:rPr>
        <w:t>за</w:t>
      </w:r>
      <w:r w:rsidRPr="00CD5880">
        <w:rPr>
          <w:b/>
          <w:spacing w:val="-4"/>
          <w:sz w:val="28"/>
        </w:rPr>
        <w:t xml:space="preserve"> </w:t>
      </w:r>
      <w:r w:rsidRPr="00CD5880">
        <w:rPr>
          <w:b/>
          <w:sz w:val="28"/>
        </w:rPr>
        <w:t>2</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
        <w:tblW w:w="1077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6521"/>
        <w:gridCol w:w="1843"/>
        <w:gridCol w:w="1417"/>
      </w:tblGrid>
      <w:tr w:rsidR="00CD5880" w:rsidRPr="00CD5880" w:rsidTr="00CD5880">
        <w:trPr>
          <w:trHeight w:val="1379"/>
        </w:trPr>
        <w:tc>
          <w:tcPr>
            <w:tcW w:w="992" w:type="dxa"/>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6521" w:type="dxa"/>
          </w:tcPr>
          <w:p w:rsidR="00CD5880" w:rsidRPr="00CD5880" w:rsidRDefault="00CD5880" w:rsidP="00CD5880">
            <w:pPr>
              <w:ind w:left="981" w:right="972" w:firstLine="84"/>
              <w:rPr>
                <w:sz w:val="24"/>
              </w:rPr>
            </w:pPr>
            <w:r w:rsidRPr="00CD5880">
              <w:rPr>
                <w:sz w:val="24"/>
              </w:rPr>
              <w:t>Проверяемые умения (критерии</w:t>
            </w:r>
            <w:r w:rsidRPr="00CD5880">
              <w:rPr>
                <w:spacing w:val="1"/>
                <w:sz w:val="24"/>
              </w:rPr>
              <w:t xml:space="preserve"> </w:t>
            </w:r>
            <w:r w:rsidRPr="00CD5880">
              <w:rPr>
                <w:sz w:val="24"/>
              </w:rPr>
              <w:t>оценки) /планируемые</w:t>
            </w:r>
            <w:r w:rsidRPr="00CD5880">
              <w:rPr>
                <w:spacing w:val="-12"/>
                <w:sz w:val="24"/>
              </w:rPr>
              <w:t xml:space="preserve"> </w:t>
            </w:r>
            <w:r w:rsidRPr="00CD5880">
              <w:rPr>
                <w:sz w:val="24"/>
              </w:rPr>
              <w:t>результаты</w:t>
            </w:r>
          </w:p>
        </w:tc>
        <w:tc>
          <w:tcPr>
            <w:tcW w:w="1843" w:type="dxa"/>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417" w:type="dxa"/>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z w:val="24"/>
              </w:rPr>
              <w:t xml:space="preserve"> </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018"/>
        </w:trPr>
        <w:tc>
          <w:tcPr>
            <w:tcW w:w="992" w:type="dxa"/>
          </w:tcPr>
          <w:p w:rsidR="00CD5880" w:rsidRPr="00CD5880" w:rsidRDefault="00CD5880" w:rsidP="00CD5880">
            <w:pPr>
              <w:spacing w:before="131"/>
              <w:ind w:left="9"/>
              <w:jc w:val="center"/>
              <w:rPr>
                <w:sz w:val="24"/>
              </w:rPr>
            </w:pPr>
            <w:r w:rsidRPr="00CD5880">
              <w:rPr>
                <w:sz w:val="24"/>
              </w:rPr>
              <w:t>1</w:t>
            </w:r>
          </w:p>
        </w:tc>
        <w:tc>
          <w:tcPr>
            <w:tcW w:w="6521" w:type="dxa"/>
          </w:tcPr>
          <w:p w:rsidR="00CD5880" w:rsidRPr="00CD5880" w:rsidRDefault="00CD5880" w:rsidP="00CD5880">
            <w:pPr>
              <w:spacing w:line="268" w:lineRule="exact"/>
              <w:ind w:left="142"/>
              <w:contextualSpacing/>
              <w:jc w:val="both"/>
              <w:rPr>
                <w:sz w:val="24"/>
              </w:rPr>
            </w:pPr>
            <w:r w:rsidRPr="00CD5880">
              <w:rPr>
                <w:sz w:val="24"/>
              </w:rPr>
              <w:t>1.Знание правил дорожного безопасного движения.</w:t>
            </w:r>
          </w:p>
          <w:p w:rsidR="00CD5880" w:rsidRPr="00CD5880" w:rsidRDefault="00CD5880" w:rsidP="00CD5880">
            <w:pPr>
              <w:spacing w:line="268" w:lineRule="exact"/>
              <w:ind w:left="142"/>
              <w:contextualSpacing/>
              <w:jc w:val="both"/>
              <w:rPr>
                <w:sz w:val="24"/>
              </w:rPr>
            </w:pPr>
            <w:r w:rsidRPr="00CD5880">
              <w:rPr>
                <w:sz w:val="24"/>
              </w:rPr>
              <w:t>2.Умение составлять маршрут безопасного движения от дома до школы и обратно.</w:t>
            </w:r>
          </w:p>
        </w:tc>
        <w:tc>
          <w:tcPr>
            <w:tcW w:w="1843" w:type="dxa"/>
          </w:tcPr>
          <w:p w:rsidR="00CD5880" w:rsidRPr="00CD5880" w:rsidRDefault="00CD5880" w:rsidP="00CD5880">
            <w:pPr>
              <w:spacing w:before="131"/>
              <w:jc w:val="center"/>
              <w:rPr>
                <w:sz w:val="24"/>
              </w:rPr>
            </w:pPr>
            <w:r w:rsidRPr="00CD5880">
              <w:rPr>
                <w:sz w:val="24"/>
              </w:rPr>
              <w:t>Практическая работа</w:t>
            </w:r>
          </w:p>
        </w:tc>
        <w:tc>
          <w:tcPr>
            <w:tcW w:w="1417" w:type="dxa"/>
          </w:tcPr>
          <w:p w:rsidR="00CD5880" w:rsidRPr="00CD5880" w:rsidRDefault="00CD5880" w:rsidP="00CD5880">
            <w:pPr>
              <w:spacing w:before="131"/>
              <w:ind w:left="305"/>
              <w:rPr>
                <w:sz w:val="24"/>
              </w:rPr>
            </w:pPr>
            <w:r w:rsidRPr="00CD5880">
              <w:rPr>
                <w:sz w:val="24"/>
              </w:rPr>
              <w:t>сентябрь</w:t>
            </w:r>
          </w:p>
        </w:tc>
      </w:tr>
      <w:tr w:rsidR="00CD5880" w:rsidRPr="00CD5880" w:rsidTr="00CD5880">
        <w:trPr>
          <w:trHeight w:val="1943"/>
        </w:trPr>
        <w:tc>
          <w:tcPr>
            <w:tcW w:w="992" w:type="dxa"/>
          </w:tcPr>
          <w:p w:rsidR="00CD5880" w:rsidRPr="00CD5880" w:rsidRDefault="00CD5880" w:rsidP="00CD5880">
            <w:pPr>
              <w:spacing w:before="131"/>
              <w:ind w:left="9"/>
              <w:jc w:val="center"/>
              <w:rPr>
                <w:sz w:val="24"/>
              </w:rPr>
            </w:pPr>
            <w:r w:rsidRPr="00CD5880">
              <w:rPr>
                <w:sz w:val="24"/>
              </w:rPr>
              <w:t>2</w:t>
            </w:r>
          </w:p>
        </w:tc>
        <w:tc>
          <w:tcPr>
            <w:tcW w:w="6521" w:type="dxa"/>
          </w:tcPr>
          <w:p w:rsidR="00CD5880" w:rsidRPr="00CD5880" w:rsidRDefault="00CD5880" w:rsidP="00500505">
            <w:pPr>
              <w:numPr>
                <w:ilvl w:val="0"/>
                <w:numId w:val="95"/>
              </w:numPr>
              <w:spacing w:line="268" w:lineRule="exact"/>
              <w:contextualSpacing/>
              <w:jc w:val="both"/>
              <w:rPr>
                <w:sz w:val="24"/>
              </w:rPr>
            </w:pPr>
            <w:r w:rsidRPr="00CD5880">
              <w:rPr>
                <w:sz w:val="24"/>
              </w:rPr>
              <w:t>Умение</w:t>
            </w:r>
            <w:r w:rsidRPr="00CD5880">
              <w:rPr>
                <w:spacing w:val="-4"/>
                <w:sz w:val="24"/>
              </w:rPr>
              <w:t xml:space="preserve"> </w:t>
            </w:r>
            <w:r w:rsidRPr="00CD5880">
              <w:rPr>
                <w:sz w:val="24"/>
              </w:rPr>
              <w:t>соблюдать</w:t>
            </w:r>
            <w:r w:rsidRPr="00CD5880">
              <w:rPr>
                <w:spacing w:val="-3"/>
                <w:sz w:val="24"/>
              </w:rPr>
              <w:t xml:space="preserve"> </w:t>
            </w:r>
            <w:r w:rsidRPr="00CD5880">
              <w:rPr>
                <w:sz w:val="24"/>
              </w:rPr>
              <w:t>правила</w:t>
            </w:r>
            <w:r w:rsidRPr="00CD5880">
              <w:rPr>
                <w:spacing w:val="-4"/>
                <w:sz w:val="24"/>
              </w:rPr>
              <w:t xml:space="preserve"> </w:t>
            </w:r>
            <w:r w:rsidRPr="00CD5880">
              <w:rPr>
                <w:sz w:val="24"/>
              </w:rPr>
              <w:t>безопасного</w:t>
            </w:r>
          </w:p>
          <w:p w:rsidR="00CD5880" w:rsidRPr="00CD5880" w:rsidRDefault="00CD5880" w:rsidP="00CD5880">
            <w:pPr>
              <w:spacing w:line="264" w:lineRule="exact"/>
              <w:ind w:left="105"/>
              <w:jc w:val="both"/>
              <w:rPr>
                <w:sz w:val="24"/>
              </w:rPr>
            </w:pPr>
            <w:r w:rsidRPr="00CD5880">
              <w:rPr>
                <w:sz w:val="24"/>
              </w:rPr>
              <w:t>поведения</w:t>
            </w:r>
            <w:r w:rsidRPr="00CD5880">
              <w:rPr>
                <w:spacing w:val="-2"/>
                <w:sz w:val="24"/>
              </w:rPr>
              <w:t xml:space="preserve"> </w:t>
            </w:r>
            <w:r w:rsidRPr="00CD5880">
              <w:rPr>
                <w:sz w:val="24"/>
              </w:rPr>
              <w:t>пешехода.</w:t>
            </w:r>
          </w:p>
          <w:p w:rsidR="00CD5880" w:rsidRPr="00CD5880" w:rsidRDefault="00CD5880" w:rsidP="00CD5880">
            <w:pPr>
              <w:tabs>
                <w:tab w:val="left" w:pos="346"/>
              </w:tabs>
              <w:ind w:left="105" w:right="939"/>
              <w:jc w:val="both"/>
              <w:rPr>
                <w:sz w:val="24"/>
              </w:rPr>
            </w:pPr>
            <w:r w:rsidRPr="00CD5880">
              <w:rPr>
                <w:sz w:val="24"/>
              </w:rPr>
              <w:t>2. Умение</w:t>
            </w:r>
            <w:r w:rsidRPr="00CD5880">
              <w:rPr>
                <w:spacing w:val="-5"/>
                <w:sz w:val="24"/>
              </w:rPr>
              <w:t xml:space="preserve"> </w:t>
            </w:r>
            <w:r w:rsidRPr="00CD5880">
              <w:rPr>
                <w:sz w:val="24"/>
              </w:rPr>
              <w:t>соблюдать</w:t>
            </w:r>
            <w:r w:rsidRPr="00CD5880">
              <w:rPr>
                <w:spacing w:val="-3"/>
                <w:sz w:val="24"/>
              </w:rPr>
              <w:t xml:space="preserve"> </w:t>
            </w:r>
            <w:r w:rsidRPr="00CD5880">
              <w:rPr>
                <w:sz w:val="24"/>
              </w:rPr>
              <w:t>правила</w:t>
            </w:r>
            <w:r w:rsidRPr="00CD5880">
              <w:rPr>
                <w:spacing w:val="-5"/>
                <w:sz w:val="24"/>
              </w:rPr>
              <w:t xml:space="preserve"> </w:t>
            </w:r>
            <w:r w:rsidRPr="00CD5880">
              <w:rPr>
                <w:sz w:val="24"/>
              </w:rPr>
              <w:t>безопасного</w:t>
            </w:r>
            <w:r w:rsidRPr="00CD5880">
              <w:rPr>
                <w:spacing w:val="-57"/>
                <w:sz w:val="24"/>
              </w:rPr>
              <w:t xml:space="preserve">     </w:t>
            </w:r>
            <w:r w:rsidRPr="00CD5880">
              <w:rPr>
                <w:sz w:val="24"/>
              </w:rPr>
              <w:t xml:space="preserve"> поведения в школе.</w:t>
            </w:r>
          </w:p>
          <w:p w:rsidR="00CD5880" w:rsidRPr="00CD5880" w:rsidRDefault="00CD5880" w:rsidP="00CD5880">
            <w:pPr>
              <w:tabs>
                <w:tab w:val="left" w:pos="346"/>
              </w:tabs>
              <w:jc w:val="both"/>
              <w:rPr>
                <w:sz w:val="24"/>
              </w:rPr>
            </w:pPr>
            <w:r w:rsidRPr="00CD5880">
              <w:rPr>
                <w:sz w:val="24"/>
              </w:rPr>
              <w:t xml:space="preserve">  3. Умение</w:t>
            </w:r>
            <w:r w:rsidRPr="00CD5880">
              <w:rPr>
                <w:spacing w:val="-3"/>
                <w:sz w:val="24"/>
              </w:rPr>
              <w:t xml:space="preserve"> </w:t>
            </w:r>
            <w:r w:rsidRPr="00CD5880">
              <w:rPr>
                <w:sz w:val="24"/>
              </w:rPr>
              <w:t>соблюдать</w:t>
            </w:r>
            <w:r w:rsidRPr="00CD5880">
              <w:rPr>
                <w:spacing w:val="-2"/>
                <w:sz w:val="24"/>
              </w:rPr>
              <w:t xml:space="preserve"> </w:t>
            </w:r>
            <w:r w:rsidRPr="00CD5880">
              <w:rPr>
                <w:sz w:val="24"/>
              </w:rPr>
              <w:t>режим</w:t>
            </w:r>
            <w:r w:rsidRPr="00CD5880">
              <w:rPr>
                <w:spacing w:val="-3"/>
                <w:sz w:val="24"/>
              </w:rPr>
              <w:t xml:space="preserve"> </w:t>
            </w:r>
            <w:r w:rsidRPr="00CD5880">
              <w:rPr>
                <w:sz w:val="24"/>
              </w:rPr>
              <w:t>дня</w:t>
            </w:r>
            <w:r w:rsidRPr="00CD5880">
              <w:rPr>
                <w:spacing w:val="-2"/>
                <w:sz w:val="24"/>
              </w:rPr>
              <w:t xml:space="preserve"> </w:t>
            </w:r>
            <w:r w:rsidRPr="00CD5880">
              <w:rPr>
                <w:sz w:val="24"/>
              </w:rPr>
              <w:t>и</w:t>
            </w:r>
            <w:r w:rsidRPr="00CD5880">
              <w:rPr>
                <w:spacing w:val="-2"/>
                <w:sz w:val="24"/>
              </w:rPr>
              <w:t xml:space="preserve"> </w:t>
            </w:r>
            <w:r w:rsidRPr="00CD5880">
              <w:rPr>
                <w:sz w:val="24"/>
              </w:rPr>
              <w:t>питания.</w:t>
            </w:r>
          </w:p>
          <w:p w:rsidR="00CD5880" w:rsidRPr="00CD5880" w:rsidRDefault="00CD5880" w:rsidP="00CD5880">
            <w:pPr>
              <w:tabs>
                <w:tab w:val="left" w:pos="60"/>
                <w:tab w:val="left" w:pos="5103"/>
              </w:tabs>
              <w:spacing w:line="270" w:lineRule="atLeast"/>
              <w:ind w:right="142"/>
              <w:jc w:val="both"/>
              <w:rPr>
                <w:sz w:val="24"/>
              </w:rPr>
            </w:pPr>
            <w:r w:rsidRPr="00CD5880">
              <w:rPr>
                <w:sz w:val="24"/>
              </w:rPr>
              <w:t xml:space="preserve">  4. Умение</w:t>
            </w:r>
            <w:r w:rsidRPr="00CD5880">
              <w:rPr>
                <w:spacing w:val="-5"/>
                <w:sz w:val="24"/>
              </w:rPr>
              <w:t xml:space="preserve"> </w:t>
            </w:r>
            <w:r w:rsidRPr="00CD5880">
              <w:rPr>
                <w:sz w:val="24"/>
              </w:rPr>
              <w:t>соблюдать</w:t>
            </w:r>
            <w:r w:rsidRPr="00CD5880">
              <w:rPr>
                <w:spacing w:val="-5"/>
                <w:sz w:val="24"/>
              </w:rPr>
              <w:t xml:space="preserve"> </w:t>
            </w:r>
            <w:r w:rsidRPr="00CD5880">
              <w:rPr>
                <w:sz w:val="24"/>
              </w:rPr>
              <w:t>правила</w:t>
            </w:r>
            <w:r w:rsidRPr="00CD5880">
              <w:rPr>
                <w:spacing w:val="-6"/>
                <w:sz w:val="24"/>
              </w:rPr>
              <w:t xml:space="preserve"> </w:t>
            </w:r>
            <w:r w:rsidRPr="00CD5880">
              <w:rPr>
                <w:sz w:val="24"/>
              </w:rPr>
              <w:t>нравственного</w:t>
            </w:r>
            <w:r w:rsidRPr="00CD5880">
              <w:rPr>
                <w:spacing w:val="-57"/>
                <w:sz w:val="24"/>
              </w:rPr>
              <w:t xml:space="preserve"> </w:t>
            </w:r>
            <w:r w:rsidRPr="00CD5880">
              <w:rPr>
                <w:sz w:val="24"/>
              </w:rPr>
              <w:t>поведения</w:t>
            </w:r>
            <w:r w:rsidRPr="00CD5880">
              <w:rPr>
                <w:spacing w:val="-1"/>
                <w:sz w:val="24"/>
              </w:rPr>
              <w:t xml:space="preserve"> </w:t>
            </w:r>
            <w:r w:rsidRPr="00CD5880">
              <w:rPr>
                <w:sz w:val="24"/>
              </w:rPr>
              <w:t>в</w:t>
            </w:r>
            <w:r w:rsidRPr="00CD5880">
              <w:rPr>
                <w:spacing w:val="-1"/>
                <w:sz w:val="24"/>
              </w:rPr>
              <w:t xml:space="preserve"> </w:t>
            </w:r>
            <w:r w:rsidRPr="00CD5880">
              <w:rPr>
                <w:sz w:val="24"/>
              </w:rPr>
              <w:t>социуме</w:t>
            </w:r>
            <w:r w:rsidRPr="00CD5880">
              <w:rPr>
                <w:spacing w:val="-2"/>
                <w:sz w:val="24"/>
              </w:rPr>
              <w:t xml:space="preserve"> </w:t>
            </w:r>
            <w:r w:rsidRPr="00CD5880">
              <w:rPr>
                <w:sz w:val="24"/>
              </w:rPr>
              <w:t>и в</w:t>
            </w:r>
            <w:r w:rsidRPr="00CD5880">
              <w:rPr>
                <w:spacing w:val="-2"/>
                <w:sz w:val="24"/>
              </w:rPr>
              <w:t xml:space="preserve"> </w:t>
            </w:r>
            <w:r w:rsidRPr="00CD5880">
              <w:rPr>
                <w:sz w:val="24"/>
              </w:rPr>
              <w:t>природе.</w:t>
            </w:r>
          </w:p>
          <w:p w:rsidR="00CD5880" w:rsidRPr="00CD5880" w:rsidRDefault="00CD5880" w:rsidP="00CD5880">
            <w:pPr>
              <w:tabs>
                <w:tab w:val="left" w:pos="60"/>
                <w:tab w:val="left" w:pos="5103"/>
              </w:tabs>
              <w:spacing w:line="270" w:lineRule="atLeast"/>
              <w:ind w:right="142"/>
              <w:jc w:val="both"/>
              <w:rPr>
                <w:sz w:val="24"/>
              </w:rPr>
            </w:pPr>
          </w:p>
        </w:tc>
        <w:tc>
          <w:tcPr>
            <w:tcW w:w="1843" w:type="dxa"/>
          </w:tcPr>
          <w:p w:rsidR="00CD5880" w:rsidRPr="00CD5880" w:rsidRDefault="00CD5880" w:rsidP="00CD5880">
            <w:pPr>
              <w:spacing w:before="131"/>
              <w:ind w:left="571" w:right="570"/>
              <w:jc w:val="center"/>
              <w:rPr>
                <w:sz w:val="24"/>
              </w:rPr>
            </w:pPr>
            <w:r w:rsidRPr="00CD5880">
              <w:rPr>
                <w:sz w:val="24"/>
              </w:rPr>
              <w:t>Тест</w:t>
            </w:r>
          </w:p>
        </w:tc>
        <w:tc>
          <w:tcPr>
            <w:tcW w:w="1417" w:type="dxa"/>
          </w:tcPr>
          <w:p w:rsidR="00CD5880" w:rsidRPr="00CD5880" w:rsidRDefault="00CD5880" w:rsidP="00CD5880">
            <w:pPr>
              <w:spacing w:before="131"/>
              <w:ind w:left="305"/>
              <w:rPr>
                <w:sz w:val="24"/>
                <w:lang w:val="en-US"/>
              </w:rPr>
            </w:pPr>
            <w:r w:rsidRPr="00CD5880">
              <w:rPr>
                <w:sz w:val="24"/>
              </w:rPr>
              <w:t>о</w:t>
            </w:r>
            <w:r w:rsidRPr="00CD5880">
              <w:rPr>
                <w:sz w:val="24"/>
                <w:lang w:val="en-US"/>
              </w:rPr>
              <w:t>ктябрь</w:t>
            </w:r>
          </w:p>
        </w:tc>
      </w:tr>
      <w:tr w:rsidR="00CD5880" w:rsidRPr="00CD5880" w:rsidTr="00CD5880">
        <w:trPr>
          <w:trHeight w:val="1467"/>
        </w:trPr>
        <w:tc>
          <w:tcPr>
            <w:tcW w:w="992" w:type="dxa"/>
          </w:tcPr>
          <w:p w:rsidR="00CD5880" w:rsidRPr="00CD5880" w:rsidRDefault="00CD5880" w:rsidP="00CD5880">
            <w:pPr>
              <w:spacing w:before="131"/>
              <w:ind w:left="9"/>
              <w:jc w:val="center"/>
              <w:rPr>
                <w:sz w:val="24"/>
              </w:rPr>
            </w:pPr>
            <w:r w:rsidRPr="00CD5880">
              <w:rPr>
                <w:sz w:val="24"/>
              </w:rPr>
              <w:t>3</w:t>
            </w:r>
          </w:p>
        </w:tc>
        <w:tc>
          <w:tcPr>
            <w:tcW w:w="6521" w:type="dxa"/>
          </w:tcPr>
          <w:p w:rsidR="00CD5880" w:rsidRPr="00CD5880" w:rsidRDefault="00CD5880" w:rsidP="00500505">
            <w:pPr>
              <w:numPr>
                <w:ilvl w:val="0"/>
                <w:numId w:val="85"/>
              </w:numPr>
              <w:tabs>
                <w:tab w:val="left" w:pos="0"/>
              </w:tabs>
              <w:ind w:left="0" w:right="283" w:firstLine="0"/>
              <w:jc w:val="both"/>
              <w:rPr>
                <w:sz w:val="24"/>
              </w:rPr>
            </w:pPr>
            <w:r w:rsidRPr="00CD5880">
              <w:rPr>
                <w:sz w:val="24"/>
              </w:rPr>
              <w:t xml:space="preserve"> Знание по</w:t>
            </w:r>
            <w:r w:rsidRPr="00CD5880">
              <w:rPr>
                <w:spacing w:val="-4"/>
                <w:sz w:val="24"/>
              </w:rPr>
              <w:t xml:space="preserve"> </w:t>
            </w:r>
            <w:r w:rsidRPr="00CD5880">
              <w:rPr>
                <w:sz w:val="24"/>
              </w:rPr>
              <w:t>ориентированию</w:t>
            </w:r>
            <w:r w:rsidRPr="00CD5880">
              <w:rPr>
                <w:spacing w:val="-3"/>
                <w:sz w:val="24"/>
              </w:rPr>
              <w:t xml:space="preserve"> </w:t>
            </w:r>
            <w:r w:rsidRPr="00CD5880">
              <w:rPr>
                <w:sz w:val="24"/>
              </w:rPr>
              <w:t>на</w:t>
            </w:r>
            <w:r w:rsidRPr="00CD5880">
              <w:rPr>
                <w:spacing w:val="-4"/>
                <w:sz w:val="24"/>
              </w:rPr>
              <w:t xml:space="preserve"> </w:t>
            </w:r>
            <w:r w:rsidRPr="00CD5880">
              <w:rPr>
                <w:sz w:val="24"/>
              </w:rPr>
              <w:t>местности</w:t>
            </w:r>
            <w:r w:rsidRPr="00CD5880">
              <w:rPr>
                <w:spacing w:val="-4"/>
                <w:sz w:val="24"/>
              </w:rPr>
              <w:t xml:space="preserve"> </w:t>
            </w:r>
            <w:r w:rsidRPr="00CD5880">
              <w:rPr>
                <w:sz w:val="24"/>
              </w:rPr>
              <w:t xml:space="preserve">по </w:t>
            </w:r>
            <w:r w:rsidRPr="00CD5880">
              <w:rPr>
                <w:spacing w:val="-57"/>
                <w:sz w:val="24"/>
              </w:rPr>
              <w:t xml:space="preserve"> </w:t>
            </w:r>
            <w:r w:rsidRPr="00CD5880">
              <w:rPr>
                <w:sz w:val="24"/>
              </w:rPr>
              <w:t>местным природным признакам, по Солнцу,</w:t>
            </w:r>
            <w:r w:rsidRPr="00CD5880">
              <w:rPr>
                <w:spacing w:val="1"/>
                <w:sz w:val="24"/>
              </w:rPr>
              <w:t xml:space="preserve"> по </w:t>
            </w:r>
            <w:r w:rsidRPr="00CD5880">
              <w:rPr>
                <w:sz w:val="24"/>
              </w:rPr>
              <w:t>компасу.</w:t>
            </w:r>
          </w:p>
          <w:p w:rsidR="00CD5880" w:rsidRPr="00CD5880" w:rsidRDefault="00CD5880" w:rsidP="00500505">
            <w:pPr>
              <w:numPr>
                <w:ilvl w:val="0"/>
                <w:numId w:val="85"/>
              </w:numPr>
              <w:tabs>
                <w:tab w:val="left" w:pos="0"/>
                <w:tab w:val="left" w:pos="388"/>
              </w:tabs>
              <w:spacing w:line="264" w:lineRule="exact"/>
              <w:ind w:left="213" w:right="283"/>
              <w:jc w:val="both"/>
              <w:rPr>
                <w:sz w:val="24"/>
                <w:szCs w:val="24"/>
              </w:rPr>
            </w:pPr>
            <w:r w:rsidRPr="00CD5880">
              <w:rPr>
                <w:sz w:val="24"/>
                <w:szCs w:val="24"/>
              </w:rPr>
              <w:t>Умение ориентироваться на местности по местным</w:t>
            </w:r>
            <w:r w:rsidRPr="00CD5880">
              <w:rPr>
                <w:spacing w:val="-56"/>
                <w:sz w:val="24"/>
                <w:szCs w:val="24"/>
              </w:rPr>
              <w:t xml:space="preserve"> </w:t>
            </w:r>
            <w:r w:rsidRPr="00CD5880">
              <w:rPr>
                <w:sz w:val="24"/>
                <w:szCs w:val="24"/>
              </w:rPr>
              <w:t>природным признакам,</w:t>
            </w:r>
            <w:r w:rsidRPr="00CD5880">
              <w:rPr>
                <w:spacing w:val="-2"/>
                <w:sz w:val="24"/>
                <w:szCs w:val="24"/>
              </w:rPr>
              <w:t xml:space="preserve"> </w:t>
            </w:r>
            <w:r w:rsidRPr="00CD5880">
              <w:rPr>
                <w:sz w:val="24"/>
                <w:szCs w:val="24"/>
              </w:rPr>
              <w:t>Солнцу, компасу.</w:t>
            </w:r>
          </w:p>
        </w:tc>
        <w:tc>
          <w:tcPr>
            <w:tcW w:w="1843" w:type="dxa"/>
          </w:tcPr>
          <w:p w:rsidR="00CD5880" w:rsidRPr="00CD5880" w:rsidRDefault="00CD5880" w:rsidP="00CD5880">
            <w:pPr>
              <w:spacing w:before="9"/>
              <w:rPr>
                <w:sz w:val="33"/>
              </w:rPr>
            </w:pPr>
          </w:p>
          <w:p w:rsidR="00CD5880" w:rsidRPr="00CD5880" w:rsidRDefault="00CD5880" w:rsidP="00CD5880">
            <w:pPr>
              <w:spacing w:before="1"/>
              <w:ind w:left="484" w:right="104" w:hanging="368"/>
              <w:rPr>
                <w:sz w:val="24"/>
                <w:lang w:val="en-US"/>
              </w:rPr>
            </w:pPr>
            <w:r w:rsidRPr="00CD5880">
              <w:rPr>
                <w:spacing w:val="-1"/>
                <w:sz w:val="24"/>
                <w:lang w:val="en-US"/>
              </w:rPr>
              <w:t>Практическая</w:t>
            </w:r>
            <w:r w:rsidRPr="00CD5880">
              <w:rPr>
                <w:spacing w:val="-57"/>
                <w:sz w:val="24"/>
                <w:lang w:val="en-US"/>
              </w:rPr>
              <w:t xml:space="preserve"> </w:t>
            </w:r>
            <w:r w:rsidRPr="00CD5880">
              <w:rPr>
                <w:sz w:val="24"/>
                <w:lang w:val="en-US"/>
              </w:rPr>
              <w:t>работа</w:t>
            </w:r>
          </w:p>
        </w:tc>
        <w:tc>
          <w:tcPr>
            <w:tcW w:w="1417" w:type="dxa"/>
          </w:tcPr>
          <w:p w:rsidR="00CD5880" w:rsidRPr="00CD5880" w:rsidRDefault="00CD5880" w:rsidP="00CD5880">
            <w:pPr>
              <w:spacing w:before="131"/>
              <w:ind w:left="305"/>
              <w:rPr>
                <w:sz w:val="24"/>
              </w:rPr>
            </w:pPr>
            <w:r w:rsidRPr="00CD5880">
              <w:rPr>
                <w:sz w:val="24"/>
              </w:rPr>
              <w:t>ноябрь</w:t>
            </w:r>
          </w:p>
        </w:tc>
      </w:tr>
      <w:tr w:rsidR="00CD5880" w:rsidRPr="00CD5880" w:rsidTr="00CD5880">
        <w:trPr>
          <w:trHeight w:val="1354"/>
        </w:trPr>
        <w:tc>
          <w:tcPr>
            <w:tcW w:w="992" w:type="dxa"/>
          </w:tcPr>
          <w:p w:rsidR="00CD5880" w:rsidRPr="00CD5880" w:rsidRDefault="00CD5880" w:rsidP="00CD5880">
            <w:pPr>
              <w:spacing w:before="131"/>
              <w:ind w:left="9"/>
              <w:jc w:val="center"/>
              <w:rPr>
                <w:sz w:val="24"/>
              </w:rPr>
            </w:pPr>
            <w:r w:rsidRPr="00CD5880">
              <w:rPr>
                <w:sz w:val="24"/>
              </w:rPr>
              <w:t>4</w:t>
            </w:r>
          </w:p>
        </w:tc>
        <w:tc>
          <w:tcPr>
            <w:tcW w:w="6521" w:type="dxa"/>
          </w:tcPr>
          <w:p w:rsidR="00CD5880" w:rsidRPr="00CD5880" w:rsidRDefault="00CD5880" w:rsidP="00500505">
            <w:pPr>
              <w:numPr>
                <w:ilvl w:val="0"/>
                <w:numId w:val="94"/>
              </w:numPr>
              <w:spacing w:line="263" w:lineRule="exact"/>
              <w:ind w:left="0" w:firstLine="0"/>
              <w:contextualSpacing/>
              <w:rPr>
                <w:sz w:val="24"/>
              </w:rPr>
            </w:pPr>
            <w:r w:rsidRPr="00CD5880">
              <w:rPr>
                <w:sz w:val="24"/>
              </w:rPr>
              <w:t>Знание правил поведения на охраняемых заповедных территориях.</w:t>
            </w:r>
          </w:p>
          <w:p w:rsidR="00CD5880" w:rsidRPr="00CD5880" w:rsidRDefault="00CD5880" w:rsidP="00500505">
            <w:pPr>
              <w:numPr>
                <w:ilvl w:val="0"/>
                <w:numId w:val="94"/>
              </w:numPr>
              <w:spacing w:line="263" w:lineRule="exact"/>
              <w:ind w:left="0" w:firstLine="0"/>
              <w:contextualSpacing/>
              <w:rPr>
                <w:sz w:val="24"/>
              </w:rPr>
            </w:pPr>
            <w:r w:rsidRPr="00CD5880">
              <w:rPr>
                <w:sz w:val="24"/>
              </w:rPr>
              <w:t>Умение составлять экологические знаки по правилам поведения на охраняемых заповедных территориях.</w:t>
            </w:r>
          </w:p>
        </w:tc>
        <w:tc>
          <w:tcPr>
            <w:tcW w:w="1843" w:type="dxa"/>
          </w:tcPr>
          <w:p w:rsidR="00CD5880" w:rsidRPr="00CD5880" w:rsidRDefault="00CD5880" w:rsidP="00CD5880">
            <w:pPr>
              <w:spacing w:before="125"/>
              <w:ind w:left="484" w:right="104" w:hanging="368"/>
              <w:rPr>
                <w:spacing w:val="-1"/>
                <w:sz w:val="24"/>
              </w:rPr>
            </w:pPr>
            <w:r w:rsidRPr="00CD5880">
              <w:rPr>
                <w:spacing w:val="-1"/>
                <w:sz w:val="24"/>
              </w:rPr>
              <w:t>Практическая работа</w:t>
            </w:r>
          </w:p>
        </w:tc>
        <w:tc>
          <w:tcPr>
            <w:tcW w:w="1417" w:type="dxa"/>
          </w:tcPr>
          <w:p w:rsidR="00CD5880" w:rsidRPr="00CD5880" w:rsidRDefault="00CD5880" w:rsidP="00CD5880">
            <w:pPr>
              <w:spacing w:before="131"/>
              <w:ind w:left="305"/>
              <w:rPr>
                <w:sz w:val="24"/>
              </w:rPr>
            </w:pPr>
            <w:r w:rsidRPr="00CD5880">
              <w:rPr>
                <w:sz w:val="24"/>
              </w:rPr>
              <w:t>февраль</w:t>
            </w:r>
          </w:p>
        </w:tc>
      </w:tr>
      <w:tr w:rsidR="00CD5880" w:rsidRPr="00CD5880" w:rsidTr="00CD5880">
        <w:trPr>
          <w:trHeight w:val="1943"/>
        </w:trPr>
        <w:tc>
          <w:tcPr>
            <w:tcW w:w="992" w:type="dxa"/>
          </w:tcPr>
          <w:p w:rsidR="00CD5880" w:rsidRPr="00CD5880" w:rsidRDefault="00CD5880" w:rsidP="00CD5880">
            <w:pPr>
              <w:rPr>
                <w:sz w:val="26"/>
              </w:rPr>
            </w:pPr>
          </w:p>
          <w:p w:rsidR="00CD5880" w:rsidRPr="00CD5880" w:rsidRDefault="00CD5880" w:rsidP="00CD5880">
            <w:pPr>
              <w:rPr>
                <w:sz w:val="26"/>
              </w:rPr>
            </w:pPr>
            <w:r w:rsidRPr="00CD5880">
              <w:rPr>
                <w:sz w:val="26"/>
              </w:rPr>
              <w:t xml:space="preserve">     5 </w:t>
            </w:r>
          </w:p>
          <w:p w:rsidR="00CD5880" w:rsidRPr="00CD5880" w:rsidRDefault="00CD5880" w:rsidP="00CD5880">
            <w:pPr>
              <w:spacing w:before="216"/>
              <w:ind w:left="9"/>
              <w:jc w:val="center"/>
              <w:rPr>
                <w:sz w:val="24"/>
                <w:lang w:val="en-US"/>
              </w:rPr>
            </w:pPr>
          </w:p>
        </w:tc>
        <w:tc>
          <w:tcPr>
            <w:tcW w:w="6521" w:type="dxa"/>
          </w:tcPr>
          <w:p w:rsidR="00CD5880" w:rsidRPr="00CD5880" w:rsidRDefault="00CD5880" w:rsidP="00CD5880">
            <w:pPr>
              <w:tabs>
                <w:tab w:val="left" w:pos="0"/>
              </w:tabs>
              <w:spacing w:line="262" w:lineRule="exact"/>
              <w:contextualSpacing/>
              <w:jc w:val="both"/>
              <w:rPr>
                <w:sz w:val="24"/>
              </w:rPr>
            </w:pPr>
            <w:r w:rsidRPr="00CD5880">
              <w:rPr>
                <w:sz w:val="24"/>
              </w:rPr>
              <w:t>1. Умение</w:t>
            </w:r>
            <w:r w:rsidRPr="00CD5880">
              <w:rPr>
                <w:spacing w:val="-4"/>
                <w:sz w:val="24"/>
              </w:rPr>
              <w:t xml:space="preserve"> </w:t>
            </w:r>
            <w:r w:rsidRPr="00CD5880">
              <w:rPr>
                <w:sz w:val="24"/>
              </w:rPr>
              <w:t>описывать</w:t>
            </w:r>
            <w:r w:rsidRPr="00CD5880">
              <w:rPr>
                <w:spacing w:val="-1"/>
                <w:sz w:val="24"/>
              </w:rPr>
              <w:t xml:space="preserve"> </w:t>
            </w:r>
            <w:r w:rsidRPr="00CD5880">
              <w:rPr>
                <w:sz w:val="24"/>
              </w:rPr>
              <w:t>условия</w:t>
            </w:r>
            <w:r w:rsidRPr="00CD5880">
              <w:rPr>
                <w:spacing w:val="-3"/>
                <w:sz w:val="24"/>
              </w:rPr>
              <w:t xml:space="preserve"> </w:t>
            </w:r>
            <w:r w:rsidRPr="00CD5880">
              <w:rPr>
                <w:sz w:val="24"/>
              </w:rPr>
              <w:t>жизни</w:t>
            </w:r>
            <w:r w:rsidRPr="00CD5880">
              <w:rPr>
                <w:spacing w:val="-2"/>
                <w:sz w:val="24"/>
              </w:rPr>
              <w:t xml:space="preserve"> </w:t>
            </w:r>
            <w:r w:rsidRPr="00CD5880">
              <w:rPr>
                <w:sz w:val="24"/>
              </w:rPr>
              <w:t>на</w:t>
            </w:r>
            <w:r w:rsidRPr="00CD5880">
              <w:rPr>
                <w:spacing w:val="-4"/>
                <w:sz w:val="24"/>
              </w:rPr>
              <w:t xml:space="preserve"> </w:t>
            </w:r>
            <w:r w:rsidRPr="00CD5880">
              <w:rPr>
                <w:sz w:val="24"/>
              </w:rPr>
              <w:t>Земле;</w:t>
            </w:r>
          </w:p>
          <w:p w:rsidR="00CD5880" w:rsidRPr="00CD5880" w:rsidRDefault="00CD5880" w:rsidP="00CD5880">
            <w:pPr>
              <w:tabs>
                <w:tab w:val="left" w:pos="0"/>
              </w:tabs>
              <w:jc w:val="both"/>
              <w:rPr>
                <w:sz w:val="24"/>
              </w:rPr>
            </w:pPr>
            <w:r w:rsidRPr="00CD5880">
              <w:rPr>
                <w:sz w:val="24"/>
              </w:rPr>
              <w:t xml:space="preserve"> 2. Знание многообразия видов животных;</w:t>
            </w:r>
          </w:p>
          <w:p w:rsidR="00CD5880" w:rsidRPr="00CD5880" w:rsidRDefault="00CD5880" w:rsidP="00CD5880">
            <w:pPr>
              <w:tabs>
                <w:tab w:val="left" w:pos="0"/>
              </w:tabs>
              <w:ind w:right="651"/>
              <w:jc w:val="both"/>
              <w:rPr>
                <w:sz w:val="24"/>
              </w:rPr>
            </w:pPr>
            <w:r w:rsidRPr="00CD5880">
              <w:rPr>
                <w:sz w:val="24"/>
              </w:rPr>
              <w:t xml:space="preserve"> 3. Умение приводить примеры изученных</w:t>
            </w:r>
            <w:r w:rsidRPr="00CD5880">
              <w:rPr>
                <w:spacing w:val="1"/>
                <w:sz w:val="24"/>
              </w:rPr>
              <w:t xml:space="preserve"> </w:t>
            </w:r>
            <w:r w:rsidRPr="00CD5880">
              <w:rPr>
                <w:sz w:val="24"/>
              </w:rPr>
              <w:t>взаимосвязей в природе, примеры,</w:t>
            </w:r>
            <w:r w:rsidRPr="00CD5880">
              <w:rPr>
                <w:spacing w:val="1"/>
                <w:sz w:val="24"/>
              </w:rPr>
              <w:t xml:space="preserve"> </w:t>
            </w:r>
            <w:r w:rsidRPr="00CD5880">
              <w:rPr>
                <w:sz w:val="24"/>
              </w:rPr>
              <w:t>иллюстрирующие</w:t>
            </w:r>
            <w:r w:rsidRPr="00CD5880">
              <w:rPr>
                <w:spacing w:val="-5"/>
                <w:sz w:val="24"/>
              </w:rPr>
              <w:t xml:space="preserve"> </w:t>
            </w:r>
            <w:r w:rsidRPr="00CD5880">
              <w:rPr>
                <w:sz w:val="24"/>
              </w:rPr>
              <w:t>значение</w:t>
            </w:r>
            <w:r w:rsidRPr="00CD5880">
              <w:rPr>
                <w:spacing w:val="-4"/>
                <w:sz w:val="24"/>
              </w:rPr>
              <w:t xml:space="preserve"> </w:t>
            </w:r>
            <w:r w:rsidRPr="00CD5880">
              <w:rPr>
                <w:sz w:val="24"/>
              </w:rPr>
              <w:t>природы</w:t>
            </w:r>
            <w:r w:rsidRPr="00CD5880">
              <w:rPr>
                <w:spacing w:val="-4"/>
                <w:sz w:val="24"/>
              </w:rPr>
              <w:t xml:space="preserve"> </w:t>
            </w:r>
            <w:r w:rsidRPr="00CD5880">
              <w:rPr>
                <w:sz w:val="24"/>
              </w:rPr>
              <w:t>в</w:t>
            </w:r>
            <w:r w:rsidRPr="00CD5880">
              <w:rPr>
                <w:spacing w:val="-4"/>
                <w:sz w:val="24"/>
              </w:rPr>
              <w:t xml:space="preserve"> </w:t>
            </w:r>
            <w:r w:rsidRPr="00CD5880">
              <w:rPr>
                <w:sz w:val="24"/>
              </w:rPr>
              <w:t>жизни</w:t>
            </w:r>
            <w:r w:rsidRPr="00CD5880">
              <w:rPr>
                <w:spacing w:val="-57"/>
                <w:sz w:val="24"/>
              </w:rPr>
              <w:t xml:space="preserve"> </w:t>
            </w:r>
            <w:r w:rsidRPr="00CD5880">
              <w:rPr>
                <w:sz w:val="24"/>
              </w:rPr>
              <w:t>человека;</w:t>
            </w:r>
          </w:p>
          <w:p w:rsidR="00CD5880" w:rsidRPr="00CD5880" w:rsidRDefault="00CD5880" w:rsidP="00CD5880">
            <w:pPr>
              <w:tabs>
                <w:tab w:val="left" w:pos="0"/>
              </w:tabs>
              <w:spacing w:line="270" w:lineRule="atLeast"/>
              <w:ind w:right="150"/>
              <w:jc w:val="both"/>
              <w:rPr>
                <w:sz w:val="24"/>
              </w:rPr>
            </w:pPr>
            <w:r w:rsidRPr="00CD5880">
              <w:rPr>
                <w:sz w:val="24"/>
              </w:rPr>
              <w:t xml:space="preserve"> 4. Умение группировать изученные объекты живой</w:t>
            </w:r>
            <w:r w:rsidRPr="00CD5880">
              <w:rPr>
                <w:spacing w:val="-57"/>
                <w:sz w:val="24"/>
              </w:rPr>
              <w:t xml:space="preserve">   </w:t>
            </w:r>
          </w:p>
          <w:p w:rsidR="00CD5880" w:rsidRPr="00CD5880" w:rsidRDefault="00CD5880" w:rsidP="00CD5880">
            <w:pPr>
              <w:tabs>
                <w:tab w:val="left" w:pos="0"/>
              </w:tabs>
              <w:spacing w:line="270" w:lineRule="atLeast"/>
              <w:ind w:right="150"/>
              <w:jc w:val="both"/>
              <w:rPr>
                <w:sz w:val="24"/>
              </w:rPr>
            </w:pPr>
            <w:r w:rsidRPr="00CD5880">
              <w:rPr>
                <w:sz w:val="24"/>
              </w:rPr>
              <w:t>и</w:t>
            </w:r>
            <w:r w:rsidRPr="00CD5880">
              <w:rPr>
                <w:spacing w:val="-2"/>
                <w:sz w:val="24"/>
              </w:rPr>
              <w:t xml:space="preserve"> </w:t>
            </w:r>
            <w:r w:rsidRPr="00CD5880">
              <w:rPr>
                <w:sz w:val="24"/>
              </w:rPr>
              <w:t>неживой</w:t>
            </w:r>
            <w:r w:rsidRPr="00CD5880">
              <w:rPr>
                <w:spacing w:val="-4"/>
                <w:sz w:val="24"/>
              </w:rPr>
              <w:t xml:space="preserve"> </w:t>
            </w:r>
            <w:r w:rsidRPr="00CD5880">
              <w:rPr>
                <w:sz w:val="24"/>
              </w:rPr>
              <w:t>природы</w:t>
            </w:r>
            <w:r w:rsidRPr="00CD5880">
              <w:rPr>
                <w:spacing w:val="-5"/>
                <w:sz w:val="24"/>
              </w:rPr>
              <w:t xml:space="preserve"> </w:t>
            </w:r>
            <w:r w:rsidRPr="00CD5880">
              <w:rPr>
                <w:sz w:val="24"/>
              </w:rPr>
              <w:t>по</w:t>
            </w:r>
            <w:r w:rsidRPr="00CD5880">
              <w:rPr>
                <w:spacing w:val="-5"/>
                <w:sz w:val="24"/>
              </w:rPr>
              <w:t xml:space="preserve"> </w:t>
            </w:r>
            <w:r w:rsidRPr="00CD5880">
              <w:rPr>
                <w:sz w:val="24"/>
              </w:rPr>
              <w:t>предложенным</w:t>
            </w:r>
            <w:r w:rsidRPr="00CD5880">
              <w:rPr>
                <w:spacing w:val="-4"/>
                <w:sz w:val="24"/>
              </w:rPr>
              <w:t xml:space="preserve"> </w:t>
            </w:r>
            <w:r w:rsidRPr="00CD5880">
              <w:rPr>
                <w:sz w:val="24"/>
              </w:rPr>
              <w:t>признакам.</w:t>
            </w:r>
          </w:p>
          <w:p w:rsidR="00CD5880" w:rsidRPr="00CD5880" w:rsidRDefault="00CD5880" w:rsidP="00CD5880">
            <w:pPr>
              <w:tabs>
                <w:tab w:val="left" w:pos="346"/>
              </w:tabs>
              <w:spacing w:line="270" w:lineRule="atLeast"/>
              <w:ind w:left="105" w:right="150"/>
              <w:rPr>
                <w:sz w:val="24"/>
              </w:rPr>
            </w:pPr>
          </w:p>
        </w:tc>
        <w:tc>
          <w:tcPr>
            <w:tcW w:w="1843"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484" w:right="142" w:hanging="329"/>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w:t>
            </w:r>
          </w:p>
        </w:tc>
        <w:tc>
          <w:tcPr>
            <w:tcW w:w="1417" w:type="dxa"/>
          </w:tcPr>
          <w:p w:rsidR="00CD5880" w:rsidRPr="00CD5880" w:rsidRDefault="00CD5880" w:rsidP="00CD5880">
            <w:pPr>
              <w:spacing w:before="131"/>
              <w:ind w:left="305"/>
              <w:rPr>
                <w:sz w:val="24"/>
              </w:rPr>
            </w:pPr>
            <w:r w:rsidRPr="00CD5880">
              <w:rPr>
                <w:sz w:val="24"/>
              </w:rPr>
              <w:t>март</w:t>
            </w:r>
          </w:p>
        </w:tc>
      </w:tr>
      <w:tr w:rsidR="00CD5880" w:rsidRPr="00CD5880" w:rsidTr="00CD5880">
        <w:trPr>
          <w:trHeight w:val="1931"/>
        </w:trPr>
        <w:tc>
          <w:tcPr>
            <w:tcW w:w="992" w:type="dxa"/>
          </w:tcPr>
          <w:p w:rsidR="00CD5880" w:rsidRPr="00CD5880" w:rsidRDefault="00CD5880" w:rsidP="00CD5880">
            <w:pPr>
              <w:rPr>
                <w:sz w:val="26"/>
              </w:rPr>
            </w:pPr>
          </w:p>
          <w:p w:rsidR="00CD5880" w:rsidRPr="00CD5880" w:rsidRDefault="00CD5880" w:rsidP="00CD5880">
            <w:pPr>
              <w:spacing w:before="216"/>
              <w:ind w:left="9"/>
              <w:jc w:val="center"/>
              <w:rPr>
                <w:sz w:val="24"/>
              </w:rPr>
            </w:pPr>
            <w:r w:rsidRPr="00CD5880">
              <w:rPr>
                <w:sz w:val="24"/>
              </w:rPr>
              <w:t>6</w:t>
            </w:r>
          </w:p>
        </w:tc>
        <w:tc>
          <w:tcPr>
            <w:tcW w:w="6521" w:type="dxa"/>
          </w:tcPr>
          <w:p w:rsidR="00CD5880" w:rsidRPr="00CD5880" w:rsidRDefault="00CD5880" w:rsidP="00CD5880">
            <w:pPr>
              <w:tabs>
                <w:tab w:val="left" w:pos="346"/>
              </w:tabs>
              <w:ind w:right="117"/>
              <w:jc w:val="both"/>
              <w:rPr>
                <w:sz w:val="24"/>
              </w:rPr>
            </w:pPr>
            <w:r w:rsidRPr="00CD5880">
              <w:rPr>
                <w:sz w:val="24"/>
              </w:rPr>
              <w:t xml:space="preserve"> 1. Узнавать</w:t>
            </w:r>
            <w:r w:rsidRPr="00CD5880">
              <w:rPr>
                <w:spacing w:val="-1"/>
                <w:sz w:val="24"/>
              </w:rPr>
              <w:t xml:space="preserve"> </w:t>
            </w:r>
            <w:r w:rsidRPr="00CD5880">
              <w:rPr>
                <w:sz w:val="24"/>
              </w:rPr>
              <w:t>государственную</w:t>
            </w:r>
            <w:r w:rsidRPr="00CD5880">
              <w:rPr>
                <w:spacing w:val="1"/>
                <w:sz w:val="24"/>
              </w:rPr>
              <w:t xml:space="preserve"> </w:t>
            </w:r>
            <w:r w:rsidRPr="00CD5880">
              <w:rPr>
                <w:sz w:val="24"/>
              </w:rPr>
              <w:t>символику</w:t>
            </w:r>
            <w:r w:rsidRPr="00CD5880">
              <w:rPr>
                <w:spacing w:val="1"/>
                <w:sz w:val="24"/>
              </w:rPr>
              <w:t xml:space="preserve"> </w:t>
            </w:r>
            <w:r w:rsidRPr="00CD5880">
              <w:rPr>
                <w:sz w:val="24"/>
              </w:rPr>
              <w:t>Российской</w:t>
            </w:r>
            <w:r w:rsidRPr="00CD5880">
              <w:rPr>
                <w:spacing w:val="-3"/>
                <w:sz w:val="24"/>
              </w:rPr>
              <w:t xml:space="preserve"> </w:t>
            </w:r>
            <w:r w:rsidRPr="00CD5880">
              <w:rPr>
                <w:sz w:val="24"/>
              </w:rPr>
              <w:t>Федерации</w:t>
            </w:r>
            <w:r w:rsidRPr="00CD5880">
              <w:rPr>
                <w:spacing w:val="-4"/>
                <w:sz w:val="24"/>
              </w:rPr>
              <w:t xml:space="preserve"> </w:t>
            </w:r>
            <w:r w:rsidRPr="00CD5880">
              <w:rPr>
                <w:sz w:val="24"/>
              </w:rPr>
              <w:t>(гимн,</w:t>
            </w:r>
            <w:r w:rsidRPr="00CD5880">
              <w:rPr>
                <w:spacing w:val="-3"/>
                <w:sz w:val="24"/>
              </w:rPr>
              <w:t xml:space="preserve"> </w:t>
            </w:r>
            <w:r w:rsidRPr="00CD5880">
              <w:rPr>
                <w:sz w:val="24"/>
              </w:rPr>
              <w:t>герб,</w:t>
            </w:r>
            <w:r w:rsidRPr="00CD5880">
              <w:rPr>
                <w:spacing w:val="-3"/>
                <w:sz w:val="24"/>
              </w:rPr>
              <w:t xml:space="preserve"> </w:t>
            </w:r>
            <w:r w:rsidRPr="00CD5880">
              <w:rPr>
                <w:sz w:val="24"/>
              </w:rPr>
              <w:t>флаг)</w:t>
            </w:r>
            <w:r w:rsidRPr="00CD5880">
              <w:rPr>
                <w:spacing w:val="-3"/>
                <w:sz w:val="24"/>
              </w:rPr>
              <w:t xml:space="preserve"> </w:t>
            </w:r>
            <w:r w:rsidRPr="00CD5880">
              <w:rPr>
                <w:sz w:val="24"/>
              </w:rPr>
              <w:t>и</w:t>
            </w:r>
            <w:r w:rsidRPr="00CD5880">
              <w:rPr>
                <w:spacing w:val="-3"/>
                <w:sz w:val="24"/>
              </w:rPr>
              <w:t xml:space="preserve"> </w:t>
            </w:r>
            <w:r w:rsidRPr="00CD5880">
              <w:rPr>
                <w:sz w:val="24"/>
              </w:rPr>
              <w:t>своего</w:t>
            </w:r>
            <w:r w:rsidRPr="00CD5880">
              <w:rPr>
                <w:spacing w:val="-57"/>
                <w:sz w:val="24"/>
              </w:rPr>
              <w:t xml:space="preserve"> </w:t>
            </w:r>
            <w:r w:rsidRPr="00CD5880">
              <w:rPr>
                <w:sz w:val="24"/>
              </w:rPr>
              <w:t>региона)</w:t>
            </w:r>
          </w:p>
          <w:p w:rsidR="00CD5880" w:rsidRPr="00CD5880" w:rsidRDefault="00CD5880" w:rsidP="00CD5880">
            <w:pPr>
              <w:tabs>
                <w:tab w:val="left" w:pos="454"/>
              </w:tabs>
              <w:spacing w:line="270" w:lineRule="atLeast"/>
              <w:ind w:right="142"/>
              <w:jc w:val="both"/>
              <w:rPr>
                <w:sz w:val="24"/>
              </w:rPr>
            </w:pPr>
            <w:r w:rsidRPr="00CD5880">
              <w:rPr>
                <w:sz w:val="24"/>
              </w:rPr>
              <w:t xml:space="preserve"> 2. Приводить примеры изученных традиций,</w:t>
            </w:r>
            <w:r w:rsidRPr="00CD5880">
              <w:rPr>
                <w:spacing w:val="-57"/>
                <w:sz w:val="24"/>
              </w:rPr>
              <w:t xml:space="preserve"> </w:t>
            </w:r>
            <w:r w:rsidRPr="00CD5880">
              <w:rPr>
                <w:sz w:val="24"/>
              </w:rPr>
              <w:t>обычаев</w:t>
            </w:r>
            <w:r w:rsidRPr="00CD5880">
              <w:rPr>
                <w:spacing w:val="-2"/>
                <w:sz w:val="24"/>
              </w:rPr>
              <w:t xml:space="preserve"> </w:t>
            </w:r>
            <w:r w:rsidRPr="00CD5880">
              <w:rPr>
                <w:sz w:val="24"/>
              </w:rPr>
              <w:t>и</w:t>
            </w:r>
            <w:r w:rsidRPr="00CD5880">
              <w:rPr>
                <w:spacing w:val="-1"/>
                <w:sz w:val="24"/>
              </w:rPr>
              <w:t xml:space="preserve"> </w:t>
            </w:r>
            <w:r w:rsidRPr="00CD5880">
              <w:rPr>
                <w:sz w:val="24"/>
              </w:rPr>
              <w:t>праздников</w:t>
            </w:r>
            <w:r w:rsidRPr="00CD5880">
              <w:rPr>
                <w:spacing w:val="-4"/>
                <w:sz w:val="24"/>
              </w:rPr>
              <w:t xml:space="preserve"> </w:t>
            </w:r>
            <w:r w:rsidRPr="00CD5880">
              <w:rPr>
                <w:sz w:val="24"/>
              </w:rPr>
              <w:t>народов</w:t>
            </w:r>
            <w:r w:rsidRPr="00CD5880">
              <w:rPr>
                <w:spacing w:val="-1"/>
                <w:sz w:val="24"/>
              </w:rPr>
              <w:t xml:space="preserve"> </w:t>
            </w:r>
            <w:r w:rsidRPr="00CD5880">
              <w:rPr>
                <w:sz w:val="24"/>
              </w:rPr>
              <w:t>родного</w:t>
            </w:r>
            <w:r w:rsidRPr="00CD5880">
              <w:rPr>
                <w:spacing w:val="-1"/>
                <w:sz w:val="24"/>
              </w:rPr>
              <w:t xml:space="preserve"> </w:t>
            </w:r>
            <w:r w:rsidRPr="00CD5880">
              <w:rPr>
                <w:sz w:val="24"/>
              </w:rPr>
              <w:t>края;</w:t>
            </w:r>
            <w:r w:rsidRPr="00CD5880">
              <w:rPr>
                <w:spacing w:val="-57"/>
                <w:sz w:val="24"/>
              </w:rPr>
              <w:t xml:space="preserve"> </w:t>
            </w:r>
            <w:r w:rsidRPr="00CD5880">
              <w:rPr>
                <w:sz w:val="24"/>
              </w:rPr>
              <w:t>хозяйственных занятий жителей родного</w:t>
            </w:r>
            <w:r w:rsidRPr="00CD5880">
              <w:rPr>
                <w:spacing w:val="1"/>
                <w:sz w:val="24"/>
              </w:rPr>
              <w:t xml:space="preserve"> </w:t>
            </w:r>
            <w:r w:rsidRPr="00CD5880">
              <w:rPr>
                <w:sz w:val="24"/>
              </w:rPr>
              <w:t>края,</w:t>
            </w:r>
            <w:r w:rsidRPr="00CD5880">
              <w:rPr>
                <w:spacing w:val="-1"/>
                <w:sz w:val="24"/>
              </w:rPr>
              <w:t xml:space="preserve"> </w:t>
            </w:r>
            <w:r w:rsidRPr="00CD5880">
              <w:rPr>
                <w:sz w:val="24"/>
              </w:rPr>
              <w:t>соотнося их</w:t>
            </w:r>
            <w:r w:rsidRPr="00CD5880">
              <w:rPr>
                <w:spacing w:val="1"/>
                <w:sz w:val="24"/>
              </w:rPr>
              <w:t xml:space="preserve"> </w:t>
            </w:r>
            <w:r w:rsidRPr="00CD5880">
              <w:rPr>
                <w:sz w:val="24"/>
              </w:rPr>
              <w:t>с</w:t>
            </w:r>
            <w:r w:rsidRPr="00CD5880">
              <w:rPr>
                <w:spacing w:val="-4"/>
                <w:sz w:val="24"/>
              </w:rPr>
              <w:t xml:space="preserve"> </w:t>
            </w:r>
            <w:r w:rsidRPr="00CD5880">
              <w:rPr>
                <w:sz w:val="24"/>
              </w:rPr>
              <w:t>профессиями.</w:t>
            </w:r>
          </w:p>
          <w:p w:rsidR="00CD5880" w:rsidRPr="00CD5880" w:rsidRDefault="00CD5880" w:rsidP="00CD5880">
            <w:pPr>
              <w:tabs>
                <w:tab w:val="left" w:pos="454"/>
              </w:tabs>
              <w:spacing w:line="270" w:lineRule="atLeast"/>
              <w:ind w:right="142"/>
              <w:jc w:val="both"/>
              <w:rPr>
                <w:sz w:val="24"/>
              </w:rPr>
            </w:pPr>
            <w:r w:rsidRPr="00CD5880">
              <w:rPr>
                <w:sz w:val="24"/>
              </w:rPr>
              <w:t xml:space="preserve"> 3. Знание семейные ценности и традиции своей семьи.</w:t>
            </w:r>
          </w:p>
          <w:p w:rsidR="00CD5880" w:rsidRPr="00CD5880" w:rsidRDefault="00CD5880" w:rsidP="00CD5880">
            <w:pPr>
              <w:tabs>
                <w:tab w:val="left" w:pos="454"/>
              </w:tabs>
              <w:spacing w:line="270" w:lineRule="atLeast"/>
              <w:ind w:right="142"/>
              <w:jc w:val="both"/>
              <w:rPr>
                <w:sz w:val="24"/>
              </w:rPr>
            </w:pPr>
            <w:r w:rsidRPr="00CD5880">
              <w:rPr>
                <w:sz w:val="24"/>
              </w:rPr>
              <w:t xml:space="preserve"> 4. Знание главных правил взаимоотношений людей в обществе. </w:t>
            </w:r>
          </w:p>
        </w:tc>
        <w:tc>
          <w:tcPr>
            <w:tcW w:w="1843" w:type="dxa"/>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142" w:right="142" w:firstLine="142"/>
              <w:jc w:val="center"/>
              <w:rPr>
                <w:sz w:val="24"/>
              </w:rPr>
            </w:pPr>
            <w:r w:rsidRPr="00CD5880">
              <w:rPr>
                <w:spacing w:val="-1"/>
                <w:sz w:val="24"/>
              </w:rPr>
              <w:t>Тест</w:t>
            </w:r>
          </w:p>
        </w:tc>
        <w:tc>
          <w:tcPr>
            <w:tcW w:w="1417" w:type="dxa"/>
          </w:tcPr>
          <w:p w:rsidR="00CD5880" w:rsidRPr="00CD5880" w:rsidRDefault="00CD5880" w:rsidP="00CD5880">
            <w:pPr>
              <w:jc w:val="center"/>
              <w:rPr>
                <w:sz w:val="26"/>
              </w:rPr>
            </w:pPr>
          </w:p>
          <w:p w:rsidR="00CD5880" w:rsidRPr="00CD5880" w:rsidRDefault="00CD5880" w:rsidP="00CD5880">
            <w:pPr>
              <w:jc w:val="center"/>
              <w:rPr>
                <w:sz w:val="26"/>
              </w:rPr>
            </w:pPr>
          </w:p>
          <w:p w:rsidR="00CD5880" w:rsidRPr="00CD5880" w:rsidRDefault="00CD5880" w:rsidP="00CD5880">
            <w:pPr>
              <w:spacing w:before="216"/>
              <w:ind w:left="269" w:right="261"/>
              <w:jc w:val="center"/>
              <w:rPr>
                <w:sz w:val="24"/>
              </w:rPr>
            </w:pPr>
            <w:r w:rsidRPr="00CD5880">
              <w:rPr>
                <w:sz w:val="24"/>
              </w:rPr>
              <w:t>май</w:t>
            </w:r>
          </w:p>
        </w:tc>
      </w:tr>
    </w:tbl>
    <w:p w:rsidR="00CD5880" w:rsidRPr="00CD5880" w:rsidRDefault="00CD5880" w:rsidP="00CD5880">
      <w:pPr>
        <w:widowControl/>
        <w:tabs>
          <w:tab w:val="left" w:pos="454"/>
        </w:tabs>
        <w:autoSpaceDE/>
        <w:autoSpaceDN/>
        <w:spacing w:after="200" w:line="270" w:lineRule="atLeast"/>
        <w:ind w:right="142"/>
        <w:jc w:val="both"/>
        <w:rPr>
          <w:sz w:val="24"/>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w:t>
      </w:r>
      <w:r w:rsidRPr="00CD5880">
        <w:rPr>
          <w:b/>
          <w:spacing w:val="-5"/>
          <w:sz w:val="28"/>
        </w:rPr>
        <w:t xml:space="preserve"> </w:t>
      </w:r>
      <w:r w:rsidRPr="00CD5880">
        <w:rPr>
          <w:b/>
          <w:sz w:val="28"/>
        </w:rPr>
        <w:t>«Окружающий мир»</w:t>
      </w:r>
      <w:r w:rsidRPr="00CD5880">
        <w:rPr>
          <w:b/>
          <w:spacing w:val="-3"/>
          <w:sz w:val="28"/>
        </w:rPr>
        <w:t xml:space="preserve"> </w:t>
      </w:r>
      <w:r w:rsidRPr="00CD5880">
        <w:rPr>
          <w:b/>
          <w:sz w:val="28"/>
        </w:rPr>
        <w:t>за</w:t>
      </w:r>
      <w:r w:rsidRPr="00CD5880">
        <w:rPr>
          <w:b/>
          <w:spacing w:val="-4"/>
          <w:sz w:val="28"/>
        </w:rPr>
        <w:t xml:space="preserve"> </w:t>
      </w:r>
      <w:r w:rsidRPr="00CD5880">
        <w:rPr>
          <w:b/>
          <w:sz w:val="28"/>
        </w:rPr>
        <w:t>3</w:t>
      </w:r>
      <w:r w:rsidRPr="00CD5880">
        <w:rPr>
          <w:b/>
          <w:spacing w:val="1"/>
          <w:sz w:val="28"/>
        </w:rPr>
        <w:t xml:space="preserve"> </w:t>
      </w:r>
      <w:r w:rsidRPr="00CD5880">
        <w:rPr>
          <w:b/>
          <w:sz w:val="28"/>
        </w:rPr>
        <w:t>класс</w:t>
      </w:r>
    </w:p>
    <w:p w:rsidR="00CD5880" w:rsidRPr="00CD5880" w:rsidRDefault="00CD5880" w:rsidP="00CD5880">
      <w:pPr>
        <w:spacing w:before="9"/>
        <w:jc w:val="center"/>
        <w:rPr>
          <w:i/>
          <w:sz w:val="28"/>
          <w:szCs w:val="28"/>
        </w:rPr>
      </w:pPr>
    </w:p>
    <w:tbl>
      <w:tblPr>
        <w:tblStyle w:val="TableNormal2"/>
        <w:tblW w:w="933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
        <w:gridCol w:w="5100"/>
        <w:gridCol w:w="1655"/>
        <w:gridCol w:w="1414"/>
      </w:tblGrid>
      <w:tr w:rsidR="00CD5880" w:rsidRPr="00CD5880" w:rsidTr="00CD5880">
        <w:trPr>
          <w:trHeight w:val="1379"/>
        </w:trPr>
        <w:tc>
          <w:tcPr>
            <w:tcW w:w="1162"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7" w:right="104" w:hanging="5"/>
              <w:jc w:val="center"/>
              <w:rPr>
                <w:sz w:val="24"/>
              </w:rPr>
            </w:pPr>
            <w:r w:rsidRPr="00CD5880">
              <w:rPr>
                <w:sz w:val="24"/>
              </w:rPr>
              <w:t>Номер</w:t>
            </w:r>
            <w:r w:rsidRPr="00CD5880">
              <w:rPr>
                <w:spacing w:val="1"/>
                <w:sz w:val="24"/>
              </w:rPr>
              <w:t xml:space="preserve"> </w:t>
            </w:r>
            <w:r w:rsidRPr="00CD5880">
              <w:rPr>
                <w:sz w:val="24"/>
              </w:rPr>
              <w:t>оценоч</w:t>
            </w:r>
            <w:r w:rsidRPr="00CD5880">
              <w:rPr>
                <w:spacing w:val="-57"/>
                <w:sz w:val="24"/>
              </w:rPr>
              <w:t xml:space="preserve"> </w:t>
            </w:r>
            <w:r w:rsidRPr="00CD5880">
              <w:rPr>
                <w:sz w:val="24"/>
              </w:rPr>
              <w:t>ной</w:t>
            </w:r>
            <w:r w:rsidRPr="00CD5880">
              <w:rPr>
                <w:spacing w:val="1"/>
                <w:sz w:val="24"/>
              </w:rPr>
              <w:t xml:space="preserve"> </w:t>
            </w:r>
            <w:r w:rsidRPr="00CD5880">
              <w:rPr>
                <w:sz w:val="24"/>
              </w:rPr>
              <w:t>процед</w:t>
            </w:r>
          </w:p>
          <w:p w:rsidR="00CD5880" w:rsidRPr="00CD5880" w:rsidRDefault="00CD5880" w:rsidP="00CD5880">
            <w:pPr>
              <w:spacing w:line="264" w:lineRule="exact"/>
              <w:ind w:left="256" w:right="251"/>
              <w:jc w:val="center"/>
              <w:rPr>
                <w:sz w:val="24"/>
              </w:rPr>
            </w:pPr>
            <w:r w:rsidRPr="00CD5880">
              <w:rPr>
                <w:sz w:val="24"/>
              </w:rPr>
              <w:t>уры</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firstLine="84"/>
              <w:jc w:val="center"/>
              <w:rPr>
                <w:sz w:val="24"/>
              </w:rPr>
            </w:pPr>
            <w:r w:rsidRPr="00CD5880">
              <w:rPr>
                <w:sz w:val="24"/>
              </w:rPr>
              <w:t>Проверяемые умения (критерии</w:t>
            </w:r>
            <w:r w:rsidRPr="00CD5880">
              <w:rPr>
                <w:spacing w:val="1"/>
                <w:sz w:val="24"/>
              </w:rPr>
              <w:t xml:space="preserve"> </w:t>
            </w:r>
            <w:r w:rsidRPr="00CD5880">
              <w:rPr>
                <w:sz w:val="24"/>
              </w:rPr>
              <w:t>оценки)/планируемые</w:t>
            </w:r>
            <w:r w:rsidRPr="00CD5880">
              <w:rPr>
                <w:spacing w:val="-12"/>
                <w:sz w:val="24"/>
              </w:rPr>
              <w:t xml:space="preserve"> </w:t>
            </w:r>
            <w:r w:rsidRPr="00CD5880">
              <w:rPr>
                <w:sz w:val="24"/>
              </w:rPr>
              <w:t>результаты</w:t>
            </w:r>
          </w:p>
        </w:tc>
        <w:tc>
          <w:tcPr>
            <w:tcW w:w="165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225" w:right="202" w:firstLine="256"/>
              <w:rPr>
                <w:sz w:val="24"/>
                <w:lang w:val="en-US"/>
              </w:rPr>
            </w:pPr>
            <w:r w:rsidRPr="00CD5880">
              <w:rPr>
                <w:sz w:val="24"/>
                <w:lang w:val="en-US"/>
              </w:rPr>
              <w:t>Форма</w:t>
            </w:r>
            <w:r w:rsidRPr="00CD5880">
              <w:rPr>
                <w:spacing w:val="1"/>
                <w:sz w:val="24"/>
                <w:lang w:val="en-US"/>
              </w:rPr>
              <w:t xml:space="preserve"> </w:t>
            </w:r>
            <w:r w:rsidRPr="00CD5880">
              <w:rPr>
                <w:sz w:val="24"/>
                <w:lang w:val="en-US"/>
              </w:rPr>
              <w:t>оценивания</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ind w:left="115" w:right="102" w:hanging="3"/>
              <w:jc w:val="center"/>
              <w:rPr>
                <w:sz w:val="24"/>
                <w:lang w:val="en-US"/>
              </w:rPr>
            </w:pPr>
            <w:r w:rsidRPr="00CD5880">
              <w:rPr>
                <w:sz w:val="24"/>
                <w:lang w:val="en-US"/>
              </w:rPr>
              <w:t>Примерная</w:t>
            </w:r>
            <w:r w:rsidRPr="00CD5880">
              <w:rPr>
                <w:spacing w:val="-57"/>
                <w:sz w:val="24"/>
                <w:lang w:val="en-US"/>
              </w:rPr>
              <w:t xml:space="preserve"> </w:t>
            </w:r>
            <w:r w:rsidRPr="00CD5880">
              <w:rPr>
                <w:sz w:val="24"/>
                <w:lang w:val="en-US"/>
              </w:rPr>
              <w:t>дата</w:t>
            </w:r>
            <w:r w:rsidRPr="00CD5880">
              <w:rPr>
                <w:spacing w:val="1"/>
                <w:sz w:val="24"/>
                <w:lang w:val="en-US"/>
              </w:rPr>
              <w:t xml:space="preserve"> </w:t>
            </w:r>
            <w:r w:rsidRPr="00CD5880">
              <w:rPr>
                <w:sz w:val="24"/>
                <w:lang w:val="en-US"/>
              </w:rPr>
              <w:t>проведения</w:t>
            </w:r>
          </w:p>
        </w:tc>
      </w:tr>
      <w:tr w:rsidR="00CD5880" w:rsidRPr="00CD5880" w:rsidTr="00CD5880">
        <w:trPr>
          <w:trHeight w:val="1415"/>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spacing w:before="131"/>
              <w:ind w:left="9"/>
              <w:jc w:val="center"/>
              <w:rPr>
                <w:sz w:val="24"/>
                <w:lang w:val="en-US"/>
              </w:rPr>
            </w:pPr>
            <w:r w:rsidRPr="00CD5880">
              <w:rPr>
                <w:sz w:val="24"/>
                <w:lang w:val="en-US"/>
              </w:rPr>
              <w:t>1</w:t>
            </w:r>
          </w:p>
          <w:p w:rsidR="00CD5880" w:rsidRPr="00CD5880" w:rsidRDefault="00CD5880" w:rsidP="00CD5880">
            <w:pPr>
              <w:rPr>
                <w:sz w:val="24"/>
                <w:lang w:val="en-US"/>
              </w:rPr>
            </w:pP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line="268" w:lineRule="exact"/>
              <w:ind w:left="105"/>
              <w:jc w:val="both"/>
              <w:rPr>
                <w:sz w:val="24"/>
              </w:rPr>
            </w:pPr>
            <w:r w:rsidRPr="00CD5880">
              <w:rPr>
                <w:sz w:val="24"/>
              </w:rPr>
              <w:t xml:space="preserve">- Умение осознавать необходимость бережного отношения к памятникам истории и культуры </w:t>
            </w:r>
          </w:p>
          <w:p w:rsidR="00CD5880" w:rsidRPr="00CD5880" w:rsidRDefault="00CD5880" w:rsidP="00CD5880">
            <w:pPr>
              <w:tabs>
                <w:tab w:val="left" w:pos="346"/>
              </w:tabs>
              <w:ind w:left="105" w:right="939"/>
              <w:jc w:val="both"/>
              <w:rPr>
                <w:sz w:val="24"/>
              </w:rPr>
            </w:pPr>
            <w:r w:rsidRPr="00CD5880">
              <w:rPr>
                <w:sz w:val="24"/>
              </w:rPr>
              <w:t>- Умение</w:t>
            </w:r>
            <w:r w:rsidRPr="00CD5880">
              <w:rPr>
                <w:spacing w:val="-5"/>
                <w:sz w:val="24"/>
              </w:rPr>
              <w:t xml:space="preserve"> </w:t>
            </w:r>
            <w:r w:rsidRPr="00CD5880">
              <w:rPr>
                <w:sz w:val="24"/>
              </w:rPr>
              <w:t>осознавать и раскрывать ценность природы для людей, необходимость ответственного отношения к природе</w:t>
            </w:r>
          </w:p>
          <w:p w:rsidR="00CD5880" w:rsidRPr="00CD5880" w:rsidRDefault="00CD5880" w:rsidP="00CD5880">
            <w:pPr>
              <w:tabs>
                <w:tab w:val="left" w:pos="346"/>
              </w:tabs>
              <w:ind w:left="105" w:right="939"/>
              <w:jc w:val="both"/>
              <w:rPr>
                <w:sz w:val="24"/>
              </w:rPr>
            </w:pPr>
            <w:r w:rsidRPr="00CD5880">
              <w:rPr>
                <w:sz w:val="24"/>
              </w:rPr>
              <w:t>-</w:t>
            </w:r>
            <w:r w:rsidRPr="00CD5880">
              <w:rPr>
                <w:rFonts w:ascii="Calibri" w:eastAsia="Calibri" w:hAnsi="Calibri"/>
              </w:rPr>
              <w:t xml:space="preserve"> </w:t>
            </w:r>
            <w:r w:rsidRPr="00CD5880">
              <w:rPr>
                <w:rFonts w:eastAsia="Calibri"/>
              </w:rPr>
              <w:t>Умение</w:t>
            </w:r>
            <w:r w:rsidRPr="00CD5880">
              <w:rPr>
                <w:rFonts w:ascii="Calibri" w:eastAsia="Calibri" w:hAnsi="Calibri"/>
              </w:rPr>
              <w:t xml:space="preserve"> </w:t>
            </w:r>
            <w:r w:rsidRPr="00CD5880">
              <w:rPr>
                <w:sz w:val="24"/>
              </w:rPr>
              <w:t>приводить примеры достопримечательностей разных стран, ценить уважительные, добрососедские отношения между странами и народами</w:t>
            </w:r>
          </w:p>
        </w:tc>
        <w:tc>
          <w:tcPr>
            <w:tcW w:w="1656"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left="571" w:right="570"/>
              <w:jc w:val="center"/>
              <w:rPr>
                <w:sz w:val="24"/>
                <w:lang w:val="en-US"/>
              </w:rPr>
            </w:pPr>
            <w:r w:rsidRPr="00CD5880">
              <w:rPr>
                <w:sz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spacing w:before="131"/>
              <w:ind w:left="305"/>
              <w:rPr>
                <w:sz w:val="24"/>
                <w:lang w:val="en-US"/>
              </w:rPr>
            </w:pPr>
            <w:r w:rsidRPr="00CD5880">
              <w:rPr>
                <w:sz w:val="24"/>
                <w:lang w:val="en-US"/>
              </w:rPr>
              <w:t>сентябрь</w:t>
            </w:r>
          </w:p>
        </w:tc>
      </w:tr>
      <w:tr w:rsidR="00CD5880" w:rsidRPr="00CD5880" w:rsidTr="00CD5880">
        <w:trPr>
          <w:trHeight w:val="1184"/>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spacing w:before="216"/>
              <w:jc w:val="center"/>
              <w:rPr>
                <w:sz w:val="24"/>
                <w:lang w:val="en-US"/>
              </w:rPr>
            </w:pPr>
            <w:r w:rsidRPr="00CD5880">
              <w:rPr>
                <w:sz w:val="24"/>
                <w:lang w:val="en-US"/>
              </w:rPr>
              <w:t>2</w:t>
            </w:r>
          </w:p>
        </w:tc>
        <w:tc>
          <w:tcPr>
            <w:tcW w:w="5103"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tabs>
                <w:tab w:val="left" w:pos="346"/>
              </w:tabs>
              <w:ind w:right="117"/>
              <w:jc w:val="both"/>
              <w:rPr>
                <w:sz w:val="24"/>
              </w:rPr>
            </w:pPr>
            <w:r w:rsidRPr="00CD5880">
              <w:rPr>
                <w:sz w:val="24"/>
              </w:rPr>
              <w:t>- Умение использовать тексты и иллюстрации учебника, другие источники информации для поиска ответов на вопросы.</w:t>
            </w:r>
          </w:p>
          <w:p w:rsidR="00CD5880" w:rsidRPr="00CD5880" w:rsidRDefault="00CD5880" w:rsidP="00CD5880">
            <w:pPr>
              <w:tabs>
                <w:tab w:val="left" w:pos="454"/>
              </w:tabs>
              <w:spacing w:line="270" w:lineRule="atLeast"/>
              <w:ind w:right="142"/>
              <w:jc w:val="both"/>
              <w:rPr>
                <w:rFonts w:ascii="Calibri" w:eastAsia="Calibri" w:hAnsi="Calibri"/>
              </w:rPr>
            </w:pPr>
            <w:r w:rsidRPr="00CD5880">
              <w:rPr>
                <w:sz w:val="24"/>
              </w:rPr>
              <w:t>- находить на карте страны — соседи России и их столицы, давать их описание, используя дополнительные источники информации( в том числе Интернет).</w:t>
            </w:r>
            <w:r w:rsidRPr="00CD5880">
              <w:rPr>
                <w:rFonts w:ascii="Calibri" w:eastAsia="Calibri" w:hAnsi="Calibri"/>
              </w:rPr>
              <w:t xml:space="preserve"> </w:t>
            </w:r>
          </w:p>
          <w:p w:rsidR="00CD5880" w:rsidRPr="00CD5880" w:rsidRDefault="00CD5880" w:rsidP="00CD5880">
            <w:pPr>
              <w:tabs>
                <w:tab w:val="left" w:pos="454"/>
              </w:tabs>
              <w:spacing w:line="270" w:lineRule="atLeast"/>
              <w:ind w:right="142"/>
              <w:jc w:val="both"/>
              <w:rPr>
                <w:sz w:val="24"/>
              </w:rPr>
            </w:pPr>
            <w:r w:rsidRPr="00CD5880">
              <w:rPr>
                <w:rFonts w:ascii="Calibri" w:eastAsia="Calibri" w:hAnsi="Calibri"/>
              </w:rPr>
              <w:t xml:space="preserve">- </w:t>
            </w:r>
            <w:r w:rsidRPr="00CD5880">
              <w:rPr>
                <w:rFonts w:eastAsia="Calibri"/>
                <w:sz w:val="24"/>
                <w:szCs w:val="24"/>
              </w:rPr>
              <w:t>Умение</w:t>
            </w:r>
            <w:r w:rsidRPr="00CD5880">
              <w:rPr>
                <w:rFonts w:ascii="Calibri" w:eastAsia="Calibri" w:hAnsi="Calibri"/>
              </w:rPr>
              <w:t xml:space="preserve"> </w:t>
            </w:r>
            <w:r w:rsidRPr="00CD5880">
              <w:rPr>
                <w:sz w:val="24"/>
              </w:rPr>
              <w:t>приводить примеры достопримечательностей разных стран, ценить уважительные, добрососедские отношения между странами и народами</w:t>
            </w:r>
          </w:p>
          <w:p w:rsidR="00CD5880" w:rsidRPr="00CD5880" w:rsidRDefault="00CD5880" w:rsidP="00CD5880">
            <w:pPr>
              <w:rPr>
                <w:sz w:val="24"/>
              </w:rPr>
            </w:pPr>
          </w:p>
        </w:tc>
        <w:tc>
          <w:tcPr>
            <w:tcW w:w="1656"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center"/>
              <w:rPr>
                <w:sz w:val="26"/>
              </w:rPr>
            </w:pPr>
          </w:p>
          <w:p w:rsidR="00CD5880" w:rsidRPr="00CD5880" w:rsidRDefault="00CD5880" w:rsidP="00CD5880">
            <w:pPr>
              <w:jc w:val="center"/>
              <w:rPr>
                <w:sz w:val="24"/>
                <w:szCs w:val="24"/>
                <w:lang w:val="en-US"/>
              </w:rPr>
            </w:pPr>
            <w:r w:rsidRPr="00CD5880">
              <w:rPr>
                <w:sz w:val="24"/>
                <w:szCs w:val="24"/>
                <w:lang w:val="en-US"/>
              </w:rPr>
              <w:t>Практическая работа</w:t>
            </w:r>
          </w:p>
          <w:p w:rsidR="00CD5880" w:rsidRPr="00CD5880" w:rsidRDefault="00CD5880" w:rsidP="00CD5880">
            <w:pPr>
              <w:tabs>
                <w:tab w:val="left" w:pos="1656"/>
              </w:tabs>
              <w:spacing w:before="216"/>
              <w:ind w:left="571" w:right="570" w:hanging="571"/>
              <w:jc w:val="center"/>
              <w:rPr>
                <w:sz w:val="24"/>
                <w:lang w:val="en-US"/>
              </w:rPr>
            </w:pP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spacing w:before="216"/>
              <w:ind w:right="261"/>
              <w:jc w:val="center"/>
              <w:rPr>
                <w:sz w:val="24"/>
                <w:lang w:val="en-US"/>
              </w:rPr>
            </w:pPr>
            <w:r w:rsidRPr="00CD5880">
              <w:rPr>
                <w:sz w:val="24"/>
                <w:lang w:val="en-US"/>
              </w:rPr>
              <w:t>октябрь</w:t>
            </w:r>
          </w:p>
        </w:tc>
      </w:tr>
      <w:tr w:rsidR="00CD5880" w:rsidRPr="00CD5880" w:rsidTr="00CD5880">
        <w:trPr>
          <w:trHeight w:val="902"/>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jc w:val="center"/>
              <w:rPr>
                <w:sz w:val="24"/>
                <w:szCs w:val="24"/>
                <w:lang w:val="en-US"/>
              </w:rPr>
            </w:pPr>
            <w:r w:rsidRPr="00CD5880">
              <w:rPr>
                <w:sz w:val="24"/>
                <w:szCs w:val="24"/>
                <w:lang w:val="en-US"/>
              </w:rPr>
              <w:t>3</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ind w:right="117"/>
              <w:jc w:val="both"/>
              <w:rPr>
                <w:color w:val="000000"/>
                <w:sz w:val="24"/>
                <w:szCs w:val="24"/>
                <w:lang w:eastAsia="ru-RU"/>
              </w:rPr>
            </w:pPr>
            <w:r w:rsidRPr="00CD5880">
              <w:rPr>
                <w:color w:val="000000"/>
                <w:sz w:val="24"/>
                <w:szCs w:val="24"/>
                <w:lang w:eastAsia="ru-RU"/>
              </w:rPr>
              <w:t>-Умение различать тела, вещества, частицы, описывать изученные вещества</w:t>
            </w:r>
          </w:p>
          <w:p w:rsidR="00CD5880" w:rsidRPr="00CD5880" w:rsidRDefault="00CD5880" w:rsidP="00CD5880">
            <w:pPr>
              <w:tabs>
                <w:tab w:val="left" w:pos="346"/>
              </w:tabs>
              <w:ind w:right="117"/>
              <w:jc w:val="both"/>
              <w:rPr>
                <w:color w:val="000000"/>
                <w:sz w:val="24"/>
                <w:szCs w:val="24"/>
                <w:lang w:eastAsia="ru-RU"/>
              </w:rPr>
            </w:pPr>
            <w:r w:rsidRPr="00CD5880">
              <w:rPr>
                <w:color w:val="000000"/>
                <w:sz w:val="24"/>
                <w:szCs w:val="24"/>
                <w:lang w:eastAsia="ru-RU"/>
              </w:rPr>
              <w:t>-Умение проводить наблюдения и ставить опыты, используя лабораторное оборудование</w:t>
            </w:r>
          </w:p>
          <w:p w:rsidR="00CD5880" w:rsidRPr="00CD5880" w:rsidRDefault="00CD5880" w:rsidP="00CD5880">
            <w:pPr>
              <w:tabs>
                <w:tab w:val="left" w:pos="346"/>
              </w:tabs>
              <w:ind w:right="117"/>
              <w:jc w:val="both"/>
              <w:rPr>
                <w:sz w:val="24"/>
                <w:szCs w:val="24"/>
              </w:rPr>
            </w:pPr>
            <w:r w:rsidRPr="00CD5880">
              <w:rPr>
                <w:color w:val="000000"/>
                <w:sz w:val="24"/>
                <w:szCs w:val="24"/>
                <w:lang w:eastAsia="ru-RU"/>
              </w:rPr>
              <w:t>- Умение исследовать с помощью опытов свойства воздуха, воды, состав почвы, моделировать круговорот воды в природе</w:t>
            </w:r>
          </w:p>
        </w:tc>
        <w:tc>
          <w:tcPr>
            <w:tcW w:w="1656"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jc w:val="center"/>
              <w:rPr>
                <w:sz w:val="24"/>
                <w:szCs w:val="24"/>
                <w:lang w:val="en-US"/>
              </w:rPr>
            </w:pPr>
            <w:r w:rsidRPr="00CD5880">
              <w:rPr>
                <w:sz w:val="24"/>
                <w:szCs w:val="24"/>
                <w:lang w:val="en-US"/>
              </w:rPr>
              <w:t>Практическая работа</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spacing w:before="216"/>
              <w:ind w:right="261"/>
              <w:jc w:val="center"/>
              <w:rPr>
                <w:sz w:val="24"/>
                <w:lang w:val="en-US"/>
              </w:rPr>
            </w:pPr>
            <w:r w:rsidRPr="00CD5880">
              <w:rPr>
                <w:sz w:val="24"/>
                <w:lang w:val="en-US"/>
              </w:rPr>
              <w:t>ноябрь</w:t>
            </w:r>
          </w:p>
        </w:tc>
      </w:tr>
      <w:tr w:rsidR="00CD5880" w:rsidRPr="00CD5880" w:rsidTr="00CD5880">
        <w:trPr>
          <w:trHeight w:val="1697"/>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9"/>
              <w:jc w:val="center"/>
              <w:rPr>
                <w:sz w:val="24"/>
                <w:lang w:val="en-US"/>
              </w:rPr>
            </w:pPr>
            <w:r w:rsidRPr="00CD5880">
              <w:rPr>
                <w:sz w:val="24"/>
                <w:lang w:val="en-US"/>
              </w:rPr>
              <w:t>5</w:t>
            </w:r>
          </w:p>
        </w:tc>
        <w:tc>
          <w:tcPr>
            <w:tcW w:w="5103" w:type="dxa"/>
            <w:tcBorders>
              <w:top w:val="single" w:sz="4" w:space="0" w:color="000000"/>
              <w:left w:val="single" w:sz="4" w:space="0" w:color="000000"/>
              <w:bottom w:val="single" w:sz="4" w:space="0" w:color="000000"/>
              <w:right w:val="single" w:sz="4" w:space="0" w:color="000000"/>
            </w:tcBorders>
            <w:hideMark/>
          </w:tcPr>
          <w:p w:rsidR="00CD5880" w:rsidRPr="00CD5880" w:rsidRDefault="00CD5880" w:rsidP="00CD5880">
            <w:pPr>
              <w:tabs>
                <w:tab w:val="left" w:pos="346"/>
              </w:tabs>
              <w:spacing w:line="270" w:lineRule="atLeast"/>
              <w:ind w:left="105" w:right="150"/>
              <w:rPr>
                <w:sz w:val="24"/>
              </w:rPr>
            </w:pPr>
            <w:r w:rsidRPr="00CD5880">
              <w:rPr>
                <w:sz w:val="24"/>
              </w:rPr>
              <w:t xml:space="preserve">- Умение находить на карте города Золотого кольца России, приводить примеры достопримечательностей этих городов </w:t>
            </w:r>
          </w:p>
          <w:p w:rsidR="00CD5880" w:rsidRPr="00CD5880" w:rsidRDefault="00CD5880" w:rsidP="00CD5880">
            <w:pPr>
              <w:tabs>
                <w:tab w:val="left" w:pos="346"/>
              </w:tabs>
              <w:spacing w:line="270" w:lineRule="atLeast"/>
              <w:ind w:left="105" w:right="150"/>
              <w:rPr>
                <w:sz w:val="24"/>
              </w:rPr>
            </w:pPr>
            <w:r w:rsidRPr="00CD5880">
              <w:rPr>
                <w:sz w:val="24"/>
              </w:rPr>
              <w:t>- Умение осознавать необходимость бережного отношения к памятникам истории и культуры</w:t>
            </w:r>
          </w:p>
        </w:tc>
        <w:tc>
          <w:tcPr>
            <w:tcW w:w="1656"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rPr>
            </w:pPr>
          </w:p>
          <w:p w:rsidR="00CD5880" w:rsidRPr="00CD5880" w:rsidRDefault="00CD5880" w:rsidP="00CD5880">
            <w:pPr>
              <w:rPr>
                <w:sz w:val="26"/>
              </w:rPr>
            </w:pPr>
          </w:p>
          <w:p w:rsidR="00CD5880" w:rsidRPr="00CD5880" w:rsidRDefault="00CD5880" w:rsidP="00CD5880">
            <w:pPr>
              <w:spacing w:before="216"/>
              <w:ind w:left="484" w:right="142" w:hanging="329"/>
              <w:rPr>
                <w:sz w:val="24"/>
                <w:lang w:val="en-US"/>
              </w:rPr>
            </w:pPr>
            <w:r w:rsidRPr="00CD5880">
              <w:rPr>
                <w:spacing w:val="-1"/>
                <w:sz w:val="24"/>
                <w:lang w:val="en-US"/>
              </w:rPr>
              <w:t>Проверочная</w:t>
            </w:r>
            <w:r w:rsidRPr="00CD5880">
              <w:rPr>
                <w:spacing w:val="-57"/>
                <w:sz w:val="24"/>
                <w:lang w:val="en-US"/>
              </w:rPr>
              <w:t xml:space="preserve"> </w:t>
            </w:r>
            <w:r w:rsidRPr="00CD5880">
              <w:rPr>
                <w:sz w:val="24"/>
                <w:lang w:val="en-US"/>
              </w:rPr>
              <w:t>работа\тест</w:t>
            </w:r>
          </w:p>
        </w:tc>
        <w:tc>
          <w:tcPr>
            <w:tcW w:w="141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rPr>
                <w:sz w:val="26"/>
                <w:lang w:val="en-US"/>
              </w:rPr>
            </w:pPr>
          </w:p>
          <w:p w:rsidR="00CD5880" w:rsidRPr="00CD5880" w:rsidRDefault="00CD5880" w:rsidP="00CD5880">
            <w:pPr>
              <w:spacing w:before="8"/>
              <w:rPr>
                <w:sz w:val="30"/>
                <w:lang w:val="en-US"/>
              </w:rPr>
            </w:pPr>
          </w:p>
          <w:p w:rsidR="00CD5880" w:rsidRPr="00CD5880" w:rsidRDefault="00CD5880" w:rsidP="00CD5880">
            <w:pPr>
              <w:ind w:left="269" w:right="263"/>
              <w:jc w:val="center"/>
              <w:rPr>
                <w:sz w:val="24"/>
                <w:lang w:val="en-US"/>
              </w:rPr>
            </w:pPr>
            <w:r w:rsidRPr="00CD5880">
              <w:rPr>
                <w:sz w:val="24"/>
                <w:lang w:val="en-US"/>
              </w:rPr>
              <w:t>январь</w:t>
            </w:r>
          </w:p>
        </w:tc>
      </w:tr>
      <w:tr w:rsidR="00CD5880" w:rsidRPr="00CD5880" w:rsidTr="00CD5880">
        <w:trPr>
          <w:trHeight w:val="911"/>
        </w:trPr>
        <w:tc>
          <w:tcPr>
            <w:tcW w:w="1162"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6"/>
                <w:lang w:val="en-US"/>
              </w:rPr>
            </w:pPr>
          </w:p>
          <w:p w:rsidR="00CD5880" w:rsidRPr="00CD5880" w:rsidRDefault="00CD5880" w:rsidP="00CD5880">
            <w:pPr>
              <w:jc w:val="center"/>
              <w:rPr>
                <w:sz w:val="24"/>
                <w:szCs w:val="24"/>
                <w:lang w:val="en-US"/>
              </w:rPr>
            </w:pPr>
            <w:r w:rsidRPr="00CD5880">
              <w:rPr>
                <w:sz w:val="24"/>
                <w:szCs w:val="24"/>
                <w:lang w:val="en-US"/>
              </w:rPr>
              <w:t>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 Умение использовать знания о строении и жизнедеятельности организма человека для сохранения и укрепления своего здоровья;</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 Умение вырабатывать правильную осанку</w:t>
            </w:r>
          </w:p>
          <w:p w:rsidR="00CD5880" w:rsidRPr="00CD5880" w:rsidRDefault="00CD5880" w:rsidP="00CD5880">
            <w:pPr>
              <w:tabs>
                <w:tab w:val="left" w:pos="346"/>
              </w:tabs>
              <w:spacing w:line="270" w:lineRule="atLeast"/>
              <w:ind w:left="105" w:right="150"/>
              <w:jc w:val="both"/>
              <w:rPr>
                <w:sz w:val="24"/>
                <w:szCs w:val="24"/>
                <w:lang w:eastAsia="ru-RU"/>
              </w:rPr>
            </w:pPr>
            <w:r w:rsidRPr="00CD5880">
              <w:rPr>
                <w:sz w:val="24"/>
                <w:szCs w:val="24"/>
                <w:lang w:eastAsia="ru-RU"/>
              </w:rPr>
              <w:t>-</w:t>
            </w:r>
            <w:r w:rsidRPr="00CD5880">
              <w:rPr>
                <w:rFonts w:ascii="Calibri" w:eastAsia="Calibri" w:hAnsi="Calibri"/>
              </w:rPr>
              <w:t xml:space="preserve"> </w:t>
            </w:r>
            <w:r w:rsidRPr="00CD5880">
              <w:rPr>
                <w:sz w:val="24"/>
                <w:szCs w:val="24"/>
                <w:lang w:eastAsia="ru-RU"/>
              </w:rPr>
              <w:t>понимать необходимость здорового образа жизни и соблюдать соответствующие правила</w:t>
            </w:r>
          </w:p>
          <w:p w:rsidR="00CD5880" w:rsidRPr="00CD5880" w:rsidRDefault="00CD5880" w:rsidP="00CD5880">
            <w:pPr>
              <w:tabs>
                <w:tab w:val="left" w:pos="346"/>
              </w:tabs>
              <w:spacing w:line="270" w:lineRule="atLeast"/>
              <w:ind w:left="105" w:right="150"/>
              <w:jc w:val="both"/>
              <w:rPr>
                <w:sz w:val="24"/>
                <w:szCs w:val="24"/>
              </w:rPr>
            </w:pPr>
            <w:r w:rsidRPr="00CD5880">
              <w:rPr>
                <w:sz w:val="24"/>
                <w:szCs w:val="24"/>
                <w:lang w:eastAsia="ru-RU"/>
              </w:rPr>
              <w:t>-</w:t>
            </w:r>
            <w:r w:rsidRPr="00CD5880">
              <w:rPr>
                <w:rFonts w:ascii="Calibri" w:eastAsia="Calibri" w:hAnsi="Calibri"/>
              </w:rPr>
              <w:t xml:space="preserve"> </w:t>
            </w:r>
            <w:r w:rsidRPr="00CD5880">
              <w:rPr>
                <w:sz w:val="24"/>
                <w:szCs w:val="24"/>
                <w:lang w:eastAsia="ru-RU"/>
              </w:rPr>
              <w:t>правильно вести себя при пожаре, аварии водопровода, утечке газа,</w:t>
            </w:r>
            <w:r w:rsidRPr="00CD5880">
              <w:rPr>
                <w:rFonts w:ascii="Calibri" w:eastAsia="Calibri" w:hAnsi="Calibri"/>
              </w:rPr>
              <w:t xml:space="preserve"> </w:t>
            </w:r>
            <w:r w:rsidRPr="00CD5880">
              <w:rPr>
                <w:sz w:val="24"/>
                <w:szCs w:val="24"/>
                <w:lang w:eastAsia="ru-RU"/>
              </w:rPr>
              <w:t>соблюдать правила безопасности на улицах и дорогах,</w:t>
            </w:r>
            <w:r w:rsidRPr="00CD5880">
              <w:rPr>
                <w:rFonts w:ascii="Calibri" w:eastAsia="Calibri" w:hAnsi="Calibri"/>
              </w:rPr>
              <w:t xml:space="preserve"> </w:t>
            </w:r>
            <w:r w:rsidRPr="00CD5880">
              <w:rPr>
                <w:sz w:val="24"/>
                <w:szCs w:val="24"/>
                <w:lang w:eastAsia="ru-RU"/>
              </w:rPr>
              <w:t>соблюдать правила безопасного поведения в природ</w:t>
            </w:r>
          </w:p>
        </w:tc>
        <w:tc>
          <w:tcPr>
            <w:tcW w:w="1656" w:type="dxa"/>
            <w:tcBorders>
              <w:top w:val="single" w:sz="4" w:space="0" w:color="000000"/>
              <w:left w:val="single" w:sz="4" w:space="0" w:color="000000"/>
              <w:bottom w:val="single" w:sz="4" w:space="0" w:color="000000"/>
              <w:right w:val="single" w:sz="4" w:space="0" w:color="000000"/>
            </w:tcBorders>
            <w:vAlign w:val="center"/>
          </w:tcPr>
          <w:p w:rsidR="00CD5880" w:rsidRPr="00CD5880" w:rsidRDefault="00CD5880" w:rsidP="00CD5880">
            <w:pPr>
              <w:jc w:val="center"/>
              <w:rPr>
                <w:sz w:val="24"/>
                <w:szCs w:val="24"/>
              </w:rPr>
            </w:pPr>
          </w:p>
          <w:p w:rsidR="00CD5880" w:rsidRPr="00CD5880" w:rsidRDefault="00CD5880" w:rsidP="00CD5880">
            <w:pPr>
              <w:jc w:val="center"/>
              <w:rPr>
                <w:sz w:val="24"/>
                <w:szCs w:val="24"/>
                <w:lang w:val="en-US"/>
              </w:rPr>
            </w:pPr>
            <w:r w:rsidRPr="00CD5880">
              <w:rPr>
                <w:sz w:val="24"/>
                <w:szCs w:val="24"/>
                <w:lang w:val="en-US"/>
              </w:rPr>
              <w:t>Тест</w:t>
            </w:r>
          </w:p>
        </w:tc>
        <w:tc>
          <w:tcPr>
            <w:tcW w:w="1415" w:type="dxa"/>
            <w:tcBorders>
              <w:top w:val="single" w:sz="4" w:space="0" w:color="000000"/>
              <w:left w:val="single" w:sz="4" w:space="0" w:color="000000"/>
              <w:bottom w:val="single" w:sz="4" w:space="0" w:color="000000"/>
              <w:right w:val="single" w:sz="4" w:space="0" w:color="000000"/>
            </w:tcBorders>
          </w:tcPr>
          <w:p w:rsidR="00CD5880" w:rsidRPr="00CD5880" w:rsidRDefault="00CD5880" w:rsidP="00CD5880">
            <w:pPr>
              <w:rPr>
                <w:sz w:val="24"/>
                <w:szCs w:val="24"/>
                <w:lang w:val="en-US"/>
              </w:rPr>
            </w:pPr>
          </w:p>
          <w:p w:rsidR="00CD5880" w:rsidRPr="00CD5880" w:rsidRDefault="00CD5880" w:rsidP="00CD5880">
            <w:pPr>
              <w:jc w:val="center"/>
              <w:rPr>
                <w:sz w:val="24"/>
                <w:szCs w:val="24"/>
                <w:lang w:val="en-US"/>
              </w:rPr>
            </w:pPr>
            <w:r w:rsidRPr="00CD5880">
              <w:rPr>
                <w:sz w:val="24"/>
                <w:szCs w:val="24"/>
                <w:lang w:val="en-US"/>
              </w:rPr>
              <w:t>Апрель-май</w:t>
            </w:r>
          </w:p>
        </w:tc>
      </w:tr>
    </w:tbl>
    <w:p w:rsidR="00CD5880" w:rsidRPr="00CD5880" w:rsidRDefault="00CD5880" w:rsidP="00CD5880">
      <w:pPr>
        <w:widowControl/>
        <w:autoSpaceDE/>
        <w:autoSpaceDN/>
        <w:spacing w:after="200" w:line="276" w:lineRule="auto"/>
        <w:rPr>
          <w:sz w:val="19"/>
          <w:szCs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p>
    <w:p w:rsidR="00CD5880" w:rsidRPr="00CD5880" w:rsidRDefault="00CD5880" w:rsidP="00CD5880">
      <w:pPr>
        <w:ind w:right="347"/>
        <w:jc w:val="center"/>
        <w:rPr>
          <w:b/>
          <w:sz w:val="28"/>
        </w:rPr>
      </w:pPr>
      <w:r w:rsidRPr="00CD5880">
        <w:rPr>
          <w:b/>
          <w:sz w:val="28"/>
        </w:rPr>
        <w:t>Описание способов оценки планируемых результатов по учебному предмету «Окружающий мир» за 4 класс</w:t>
      </w:r>
    </w:p>
    <w:p w:rsidR="00CD5880" w:rsidRPr="00CD5880" w:rsidRDefault="00CD5880" w:rsidP="00CD5880">
      <w:pPr>
        <w:spacing w:before="9"/>
        <w:jc w:val="center"/>
        <w:rPr>
          <w:i/>
          <w:sz w:val="28"/>
          <w:szCs w:val="28"/>
        </w:rPr>
      </w:pPr>
    </w:p>
    <w:tbl>
      <w:tblPr>
        <w:tblStyle w:val="TableNormal"/>
        <w:tblW w:w="93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
        <w:gridCol w:w="4819"/>
        <w:gridCol w:w="1656"/>
        <w:gridCol w:w="1415"/>
      </w:tblGrid>
      <w:tr w:rsidR="00CD5880" w:rsidRPr="00CD5880" w:rsidTr="00CD5880">
        <w:trPr>
          <w:trHeight w:val="815"/>
        </w:trPr>
        <w:tc>
          <w:tcPr>
            <w:tcW w:w="1446" w:type="dxa"/>
            <w:vAlign w:val="center"/>
          </w:tcPr>
          <w:p w:rsidR="00CD5880" w:rsidRPr="00CD5880" w:rsidRDefault="00CD5880" w:rsidP="00CD5880">
            <w:pPr>
              <w:ind w:hanging="5"/>
              <w:jc w:val="center"/>
              <w:rPr>
                <w:sz w:val="24"/>
              </w:rPr>
            </w:pPr>
            <w:r w:rsidRPr="00CD5880">
              <w:rPr>
                <w:sz w:val="24"/>
              </w:rPr>
              <w:t>Номер оценочной процедуры</w:t>
            </w:r>
          </w:p>
        </w:tc>
        <w:tc>
          <w:tcPr>
            <w:tcW w:w="4819" w:type="dxa"/>
            <w:vAlign w:val="center"/>
          </w:tcPr>
          <w:p w:rsidR="00CD5880" w:rsidRPr="00CD5880" w:rsidRDefault="00CD5880" w:rsidP="00CD5880">
            <w:pPr>
              <w:ind w:firstLine="84"/>
              <w:jc w:val="center"/>
              <w:rPr>
                <w:sz w:val="24"/>
              </w:rPr>
            </w:pPr>
            <w:r w:rsidRPr="00CD5880">
              <w:rPr>
                <w:sz w:val="24"/>
              </w:rPr>
              <w:t>Проверяемые умения (критерии оценки) / планируемые результаты</w:t>
            </w:r>
          </w:p>
        </w:tc>
        <w:tc>
          <w:tcPr>
            <w:tcW w:w="1656" w:type="dxa"/>
            <w:vAlign w:val="center"/>
          </w:tcPr>
          <w:p w:rsidR="00CD5880" w:rsidRPr="00CD5880" w:rsidRDefault="00CD5880" w:rsidP="00CD5880">
            <w:pPr>
              <w:jc w:val="center"/>
              <w:rPr>
                <w:sz w:val="24"/>
                <w:lang w:val="en-US"/>
              </w:rPr>
            </w:pPr>
            <w:r w:rsidRPr="00CD5880">
              <w:rPr>
                <w:sz w:val="24"/>
                <w:lang w:val="en-US"/>
              </w:rPr>
              <w:t>Форма</w:t>
            </w:r>
            <w:r w:rsidRPr="00CD5880">
              <w:rPr>
                <w:sz w:val="24"/>
              </w:rPr>
              <w:t xml:space="preserve"> </w:t>
            </w:r>
            <w:r w:rsidRPr="00CD5880">
              <w:rPr>
                <w:sz w:val="24"/>
                <w:lang w:val="en-US"/>
              </w:rPr>
              <w:t>оценивания</w:t>
            </w:r>
          </w:p>
        </w:tc>
        <w:tc>
          <w:tcPr>
            <w:tcW w:w="1415" w:type="dxa"/>
            <w:vAlign w:val="center"/>
          </w:tcPr>
          <w:p w:rsidR="00CD5880" w:rsidRPr="00CD5880" w:rsidRDefault="00CD5880" w:rsidP="00CD5880">
            <w:pPr>
              <w:ind w:hanging="3"/>
              <w:jc w:val="center"/>
              <w:rPr>
                <w:sz w:val="24"/>
                <w:lang w:val="en-US"/>
              </w:rPr>
            </w:pPr>
            <w:r w:rsidRPr="00CD5880">
              <w:rPr>
                <w:sz w:val="24"/>
                <w:lang w:val="en-US"/>
              </w:rPr>
              <w:t>Примерная</w:t>
            </w:r>
            <w:r w:rsidRPr="00CD5880">
              <w:rPr>
                <w:sz w:val="24"/>
              </w:rPr>
              <w:t xml:space="preserve"> </w:t>
            </w:r>
            <w:r w:rsidRPr="00CD5880">
              <w:rPr>
                <w:sz w:val="24"/>
                <w:lang w:val="en-US"/>
              </w:rPr>
              <w:t>дата</w:t>
            </w:r>
            <w:r w:rsidRPr="00CD5880">
              <w:rPr>
                <w:sz w:val="24"/>
              </w:rPr>
              <w:t xml:space="preserve"> </w:t>
            </w:r>
            <w:r w:rsidRPr="00CD5880">
              <w:rPr>
                <w:sz w:val="24"/>
                <w:lang w:val="en-US"/>
              </w:rPr>
              <w:t>проведения</w:t>
            </w:r>
          </w:p>
        </w:tc>
      </w:tr>
      <w:tr w:rsidR="00CD5880" w:rsidRPr="00CD5880" w:rsidTr="00CD5880">
        <w:trPr>
          <w:trHeight w:val="1415"/>
        </w:trPr>
        <w:tc>
          <w:tcPr>
            <w:tcW w:w="1446" w:type="dxa"/>
            <w:vAlign w:val="center"/>
          </w:tcPr>
          <w:p w:rsidR="00CD5880" w:rsidRPr="00CD5880" w:rsidRDefault="00CD5880" w:rsidP="00CD5880">
            <w:pPr>
              <w:jc w:val="center"/>
              <w:rPr>
                <w:sz w:val="24"/>
              </w:rPr>
            </w:pPr>
            <w:r w:rsidRPr="00CD5880">
              <w:rPr>
                <w:sz w:val="24"/>
                <w:lang w:val="en-US"/>
              </w:rPr>
              <w:t>1</w:t>
            </w:r>
          </w:p>
        </w:tc>
        <w:tc>
          <w:tcPr>
            <w:tcW w:w="4819" w:type="dxa"/>
          </w:tcPr>
          <w:p w:rsidR="00CD5880" w:rsidRPr="00CD5880" w:rsidRDefault="00CD5880" w:rsidP="00CD5880">
            <w:pPr>
              <w:tabs>
                <w:tab w:val="left" w:pos="346"/>
              </w:tabs>
              <w:ind w:left="113" w:right="113"/>
              <w:jc w:val="both"/>
              <w:rPr>
                <w:sz w:val="24"/>
              </w:rPr>
            </w:pPr>
            <w:r w:rsidRPr="00CD5880">
              <w:rPr>
                <w:sz w:val="24"/>
              </w:rPr>
              <w:t>- Умение различать прошлое, настоящее и будущее: соотносить исторические события с датами, соотносить конкретные даты с веком.</w:t>
            </w:r>
          </w:p>
          <w:p w:rsidR="00CD5880" w:rsidRPr="00CD5880" w:rsidRDefault="00CD5880" w:rsidP="00CD5880">
            <w:pPr>
              <w:tabs>
                <w:tab w:val="left" w:pos="346"/>
              </w:tabs>
              <w:ind w:left="113" w:right="113"/>
              <w:jc w:val="both"/>
              <w:rPr>
                <w:sz w:val="24"/>
              </w:rPr>
            </w:pPr>
            <w:r w:rsidRPr="00CD5880">
              <w:rPr>
                <w:sz w:val="24"/>
              </w:rPr>
              <w:t>- Умение разбираться в событиях, связанных с историей Отечества.</w:t>
            </w:r>
          </w:p>
        </w:tc>
        <w:tc>
          <w:tcPr>
            <w:tcW w:w="1656" w:type="dxa"/>
            <w:vAlign w:val="center"/>
          </w:tcPr>
          <w:p w:rsidR="00CD5880" w:rsidRPr="00CD5880" w:rsidRDefault="00CD5880" w:rsidP="00CD5880">
            <w:pPr>
              <w:jc w:val="center"/>
              <w:rPr>
                <w:sz w:val="24"/>
              </w:rPr>
            </w:pPr>
            <w:r w:rsidRPr="00CD5880">
              <w:rPr>
                <w:sz w:val="24"/>
              </w:rPr>
              <w:t>Проверочная работа</w:t>
            </w:r>
          </w:p>
        </w:tc>
        <w:tc>
          <w:tcPr>
            <w:tcW w:w="1415" w:type="dxa"/>
            <w:vAlign w:val="center"/>
          </w:tcPr>
          <w:p w:rsidR="00CD5880" w:rsidRPr="00CD5880" w:rsidRDefault="00CD5880" w:rsidP="00CD5880">
            <w:pPr>
              <w:jc w:val="center"/>
              <w:rPr>
                <w:sz w:val="24"/>
              </w:rPr>
            </w:pPr>
            <w:r w:rsidRPr="00CD5880">
              <w:rPr>
                <w:sz w:val="24"/>
              </w:rPr>
              <w:t>декабрь</w:t>
            </w:r>
          </w:p>
        </w:tc>
      </w:tr>
      <w:tr w:rsidR="00CD5880" w:rsidRPr="00CD5880" w:rsidTr="00CD5880">
        <w:trPr>
          <w:trHeight w:val="439"/>
        </w:trPr>
        <w:tc>
          <w:tcPr>
            <w:tcW w:w="1446" w:type="dxa"/>
            <w:vAlign w:val="center"/>
          </w:tcPr>
          <w:p w:rsidR="00CD5880" w:rsidRPr="00CD5880" w:rsidRDefault="00CD5880" w:rsidP="00CD5880">
            <w:pPr>
              <w:jc w:val="center"/>
              <w:rPr>
                <w:sz w:val="24"/>
                <w:lang w:val="en-US"/>
              </w:rPr>
            </w:pPr>
            <w:r w:rsidRPr="00CD5880">
              <w:rPr>
                <w:sz w:val="24"/>
                <w:lang w:val="en-US"/>
              </w:rPr>
              <w:t>2</w:t>
            </w:r>
          </w:p>
        </w:tc>
        <w:tc>
          <w:tcPr>
            <w:tcW w:w="4819" w:type="dxa"/>
          </w:tcPr>
          <w:p w:rsidR="00CD5880" w:rsidRPr="00CD5880" w:rsidRDefault="00CD5880" w:rsidP="00CD5880">
            <w:pPr>
              <w:tabs>
                <w:tab w:val="left" w:pos="346"/>
              </w:tabs>
              <w:ind w:left="113" w:right="113"/>
              <w:jc w:val="both"/>
              <w:rPr>
                <w:sz w:val="24"/>
              </w:rPr>
            </w:pPr>
            <w:r w:rsidRPr="00CD5880">
              <w:rPr>
                <w:sz w:val="24"/>
              </w:rPr>
              <w:t>- Умение различать природные зоны.</w:t>
            </w:r>
          </w:p>
          <w:p w:rsidR="00CD5880" w:rsidRPr="00CD5880" w:rsidRDefault="00CD5880" w:rsidP="00CD5880">
            <w:pPr>
              <w:tabs>
                <w:tab w:val="left" w:pos="346"/>
              </w:tabs>
              <w:ind w:left="113" w:right="113"/>
              <w:jc w:val="both"/>
              <w:rPr>
                <w:sz w:val="24"/>
              </w:rPr>
            </w:pPr>
            <w:r w:rsidRPr="00CD5880">
              <w:rPr>
                <w:sz w:val="24"/>
              </w:rPr>
              <w:t>- Умение определять растения и животных природной зоны.</w:t>
            </w:r>
          </w:p>
        </w:tc>
        <w:tc>
          <w:tcPr>
            <w:tcW w:w="1656" w:type="dxa"/>
            <w:vAlign w:val="center"/>
          </w:tcPr>
          <w:p w:rsidR="00CD5880" w:rsidRPr="00CD5880" w:rsidRDefault="00CD5880" w:rsidP="00CD5880">
            <w:pPr>
              <w:jc w:val="center"/>
              <w:rPr>
                <w:sz w:val="24"/>
                <w:szCs w:val="24"/>
              </w:rPr>
            </w:pPr>
            <w:r w:rsidRPr="00CD5880">
              <w:rPr>
                <w:sz w:val="24"/>
                <w:szCs w:val="24"/>
              </w:rPr>
              <w:t>Проверочная работа</w:t>
            </w:r>
          </w:p>
        </w:tc>
        <w:tc>
          <w:tcPr>
            <w:tcW w:w="1415" w:type="dxa"/>
            <w:vAlign w:val="center"/>
          </w:tcPr>
          <w:p w:rsidR="00CD5880" w:rsidRPr="00CD5880" w:rsidRDefault="00CD5880" w:rsidP="00CD5880">
            <w:pPr>
              <w:jc w:val="center"/>
              <w:rPr>
                <w:sz w:val="24"/>
              </w:rPr>
            </w:pPr>
            <w:r w:rsidRPr="00CD5880">
              <w:rPr>
                <w:sz w:val="24"/>
              </w:rPr>
              <w:t>март</w:t>
            </w:r>
          </w:p>
        </w:tc>
      </w:tr>
      <w:tr w:rsidR="00CD5880" w:rsidRPr="00CD5880" w:rsidTr="00CD5880">
        <w:trPr>
          <w:trHeight w:val="168"/>
        </w:trPr>
        <w:tc>
          <w:tcPr>
            <w:tcW w:w="1446" w:type="dxa"/>
            <w:vAlign w:val="center"/>
          </w:tcPr>
          <w:p w:rsidR="00CD5880" w:rsidRPr="00CD5880" w:rsidRDefault="00CD5880" w:rsidP="00CD5880">
            <w:pPr>
              <w:jc w:val="center"/>
              <w:rPr>
                <w:sz w:val="24"/>
                <w:szCs w:val="24"/>
              </w:rPr>
            </w:pPr>
            <w:r w:rsidRPr="00CD5880">
              <w:rPr>
                <w:sz w:val="24"/>
                <w:szCs w:val="24"/>
              </w:rPr>
              <w:t>3</w:t>
            </w:r>
          </w:p>
        </w:tc>
        <w:tc>
          <w:tcPr>
            <w:tcW w:w="4819" w:type="dxa"/>
          </w:tcPr>
          <w:p w:rsidR="00CD5880" w:rsidRPr="00CD5880" w:rsidRDefault="00CD5880" w:rsidP="00CD5880">
            <w:pPr>
              <w:tabs>
                <w:tab w:val="left" w:pos="346"/>
              </w:tabs>
              <w:ind w:left="113" w:right="113"/>
              <w:jc w:val="both"/>
              <w:rPr>
                <w:color w:val="000000"/>
                <w:sz w:val="24"/>
                <w:szCs w:val="24"/>
                <w:lang w:eastAsia="ru-RU"/>
              </w:rPr>
            </w:pPr>
            <w:r w:rsidRPr="00CD5880">
              <w:rPr>
                <w:color w:val="000000"/>
                <w:sz w:val="24"/>
                <w:szCs w:val="24"/>
                <w:lang w:eastAsia="ru-RU"/>
              </w:rPr>
              <w:t>- Умение ориентироваться в правилах поведения в городе.</w:t>
            </w:r>
          </w:p>
          <w:p w:rsidR="00CD5880" w:rsidRPr="00CD5880" w:rsidRDefault="00CD5880" w:rsidP="00CD5880">
            <w:pPr>
              <w:tabs>
                <w:tab w:val="left" w:pos="346"/>
              </w:tabs>
              <w:ind w:left="113" w:right="113"/>
              <w:jc w:val="both"/>
              <w:rPr>
                <w:color w:val="000000"/>
                <w:sz w:val="24"/>
                <w:szCs w:val="24"/>
                <w:lang w:eastAsia="ru-RU"/>
              </w:rPr>
            </w:pPr>
            <w:r w:rsidRPr="00CD5880">
              <w:rPr>
                <w:color w:val="000000"/>
                <w:sz w:val="24"/>
                <w:szCs w:val="24"/>
                <w:lang w:eastAsia="ru-RU"/>
              </w:rPr>
              <w:t xml:space="preserve">- Учение правильно работать в сети Интернет. </w:t>
            </w:r>
          </w:p>
        </w:tc>
        <w:tc>
          <w:tcPr>
            <w:tcW w:w="1656" w:type="dxa"/>
            <w:vAlign w:val="center"/>
          </w:tcPr>
          <w:p w:rsidR="00CD5880" w:rsidRPr="00CD5880" w:rsidRDefault="00CD5880" w:rsidP="00CD5880">
            <w:pPr>
              <w:jc w:val="center"/>
              <w:rPr>
                <w:sz w:val="24"/>
                <w:szCs w:val="24"/>
              </w:rPr>
            </w:pPr>
            <w:r w:rsidRPr="00CD5880">
              <w:rPr>
                <w:sz w:val="24"/>
                <w:szCs w:val="24"/>
              </w:rPr>
              <w:t>Тест</w:t>
            </w:r>
          </w:p>
        </w:tc>
        <w:tc>
          <w:tcPr>
            <w:tcW w:w="1415" w:type="dxa"/>
            <w:vAlign w:val="center"/>
          </w:tcPr>
          <w:p w:rsidR="00CD5880" w:rsidRPr="00CD5880" w:rsidRDefault="00CD5880" w:rsidP="00CD5880">
            <w:pPr>
              <w:jc w:val="center"/>
              <w:rPr>
                <w:sz w:val="24"/>
              </w:rPr>
            </w:pPr>
            <w:r w:rsidRPr="00CD5880">
              <w:rPr>
                <w:sz w:val="24"/>
              </w:rPr>
              <w:t>апрель</w:t>
            </w:r>
          </w:p>
        </w:tc>
      </w:tr>
    </w:tbl>
    <w:p w:rsidR="00CD5880" w:rsidRPr="00CD5880" w:rsidRDefault="00CD5880" w:rsidP="00CD5880">
      <w:pPr>
        <w:spacing w:before="2"/>
        <w:rPr>
          <w:sz w:val="19"/>
          <w:szCs w:val="28"/>
        </w:rPr>
      </w:pPr>
    </w:p>
    <w:p w:rsidR="00CD5880" w:rsidRPr="00CD5880" w:rsidRDefault="00CD5880" w:rsidP="00CD5880">
      <w:pPr>
        <w:jc w:val="right"/>
      </w:pPr>
    </w:p>
    <w:sectPr w:rsidR="00CD5880" w:rsidRPr="00CD5880" w:rsidSect="00AB14BB">
      <w:footerReference w:type="default" r:id="rId20"/>
      <w:type w:val="nextColumn"/>
      <w:pgSz w:w="11920" w:h="16850"/>
      <w:pgMar w:top="1134" w:right="1005" w:bottom="1134" w:left="1134" w:header="0" w:footer="6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BA8" w:rsidRDefault="008F7BA8">
      <w:r>
        <w:separator/>
      </w:r>
    </w:p>
  </w:endnote>
  <w:endnote w:type="continuationSeparator" w:id="0">
    <w:p w:rsidR="008F7BA8" w:rsidRDefault="008F7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NewtonC">
    <w:altName w:val="Times New Roman"/>
    <w:charset w:val="CC"/>
    <w:family w:val="auto"/>
    <w:pitch w:val="default"/>
  </w:font>
  <w:font w:name="Andale Sans UI">
    <w:altName w:val="Arial Unicode MS"/>
    <w:charset w:val="CC"/>
    <w:family w:val="auto"/>
    <w:pitch w:val="variable"/>
  </w:font>
  <w:font w:name="XO Thame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Mangal">
    <w:panose1 w:val="02040503050203030202"/>
    <w:charset w:val="00"/>
    <w:family w:val="roman"/>
    <w:pitch w:val="variable"/>
    <w:sig w:usb0="00008003" w:usb1="00000000" w:usb2="00000000" w:usb3="00000000" w:csb0="00000001" w:csb1="00000000"/>
  </w:font>
  <w:font w:name="Lato, sans-serif">
    <w:altName w:val="Times New Roman"/>
    <w:charset w:val="00"/>
    <w:family w:val="auto"/>
    <w:pitch w:val="default"/>
  </w:font>
  <w:font w:name="Microsoft PhagsPa">
    <w:panose1 w:val="020B0502040204020203"/>
    <w:charset w:val="00"/>
    <w:family w:val="swiss"/>
    <w:pitch w:val="variable"/>
    <w:sig w:usb0="00000003" w:usb1="00000000" w:usb2="08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MT, 'Arial Unico">
    <w:charset w:val="00"/>
    <w:family w:val="auto"/>
    <w:pitch w:val="default"/>
  </w:font>
  <w:font w:name="TimesNewRomanPS-BoldItalicMT, '">
    <w:charset w:val="00"/>
    <w:family w:val="script"/>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004" w:rsidRDefault="008B3004">
    <w:pPr>
      <w:pStyle w:val="a4"/>
      <w:spacing w:line="14" w:lineRule="auto"/>
      <w:ind w:left="0" w:firstLine="0"/>
      <w:jc w:val="left"/>
      <w:rPr>
        <w:sz w:val="8"/>
      </w:rPr>
    </w:pPr>
    <w:r>
      <w:rPr>
        <w:noProof/>
        <w:lang w:eastAsia="ru-RU"/>
      </w:rPr>
      <mc:AlternateContent>
        <mc:Choice Requires="wps">
          <w:drawing>
            <wp:anchor distT="0" distB="0" distL="114300" distR="114300" simplePos="0" relativeHeight="484764160" behindDoc="1" locked="0" layoutInCell="1" allowOverlap="1" wp14:anchorId="5BFB64D6" wp14:editId="56585B9A">
              <wp:simplePos x="0" y="0"/>
              <wp:positionH relativeFrom="page">
                <wp:posOffset>6955155</wp:posOffset>
              </wp:positionH>
              <wp:positionV relativeFrom="page">
                <wp:posOffset>10076180</wp:posOffset>
              </wp:positionV>
              <wp:extent cx="229235" cy="18097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004" w:rsidRDefault="008B3004">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547.65pt;margin-top:793.4pt;width:18.05pt;height:14.25pt;z-index:-185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uQIAAKg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" filled="f" stroked="f">
              <v:textbox inset="0,0,0,0">
                <w:txbxContent>
                  <w:p w:rsidR="008B3004" w:rsidRDefault="008B3004">
                    <w:pPr>
                      <w:spacing w:before="11"/>
                      <w:ind w:left="60"/>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004" w:rsidRPr="00F808DF" w:rsidRDefault="008B3004" w:rsidP="00F808DF">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004" w:rsidRDefault="008B3004">
    <w:pPr>
      <w:pStyle w:val="a4"/>
      <w:spacing w:line="14" w:lineRule="auto"/>
      <w:ind w:left="0" w:firstLine="0"/>
      <w:jc w:val="left"/>
      <w:rPr>
        <w:sz w:val="11"/>
      </w:rPr>
    </w:pPr>
    <w:r>
      <w:rPr>
        <w:noProof/>
        <w:lang w:eastAsia="ru-RU"/>
      </w:rPr>
      <mc:AlternateContent>
        <mc:Choice Requires="wps">
          <w:drawing>
            <wp:anchor distT="0" distB="0" distL="114300" distR="114300" simplePos="0" relativeHeight="484765696" behindDoc="1" locked="0" layoutInCell="1" allowOverlap="1" wp14:anchorId="16BF1870" wp14:editId="3C192CF8">
              <wp:simplePos x="0" y="0"/>
              <wp:positionH relativeFrom="page">
                <wp:posOffset>6955155</wp:posOffset>
              </wp:positionH>
              <wp:positionV relativeFrom="page">
                <wp:posOffset>10076180</wp:posOffset>
              </wp:positionV>
              <wp:extent cx="229235" cy="180975"/>
              <wp:effectExtent l="0" t="0"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004" w:rsidRDefault="008B3004">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8" o:spid="_x0000_s1027" type="#_x0000_t202" style="position:absolute;margin-left:547.65pt;margin-top:793.4pt;width:18.05pt;height:14.25pt;z-index:-185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PGvgIAALE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" filled="f" stroked="f">
              <v:textbox inset="0,0,0,0">
                <w:txbxContent>
                  <w:p w:rsidR="008B3004" w:rsidRDefault="008B3004">
                    <w:pPr>
                      <w:spacing w:before="11"/>
                      <w:ind w:left="60"/>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004" w:rsidRDefault="008B3004">
    <w:pPr>
      <w:pStyle w:val="a4"/>
      <w:spacing w:line="14" w:lineRule="auto"/>
      <w:ind w:left="0" w:firstLine="0"/>
      <w:jc w:val="left"/>
      <w:rPr>
        <w:sz w:val="11"/>
      </w:rPr>
    </w:pPr>
    <w:r>
      <w:rPr>
        <w:noProof/>
        <w:lang w:eastAsia="ru-RU"/>
      </w:rPr>
      <mc:AlternateContent>
        <mc:Choice Requires="wps">
          <w:drawing>
            <wp:anchor distT="0" distB="0" distL="114300" distR="114300" simplePos="0" relativeHeight="484766208" behindDoc="1" locked="0" layoutInCell="1" allowOverlap="1" wp14:anchorId="690ABA93" wp14:editId="5BA47A35">
              <wp:simplePos x="0" y="0"/>
              <wp:positionH relativeFrom="page">
                <wp:posOffset>6955155</wp:posOffset>
              </wp:positionH>
              <wp:positionV relativeFrom="page">
                <wp:posOffset>10076180</wp:posOffset>
              </wp:positionV>
              <wp:extent cx="229235" cy="180975"/>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004" w:rsidRDefault="008B3004">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7" o:spid="_x0000_s1028" type="#_x0000_t202" style="position:absolute;margin-left:547.65pt;margin-top:793.4pt;width:18.05pt;height:14.25pt;z-index:-185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" filled="f" stroked="f">
              <v:textbox inset="0,0,0,0">
                <w:txbxContent>
                  <w:p w:rsidR="008B3004" w:rsidRDefault="008B3004">
                    <w:pPr>
                      <w:spacing w:before="11"/>
                      <w:ind w:left="6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BA8" w:rsidRDefault="008F7BA8">
      <w:r>
        <w:separator/>
      </w:r>
    </w:p>
  </w:footnote>
  <w:footnote w:type="continuationSeparator" w:id="0">
    <w:p w:rsidR="008F7BA8" w:rsidRDefault="008F7B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004" w:rsidRPr="00F808DF" w:rsidRDefault="008B3004" w:rsidP="00F808D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287" w:hanging="360"/>
      </w:pPr>
      <w:rPr>
        <w:rFonts w:ascii="Symbol" w:hAnsi="Symbol" w:cs="Symbol" w:hint="default"/>
        <w:sz w:val="24"/>
        <w:szCs w:val="24"/>
        <w:lang w:val="ru-RU" w:eastAsia="ko-KR"/>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8"/>
        <w:szCs w:val="24"/>
        <w:lang w:val="ru-RU" w:eastAsia="ko-KR"/>
      </w:rPr>
    </w:lvl>
  </w:abstractNum>
  <w:abstractNum w:abstractNumId="2">
    <w:nsid w:val="00000004"/>
    <w:multiLevelType w:val="singleLevel"/>
    <w:tmpl w:val="00000004"/>
    <w:name w:val="WW8Num4"/>
    <w:lvl w:ilvl="0">
      <w:start w:val="1"/>
      <w:numFmt w:val="bullet"/>
      <w:lvlText w:val=""/>
      <w:lvlJc w:val="left"/>
      <w:pPr>
        <w:tabs>
          <w:tab w:val="num" w:pos="0"/>
        </w:tabs>
        <w:ind w:left="1429" w:hanging="360"/>
      </w:pPr>
      <w:rPr>
        <w:rFonts w:ascii="Symbol" w:hAnsi="Symbol" w:cs="Symbol" w:hint="default"/>
        <w:sz w:val="24"/>
        <w:szCs w:val="24"/>
      </w:rPr>
    </w:lvl>
  </w:abstractNum>
  <w:abstractNum w:abstractNumId="3">
    <w:nsid w:val="00000005"/>
    <w:multiLevelType w:val="singleLevel"/>
    <w:tmpl w:val="00000005"/>
    <w:name w:val="WW8Num5"/>
    <w:lvl w:ilvl="0">
      <w:start w:val="1"/>
      <w:numFmt w:val="bullet"/>
      <w:lvlText w:val=""/>
      <w:lvlJc w:val="left"/>
      <w:pPr>
        <w:tabs>
          <w:tab w:val="num" w:pos="0"/>
        </w:tabs>
        <w:ind w:left="1287" w:hanging="360"/>
      </w:pPr>
      <w:rPr>
        <w:rFonts w:ascii="Symbol" w:hAnsi="Symbol" w:cs="Symbol" w:hint="default"/>
        <w:sz w:val="24"/>
        <w:szCs w:val="26"/>
        <w:lang w:val="ru-RU"/>
      </w:rPr>
    </w:lvl>
  </w:abstractNum>
  <w:abstractNum w:abstractNumId="4">
    <w:nsid w:val="00000006"/>
    <w:multiLevelType w:val="singleLevel"/>
    <w:tmpl w:val="00000006"/>
    <w:name w:val="WW8Num6"/>
    <w:lvl w:ilvl="0">
      <w:start w:val="1"/>
      <w:numFmt w:val="decimal"/>
      <w:lvlText w:val="%1)"/>
      <w:lvlJc w:val="left"/>
      <w:pPr>
        <w:tabs>
          <w:tab w:val="num" w:pos="0"/>
        </w:tabs>
        <w:ind w:left="927" w:hanging="360"/>
      </w:pPr>
      <w:rPr>
        <w:rFonts w:ascii="Arial" w:eastAsia="№Е" w:hAnsi="Arial" w:cs="Arial" w:hint="default"/>
        <w:i w:val="0"/>
        <w:sz w:val="24"/>
        <w:szCs w:val="24"/>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rPr>
    </w:lvl>
  </w:abstractNum>
  <w:abstractNum w:abstractNumId="8">
    <w:nsid w:val="0000001D"/>
    <w:multiLevelType w:val="singleLevel"/>
    <w:tmpl w:val="0000001D"/>
    <w:name w:val="WW8Num29"/>
    <w:lvl w:ilvl="0">
      <w:start w:val="1"/>
      <w:numFmt w:val="bullet"/>
      <w:lvlText w:val=""/>
      <w:lvlJc w:val="left"/>
      <w:pPr>
        <w:tabs>
          <w:tab w:val="num" w:pos="720"/>
        </w:tabs>
        <w:ind w:left="720" w:hanging="360"/>
      </w:pPr>
      <w:rPr>
        <w:rFonts w:ascii="Symbol" w:hAnsi="Symbol" w:cs="Symbol"/>
      </w:rPr>
    </w:lvl>
  </w:abstractNum>
  <w:abstractNum w:abstractNumId="9">
    <w:nsid w:val="00000020"/>
    <w:multiLevelType w:val="singleLevel"/>
    <w:tmpl w:val="00000020"/>
    <w:name w:val="WW8Num32"/>
    <w:lvl w:ilvl="0">
      <w:start w:val="1"/>
      <w:numFmt w:val="bullet"/>
      <w:lvlText w:val=""/>
      <w:lvlJc w:val="left"/>
      <w:pPr>
        <w:tabs>
          <w:tab w:val="num" w:pos="720"/>
        </w:tabs>
        <w:ind w:left="720" w:hanging="360"/>
      </w:pPr>
      <w:rPr>
        <w:rFonts w:ascii="Symbol" w:hAnsi="Symbol" w:cs="Symbol"/>
      </w:rPr>
    </w:lvl>
  </w:abstractNum>
  <w:abstractNum w:abstractNumId="10">
    <w:nsid w:val="00000023"/>
    <w:multiLevelType w:val="singleLevel"/>
    <w:tmpl w:val="00000023"/>
    <w:name w:val="WW8Num35"/>
    <w:lvl w:ilvl="0">
      <w:start w:val="1"/>
      <w:numFmt w:val="bullet"/>
      <w:lvlText w:val=""/>
      <w:lvlJc w:val="left"/>
      <w:pPr>
        <w:tabs>
          <w:tab w:val="num" w:pos="0"/>
        </w:tabs>
        <w:ind w:left="720" w:hanging="360"/>
      </w:pPr>
      <w:rPr>
        <w:rFonts w:ascii="Symbol" w:hAnsi="Symbol" w:cs="Symbol"/>
      </w:rPr>
    </w:lvl>
  </w:abstractNum>
  <w:abstractNum w:abstractNumId="11">
    <w:nsid w:val="00000024"/>
    <w:multiLevelType w:val="singleLevel"/>
    <w:tmpl w:val="00000024"/>
    <w:name w:val="WW8Num36"/>
    <w:lvl w:ilvl="0">
      <w:start w:val="1"/>
      <w:numFmt w:val="bullet"/>
      <w:lvlText w:val=""/>
      <w:lvlJc w:val="left"/>
      <w:pPr>
        <w:tabs>
          <w:tab w:val="num" w:pos="1287"/>
        </w:tabs>
        <w:ind w:left="1287" w:hanging="360"/>
      </w:pPr>
      <w:rPr>
        <w:rFonts w:ascii="Symbol" w:hAnsi="Symbol" w:cs="Symbol"/>
      </w:rPr>
    </w:lvl>
  </w:abstractNum>
  <w:abstractNum w:abstractNumId="12">
    <w:nsid w:val="0000002B"/>
    <w:multiLevelType w:val="singleLevel"/>
    <w:tmpl w:val="0000002B"/>
    <w:name w:val="WW8Num43"/>
    <w:lvl w:ilvl="0">
      <w:start w:val="1"/>
      <w:numFmt w:val="bullet"/>
      <w:lvlText w:val=""/>
      <w:lvlJc w:val="left"/>
      <w:pPr>
        <w:tabs>
          <w:tab w:val="num" w:pos="0"/>
        </w:tabs>
        <w:ind w:left="720" w:hanging="360"/>
      </w:pPr>
      <w:rPr>
        <w:rFonts w:ascii="Symbol" w:hAnsi="Symbol" w:cs="Symbol"/>
      </w:rPr>
    </w:lvl>
  </w:abstractNum>
  <w:abstractNum w:abstractNumId="13">
    <w:nsid w:val="00000030"/>
    <w:multiLevelType w:val="singleLevel"/>
    <w:tmpl w:val="00000030"/>
    <w:name w:val="WW8Num48"/>
    <w:lvl w:ilvl="0">
      <w:start w:val="1"/>
      <w:numFmt w:val="bullet"/>
      <w:lvlText w:val=""/>
      <w:lvlJc w:val="left"/>
      <w:pPr>
        <w:tabs>
          <w:tab w:val="num" w:pos="0"/>
        </w:tabs>
        <w:ind w:left="720" w:hanging="360"/>
      </w:pPr>
      <w:rPr>
        <w:rFonts w:ascii="Symbol" w:hAnsi="Symbol" w:cs="Symbol"/>
      </w:rPr>
    </w:lvl>
  </w:abstractNum>
  <w:abstractNum w:abstractNumId="14">
    <w:nsid w:val="00000032"/>
    <w:multiLevelType w:val="singleLevel"/>
    <w:tmpl w:val="00000032"/>
    <w:name w:val="WW8Num50"/>
    <w:lvl w:ilvl="0">
      <w:start w:val="1"/>
      <w:numFmt w:val="bullet"/>
      <w:lvlText w:val=""/>
      <w:lvlJc w:val="left"/>
      <w:pPr>
        <w:tabs>
          <w:tab w:val="num" w:pos="0"/>
        </w:tabs>
        <w:ind w:left="720" w:hanging="360"/>
      </w:pPr>
      <w:rPr>
        <w:rFonts w:ascii="Symbol" w:hAnsi="Symbol" w:cs="Symbol"/>
      </w:rPr>
    </w:lvl>
  </w:abstractNum>
  <w:abstractNum w:abstractNumId="15">
    <w:nsid w:val="0000003B"/>
    <w:multiLevelType w:val="singleLevel"/>
    <w:tmpl w:val="0000003B"/>
    <w:name w:val="WW8Num60"/>
    <w:lvl w:ilvl="0">
      <w:start w:val="1"/>
      <w:numFmt w:val="bullet"/>
      <w:lvlText w:val=""/>
      <w:lvlJc w:val="left"/>
      <w:pPr>
        <w:tabs>
          <w:tab w:val="num" w:pos="0"/>
        </w:tabs>
        <w:ind w:left="720" w:hanging="360"/>
      </w:pPr>
      <w:rPr>
        <w:rFonts w:ascii="Symbol" w:hAnsi="Symbol" w:cs="Symbol"/>
      </w:rPr>
    </w:lvl>
  </w:abstractNum>
  <w:abstractNum w:abstractNumId="16">
    <w:nsid w:val="0000003C"/>
    <w:multiLevelType w:val="singleLevel"/>
    <w:tmpl w:val="0000003C"/>
    <w:name w:val="WW8Num61"/>
    <w:lvl w:ilvl="0">
      <w:start w:val="1"/>
      <w:numFmt w:val="bullet"/>
      <w:lvlText w:val=""/>
      <w:lvlJc w:val="left"/>
      <w:pPr>
        <w:tabs>
          <w:tab w:val="num" w:pos="0"/>
        </w:tabs>
        <w:ind w:left="720" w:hanging="360"/>
      </w:pPr>
      <w:rPr>
        <w:rFonts w:ascii="Symbol" w:hAnsi="Symbol" w:cs="Symbol"/>
      </w:rPr>
    </w:lvl>
  </w:abstractNum>
  <w:abstractNum w:abstractNumId="17">
    <w:nsid w:val="0000003E"/>
    <w:multiLevelType w:val="singleLevel"/>
    <w:tmpl w:val="0000003E"/>
    <w:name w:val="WW8Num63"/>
    <w:lvl w:ilvl="0">
      <w:start w:val="1"/>
      <w:numFmt w:val="bullet"/>
      <w:lvlText w:val=""/>
      <w:lvlJc w:val="left"/>
      <w:pPr>
        <w:tabs>
          <w:tab w:val="num" w:pos="0"/>
        </w:tabs>
        <w:ind w:left="720" w:hanging="360"/>
      </w:pPr>
      <w:rPr>
        <w:rFonts w:ascii="Symbol" w:hAnsi="Symbol" w:cs="Symbol"/>
      </w:rPr>
    </w:lvl>
  </w:abstractNum>
  <w:abstractNum w:abstractNumId="18">
    <w:nsid w:val="00000040"/>
    <w:multiLevelType w:val="singleLevel"/>
    <w:tmpl w:val="00000040"/>
    <w:name w:val="WW8Num65"/>
    <w:lvl w:ilvl="0">
      <w:start w:val="1"/>
      <w:numFmt w:val="bullet"/>
      <w:lvlText w:val=""/>
      <w:lvlJc w:val="left"/>
      <w:pPr>
        <w:tabs>
          <w:tab w:val="num" w:pos="720"/>
        </w:tabs>
        <w:ind w:left="720" w:hanging="360"/>
      </w:pPr>
      <w:rPr>
        <w:rFonts w:ascii="Symbol" w:hAnsi="Symbol" w:cs="Symbol"/>
      </w:rPr>
    </w:lvl>
  </w:abstractNum>
  <w:abstractNum w:abstractNumId="19">
    <w:nsid w:val="00000043"/>
    <w:multiLevelType w:val="singleLevel"/>
    <w:tmpl w:val="00000043"/>
    <w:name w:val="WW8Num68"/>
    <w:lvl w:ilvl="0">
      <w:start w:val="1"/>
      <w:numFmt w:val="bullet"/>
      <w:lvlText w:val=""/>
      <w:lvlJc w:val="left"/>
      <w:pPr>
        <w:tabs>
          <w:tab w:val="num" w:pos="0"/>
        </w:tabs>
        <w:ind w:left="720" w:hanging="360"/>
      </w:pPr>
      <w:rPr>
        <w:rFonts w:ascii="Symbol" w:hAnsi="Symbol" w:cs="Symbol"/>
      </w:rPr>
    </w:lvl>
  </w:abstractNum>
  <w:abstractNum w:abstractNumId="20">
    <w:nsid w:val="00000047"/>
    <w:multiLevelType w:val="singleLevel"/>
    <w:tmpl w:val="00000047"/>
    <w:name w:val="WW8Num72"/>
    <w:lvl w:ilvl="0">
      <w:start w:val="1"/>
      <w:numFmt w:val="bullet"/>
      <w:lvlText w:val=""/>
      <w:lvlJc w:val="left"/>
      <w:pPr>
        <w:tabs>
          <w:tab w:val="num" w:pos="0"/>
        </w:tabs>
        <w:ind w:left="720" w:hanging="360"/>
      </w:pPr>
      <w:rPr>
        <w:rFonts w:ascii="Symbol" w:hAnsi="Symbol" w:cs="Symbol"/>
      </w:rPr>
    </w:lvl>
  </w:abstractNum>
  <w:abstractNum w:abstractNumId="21">
    <w:nsid w:val="0000005A"/>
    <w:multiLevelType w:val="singleLevel"/>
    <w:tmpl w:val="0000005A"/>
    <w:name w:val="WW8Num91"/>
    <w:lvl w:ilvl="0">
      <w:start w:val="1"/>
      <w:numFmt w:val="bullet"/>
      <w:lvlText w:val=""/>
      <w:lvlJc w:val="left"/>
      <w:pPr>
        <w:tabs>
          <w:tab w:val="num" w:pos="720"/>
        </w:tabs>
        <w:ind w:left="720" w:hanging="360"/>
      </w:pPr>
      <w:rPr>
        <w:rFonts w:ascii="Symbol" w:hAnsi="Symbol" w:cs="Symbol"/>
      </w:rPr>
    </w:lvl>
  </w:abstractNum>
  <w:abstractNum w:abstractNumId="22">
    <w:nsid w:val="0000005B"/>
    <w:multiLevelType w:val="singleLevel"/>
    <w:tmpl w:val="0000005B"/>
    <w:name w:val="WW8Num92"/>
    <w:lvl w:ilvl="0">
      <w:start w:val="1"/>
      <w:numFmt w:val="bullet"/>
      <w:lvlText w:val=""/>
      <w:lvlJc w:val="left"/>
      <w:pPr>
        <w:tabs>
          <w:tab w:val="num" w:pos="0"/>
        </w:tabs>
        <w:ind w:left="720" w:hanging="360"/>
      </w:pPr>
      <w:rPr>
        <w:rFonts w:ascii="Symbol" w:hAnsi="Symbol" w:cs="Symbol"/>
      </w:rPr>
    </w:lvl>
  </w:abstractNum>
  <w:abstractNum w:abstractNumId="23">
    <w:nsid w:val="0000005F"/>
    <w:multiLevelType w:val="singleLevel"/>
    <w:tmpl w:val="0000005F"/>
    <w:name w:val="WW8Num96"/>
    <w:lvl w:ilvl="0">
      <w:start w:val="1"/>
      <w:numFmt w:val="bullet"/>
      <w:lvlText w:val=""/>
      <w:lvlJc w:val="left"/>
      <w:pPr>
        <w:tabs>
          <w:tab w:val="num" w:pos="0"/>
        </w:tabs>
        <w:ind w:left="720" w:hanging="360"/>
      </w:pPr>
      <w:rPr>
        <w:rFonts w:ascii="Symbol" w:hAnsi="Symbol" w:cs="Symbol"/>
      </w:rPr>
    </w:lvl>
  </w:abstractNum>
  <w:abstractNum w:abstractNumId="24">
    <w:nsid w:val="0000006B"/>
    <w:multiLevelType w:val="singleLevel"/>
    <w:tmpl w:val="0000006B"/>
    <w:name w:val="WW8Num108"/>
    <w:lvl w:ilvl="0">
      <w:start w:val="1"/>
      <w:numFmt w:val="bullet"/>
      <w:lvlText w:val=""/>
      <w:lvlJc w:val="left"/>
      <w:pPr>
        <w:tabs>
          <w:tab w:val="num" w:pos="0"/>
        </w:tabs>
        <w:ind w:left="720" w:hanging="360"/>
      </w:pPr>
      <w:rPr>
        <w:rFonts w:ascii="Symbol" w:hAnsi="Symbol" w:cs="Symbol"/>
      </w:rPr>
    </w:lvl>
  </w:abstractNum>
  <w:abstractNum w:abstractNumId="25">
    <w:nsid w:val="0000006C"/>
    <w:multiLevelType w:val="singleLevel"/>
    <w:tmpl w:val="0000006C"/>
    <w:name w:val="WW8Num109"/>
    <w:lvl w:ilvl="0">
      <w:start w:val="1"/>
      <w:numFmt w:val="bullet"/>
      <w:lvlText w:val=""/>
      <w:lvlJc w:val="left"/>
      <w:pPr>
        <w:tabs>
          <w:tab w:val="num" w:pos="0"/>
        </w:tabs>
        <w:ind w:left="720" w:hanging="360"/>
      </w:pPr>
      <w:rPr>
        <w:rFonts w:ascii="Symbol" w:hAnsi="Symbol" w:cs="Symbol"/>
      </w:rPr>
    </w:lvl>
  </w:abstractNum>
  <w:abstractNum w:abstractNumId="26">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27">
    <w:nsid w:val="0000007A"/>
    <w:multiLevelType w:val="singleLevel"/>
    <w:tmpl w:val="0000007A"/>
    <w:name w:val="WW8Num123"/>
    <w:lvl w:ilvl="0">
      <w:start w:val="1"/>
      <w:numFmt w:val="bullet"/>
      <w:lvlText w:val=""/>
      <w:lvlJc w:val="left"/>
      <w:pPr>
        <w:tabs>
          <w:tab w:val="num" w:pos="720"/>
        </w:tabs>
        <w:ind w:left="720" w:hanging="360"/>
      </w:pPr>
      <w:rPr>
        <w:rFonts w:ascii="Symbol" w:hAnsi="Symbol" w:cs="Symbol"/>
      </w:rPr>
    </w:lvl>
  </w:abstractNum>
  <w:abstractNum w:abstractNumId="28">
    <w:nsid w:val="0000007E"/>
    <w:multiLevelType w:val="singleLevel"/>
    <w:tmpl w:val="0000007E"/>
    <w:name w:val="WW8Num127"/>
    <w:lvl w:ilvl="0">
      <w:start w:val="1"/>
      <w:numFmt w:val="bullet"/>
      <w:lvlText w:val=""/>
      <w:lvlJc w:val="left"/>
      <w:pPr>
        <w:tabs>
          <w:tab w:val="num" w:pos="0"/>
        </w:tabs>
        <w:ind w:left="720" w:hanging="360"/>
      </w:pPr>
      <w:rPr>
        <w:rFonts w:ascii="Symbol" w:hAnsi="Symbol" w:cs="Symbol"/>
      </w:rPr>
    </w:lvl>
  </w:abstractNum>
  <w:abstractNum w:abstractNumId="29">
    <w:nsid w:val="0000007F"/>
    <w:multiLevelType w:val="singleLevel"/>
    <w:tmpl w:val="0000007F"/>
    <w:name w:val="WW8Num128"/>
    <w:lvl w:ilvl="0">
      <w:start w:val="1"/>
      <w:numFmt w:val="bullet"/>
      <w:lvlText w:val=""/>
      <w:lvlJc w:val="left"/>
      <w:pPr>
        <w:tabs>
          <w:tab w:val="num" w:pos="720"/>
        </w:tabs>
        <w:ind w:left="720" w:hanging="360"/>
      </w:pPr>
      <w:rPr>
        <w:rFonts w:ascii="Symbol" w:hAnsi="Symbol" w:cs="Symbol"/>
      </w:rPr>
    </w:lvl>
  </w:abstractNum>
  <w:abstractNum w:abstractNumId="30">
    <w:nsid w:val="00000083"/>
    <w:multiLevelType w:val="singleLevel"/>
    <w:tmpl w:val="00000083"/>
    <w:name w:val="WW8Num132"/>
    <w:lvl w:ilvl="0">
      <w:start w:val="1"/>
      <w:numFmt w:val="bullet"/>
      <w:lvlText w:val=""/>
      <w:lvlJc w:val="left"/>
      <w:pPr>
        <w:tabs>
          <w:tab w:val="num" w:pos="720"/>
        </w:tabs>
        <w:ind w:left="720" w:hanging="360"/>
      </w:pPr>
      <w:rPr>
        <w:rFonts w:ascii="Symbol" w:hAnsi="Symbol" w:cs="Symbol"/>
      </w:rPr>
    </w:lvl>
  </w:abstractNum>
  <w:abstractNum w:abstractNumId="31">
    <w:nsid w:val="0000008D"/>
    <w:multiLevelType w:val="singleLevel"/>
    <w:tmpl w:val="0000008D"/>
    <w:name w:val="WW8Num142"/>
    <w:lvl w:ilvl="0">
      <w:start w:val="1"/>
      <w:numFmt w:val="bullet"/>
      <w:lvlText w:val=""/>
      <w:lvlJc w:val="left"/>
      <w:pPr>
        <w:tabs>
          <w:tab w:val="num" w:pos="0"/>
        </w:tabs>
        <w:ind w:left="720" w:hanging="360"/>
      </w:pPr>
      <w:rPr>
        <w:rFonts w:ascii="Symbol" w:hAnsi="Symbol" w:cs="Symbol"/>
      </w:rPr>
    </w:lvl>
  </w:abstractNum>
  <w:abstractNum w:abstractNumId="32">
    <w:nsid w:val="00000099"/>
    <w:multiLevelType w:val="singleLevel"/>
    <w:tmpl w:val="00000099"/>
    <w:name w:val="WW8Num154"/>
    <w:styleLink w:val="WW8Num1011"/>
    <w:lvl w:ilvl="0">
      <w:start w:val="1"/>
      <w:numFmt w:val="bullet"/>
      <w:lvlText w:val=""/>
      <w:lvlJc w:val="left"/>
      <w:pPr>
        <w:tabs>
          <w:tab w:val="num" w:pos="0"/>
        </w:tabs>
        <w:ind w:left="720" w:hanging="360"/>
      </w:pPr>
      <w:rPr>
        <w:rFonts w:ascii="Symbol" w:hAnsi="Symbol" w:cs="Symbol"/>
      </w:rPr>
    </w:lvl>
  </w:abstractNum>
  <w:abstractNum w:abstractNumId="33">
    <w:nsid w:val="0000009D"/>
    <w:multiLevelType w:val="singleLevel"/>
    <w:tmpl w:val="0000009D"/>
    <w:name w:val="WW8Num158"/>
    <w:styleLink w:val="WW8Num681"/>
    <w:lvl w:ilvl="0">
      <w:start w:val="1"/>
      <w:numFmt w:val="bullet"/>
      <w:lvlText w:val=""/>
      <w:lvlJc w:val="left"/>
      <w:pPr>
        <w:tabs>
          <w:tab w:val="num" w:pos="0"/>
        </w:tabs>
        <w:ind w:left="720" w:hanging="360"/>
      </w:pPr>
      <w:rPr>
        <w:rFonts w:ascii="Symbol" w:hAnsi="Symbol" w:cs="Symbol"/>
      </w:rPr>
    </w:lvl>
  </w:abstractNum>
  <w:abstractNum w:abstractNumId="34">
    <w:nsid w:val="0000009E"/>
    <w:multiLevelType w:val="singleLevel"/>
    <w:tmpl w:val="0000009E"/>
    <w:name w:val="WW8Num159"/>
    <w:styleLink w:val="WW8Num371"/>
    <w:lvl w:ilvl="0">
      <w:start w:val="1"/>
      <w:numFmt w:val="bullet"/>
      <w:lvlText w:val=""/>
      <w:lvlJc w:val="left"/>
      <w:pPr>
        <w:tabs>
          <w:tab w:val="num" w:pos="0"/>
        </w:tabs>
        <w:ind w:left="720" w:hanging="360"/>
      </w:pPr>
      <w:rPr>
        <w:rFonts w:ascii="Symbol" w:hAnsi="Symbol" w:cs="Symbol"/>
      </w:rPr>
    </w:lvl>
  </w:abstractNum>
  <w:abstractNum w:abstractNumId="35">
    <w:nsid w:val="000000A3"/>
    <w:multiLevelType w:val="singleLevel"/>
    <w:tmpl w:val="000000A3"/>
    <w:name w:val="WW8Num164"/>
    <w:styleLink w:val="WW8Num632"/>
    <w:lvl w:ilvl="0">
      <w:start w:val="1"/>
      <w:numFmt w:val="bullet"/>
      <w:lvlText w:val=""/>
      <w:lvlJc w:val="left"/>
      <w:pPr>
        <w:tabs>
          <w:tab w:val="num" w:pos="720"/>
        </w:tabs>
        <w:ind w:left="720" w:hanging="360"/>
      </w:pPr>
      <w:rPr>
        <w:rFonts w:ascii="Symbol" w:hAnsi="Symbol" w:cs="Symbol"/>
      </w:rPr>
    </w:lvl>
  </w:abstractNum>
  <w:abstractNum w:abstractNumId="36">
    <w:nsid w:val="03DC3BD3"/>
    <w:multiLevelType w:val="multilevel"/>
    <w:tmpl w:val="EBCC70E8"/>
    <w:styleLink w:val="WW8Num63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4"/>
      <w:numFmt w:val="decimal"/>
      <w:lvlText w:val="%3"/>
      <w:lvlJc w:val="left"/>
      <w:pPr>
        <w:ind w:left="2444" w:hanging="644"/>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64D7951"/>
    <w:multiLevelType w:val="hybridMultilevel"/>
    <w:tmpl w:val="6D12E506"/>
    <w:lvl w:ilvl="0" w:tplc="F7CA9068">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8">
    <w:nsid w:val="074771E4"/>
    <w:multiLevelType w:val="hybridMultilevel"/>
    <w:tmpl w:val="20247152"/>
    <w:lvl w:ilvl="0" w:tplc="DDB03716">
      <w:start w:val="1"/>
      <w:numFmt w:val="decimal"/>
      <w:lvlText w:val="%1."/>
      <w:lvlJc w:val="left"/>
      <w:pPr>
        <w:ind w:left="459" w:hanging="286"/>
      </w:pPr>
      <w:rPr>
        <w:rFonts w:ascii="Times New Roman" w:eastAsia="Times New Roman" w:hAnsi="Times New Roman" w:cs="Times New Roman" w:hint="default"/>
        <w:b w:val="0"/>
        <w:bCs w:val="0"/>
        <w:i w:val="0"/>
        <w:iCs w:val="0"/>
        <w:w w:val="100"/>
        <w:sz w:val="24"/>
        <w:szCs w:val="24"/>
        <w:lang w:val="ru-RU" w:eastAsia="en-US" w:bidi="ar-SA"/>
      </w:rPr>
    </w:lvl>
    <w:lvl w:ilvl="1" w:tplc="A47EF952">
      <w:numFmt w:val="bullet"/>
      <w:lvlText w:val="•"/>
      <w:lvlJc w:val="left"/>
      <w:pPr>
        <w:ind w:left="1531" w:hanging="286"/>
      </w:pPr>
      <w:rPr>
        <w:rFonts w:hint="default"/>
        <w:lang w:val="ru-RU" w:eastAsia="en-US" w:bidi="ar-SA"/>
      </w:rPr>
    </w:lvl>
    <w:lvl w:ilvl="2" w:tplc="624EB8D0">
      <w:numFmt w:val="bullet"/>
      <w:lvlText w:val="•"/>
      <w:lvlJc w:val="left"/>
      <w:pPr>
        <w:ind w:left="2602" w:hanging="286"/>
      </w:pPr>
      <w:rPr>
        <w:rFonts w:hint="default"/>
        <w:lang w:val="ru-RU" w:eastAsia="en-US" w:bidi="ar-SA"/>
      </w:rPr>
    </w:lvl>
    <w:lvl w:ilvl="3" w:tplc="9BE62C48">
      <w:numFmt w:val="bullet"/>
      <w:lvlText w:val="•"/>
      <w:lvlJc w:val="left"/>
      <w:pPr>
        <w:ind w:left="3673" w:hanging="286"/>
      </w:pPr>
      <w:rPr>
        <w:rFonts w:hint="default"/>
        <w:lang w:val="ru-RU" w:eastAsia="en-US" w:bidi="ar-SA"/>
      </w:rPr>
    </w:lvl>
    <w:lvl w:ilvl="4" w:tplc="22B862A2">
      <w:numFmt w:val="bullet"/>
      <w:lvlText w:val="•"/>
      <w:lvlJc w:val="left"/>
      <w:pPr>
        <w:ind w:left="4744" w:hanging="286"/>
      </w:pPr>
      <w:rPr>
        <w:rFonts w:hint="default"/>
        <w:lang w:val="ru-RU" w:eastAsia="en-US" w:bidi="ar-SA"/>
      </w:rPr>
    </w:lvl>
    <w:lvl w:ilvl="5" w:tplc="3BCA34EC">
      <w:numFmt w:val="bullet"/>
      <w:lvlText w:val="•"/>
      <w:lvlJc w:val="left"/>
      <w:pPr>
        <w:ind w:left="5815" w:hanging="286"/>
      </w:pPr>
      <w:rPr>
        <w:rFonts w:hint="default"/>
        <w:lang w:val="ru-RU" w:eastAsia="en-US" w:bidi="ar-SA"/>
      </w:rPr>
    </w:lvl>
    <w:lvl w:ilvl="6" w:tplc="C4322A5E">
      <w:numFmt w:val="bullet"/>
      <w:lvlText w:val="•"/>
      <w:lvlJc w:val="left"/>
      <w:pPr>
        <w:ind w:left="6886" w:hanging="286"/>
      </w:pPr>
      <w:rPr>
        <w:rFonts w:hint="default"/>
        <w:lang w:val="ru-RU" w:eastAsia="en-US" w:bidi="ar-SA"/>
      </w:rPr>
    </w:lvl>
    <w:lvl w:ilvl="7" w:tplc="E45E6F34">
      <w:numFmt w:val="bullet"/>
      <w:lvlText w:val="•"/>
      <w:lvlJc w:val="left"/>
      <w:pPr>
        <w:ind w:left="7957" w:hanging="286"/>
      </w:pPr>
      <w:rPr>
        <w:rFonts w:hint="default"/>
        <w:lang w:val="ru-RU" w:eastAsia="en-US" w:bidi="ar-SA"/>
      </w:rPr>
    </w:lvl>
    <w:lvl w:ilvl="8" w:tplc="928A3E96">
      <w:numFmt w:val="bullet"/>
      <w:lvlText w:val="•"/>
      <w:lvlJc w:val="left"/>
      <w:pPr>
        <w:ind w:left="9028" w:hanging="286"/>
      </w:pPr>
      <w:rPr>
        <w:rFonts w:hint="default"/>
        <w:lang w:val="ru-RU" w:eastAsia="en-US" w:bidi="ar-SA"/>
      </w:rPr>
    </w:lvl>
  </w:abstractNum>
  <w:abstractNum w:abstractNumId="39">
    <w:nsid w:val="0774220D"/>
    <w:multiLevelType w:val="hybridMultilevel"/>
    <w:tmpl w:val="F2FC2E92"/>
    <w:lvl w:ilvl="0" w:tplc="01E614BA">
      <w:start w:val="1"/>
      <w:numFmt w:val="decimal"/>
      <w:lvlText w:val="%1."/>
      <w:lvlJc w:val="left"/>
      <w:pPr>
        <w:ind w:left="459" w:hanging="286"/>
      </w:pPr>
      <w:rPr>
        <w:rFonts w:ascii="Times New Roman" w:eastAsia="Times New Roman" w:hAnsi="Times New Roman" w:cs="Times New Roman" w:hint="default"/>
        <w:b w:val="0"/>
        <w:bCs w:val="0"/>
        <w:i w:val="0"/>
        <w:iCs w:val="0"/>
        <w:w w:val="100"/>
        <w:sz w:val="24"/>
        <w:szCs w:val="24"/>
        <w:lang w:val="ru-RU" w:eastAsia="en-US" w:bidi="ar-SA"/>
      </w:rPr>
    </w:lvl>
    <w:lvl w:ilvl="1" w:tplc="6C1498EE">
      <w:numFmt w:val="bullet"/>
      <w:lvlText w:val="•"/>
      <w:lvlJc w:val="left"/>
      <w:pPr>
        <w:ind w:left="1531" w:hanging="286"/>
      </w:pPr>
      <w:rPr>
        <w:rFonts w:hint="default"/>
        <w:lang w:val="ru-RU" w:eastAsia="en-US" w:bidi="ar-SA"/>
      </w:rPr>
    </w:lvl>
    <w:lvl w:ilvl="2" w:tplc="913878FA">
      <w:numFmt w:val="bullet"/>
      <w:lvlText w:val="•"/>
      <w:lvlJc w:val="left"/>
      <w:pPr>
        <w:ind w:left="2602" w:hanging="286"/>
      </w:pPr>
      <w:rPr>
        <w:rFonts w:hint="default"/>
        <w:lang w:val="ru-RU" w:eastAsia="en-US" w:bidi="ar-SA"/>
      </w:rPr>
    </w:lvl>
    <w:lvl w:ilvl="3" w:tplc="8646B490">
      <w:numFmt w:val="bullet"/>
      <w:lvlText w:val="•"/>
      <w:lvlJc w:val="left"/>
      <w:pPr>
        <w:ind w:left="3673" w:hanging="286"/>
      </w:pPr>
      <w:rPr>
        <w:rFonts w:hint="default"/>
        <w:lang w:val="ru-RU" w:eastAsia="en-US" w:bidi="ar-SA"/>
      </w:rPr>
    </w:lvl>
    <w:lvl w:ilvl="4" w:tplc="881AE0E8">
      <w:numFmt w:val="bullet"/>
      <w:lvlText w:val="•"/>
      <w:lvlJc w:val="left"/>
      <w:pPr>
        <w:ind w:left="4744" w:hanging="286"/>
      </w:pPr>
      <w:rPr>
        <w:rFonts w:hint="default"/>
        <w:lang w:val="ru-RU" w:eastAsia="en-US" w:bidi="ar-SA"/>
      </w:rPr>
    </w:lvl>
    <w:lvl w:ilvl="5" w:tplc="B75004B8">
      <w:numFmt w:val="bullet"/>
      <w:lvlText w:val="•"/>
      <w:lvlJc w:val="left"/>
      <w:pPr>
        <w:ind w:left="5815" w:hanging="286"/>
      </w:pPr>
      <w:rPr>
        <w:rFonts w:hint="default"/>
        <w:lang w:val="ru-RU" w:eastAsia="en-US" w:bidi="ar-SA"/>
      </w:rPr>
    </w:lvl>
    <w:lvl w:ilvl="6" w:tplc="7C58B5EC">
      <w:numFmt w:val="bullet"/>
      <w:lvlText w:val="•"/>
      <w:lvlJc w:val="left"/>
      <w:pPr>
        <w:ind w:left="6886" w:hanging="286"/>
      </w:pPr>
      <w:rPr>
        <w:rFonts w:hint="default"/>
        <w:lang w:val="ru-RU" w:eastAsia="en-US" w:bidi="ar-SA"/>
      </w:rPr>
    </w:lvl>
    <w:lvl w:ilvl="7" w:tplc="B574A6B6">
      <w:numFmt w:val="bullet"/>
      <w:lvlText w:val="•"/>
      <w:lvlJc w:val="left"/>
      <w:pPr>
        <w:ind w:left="7957" w:hanging="286"/>
      </w:pPr>
      <w:rPr>
        <w:rFonts w:hint="default"/>
        <w:lang w:val="ru-RU" w:eastAsia="en-US" w:bidi="ar-SA"/>
      </w:rPr>
    </w:lvl>
    <w:lvl w:ilvl="8" w:tplc="3C389C6E">
      <w:numFmt w:val="bullet"/>
      <w:lvlText w:val="•"/>
      <w:lvlJc w:val="left"/>
      <w:pPr>
        <w:ind w:left="9028" w:hanging="286"/>
      </w:pPr>
      <w:rPr>
        <w:rFonts w:hint="default"/>
        <w:lang w:val="ru-RU" w:eastAsia="en-US" w:bidi="ar-SA"/>
      </w:rPr>
    </w:lvl>
  </w:abstractNum>
  <w:abstractNum w:abstractNumId="40">
    <w:nsid w:val="08167610"/>
    <w:multiLevelType w:val="hybridMultilevel"/>
    <w:tmpl w:val="0DFAA662"/>
    <w:styleLink w:val="WW8Num70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1">
    <w:nsid w:val="091F10C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A440EFB"/>
    <w:multiLevelType w:val="hybridMultilevel"/>
    <w:tmpl w:val="DC8EBE74"/>
    <w:lvl w:ilvl="0" w:tplc="FD7887C2">
      <w:start w:val="1"/>
      <w:numFmt w:val="decimal"/>
      <w:lvlText w:val="%1)"/>
      <w:lvlJc w:val="left"/>
      <w:pPr>
        <w:ind w:left="311" w:hanging="260"/>
        <w:jc w:val="right"/>
      </w:pPr>
      <w:rPr>
        <w:rFonts w:ascii="Times New Roman" w:eastAsia="Times New Roman" w:hAnsi="Times New Roman" w:cs="Times New Roman" w:hint="default"/>
        <w:b w:val="0"/>
        <w:bCs w:val="0"/>
        <w:i w:val="0"/>
        <w:iCs w:val="0"/>
        <w:w w:val="99"/>
        <w:sz w:val="24"/>
        <w:szCs w:val="24"/>
        <w:lang w:val="ru-RU" w:eastAsia="en-US" w:bidi="ar-SA"/>
      </w:rPr>
    </w:lvl>
    <w:lvl w:ilvl="1" w:tplc="C6D695D0">
      <w:numFmt w:val="bullet"/>
      <w:lvlText w:val="•"/>
      <w:lvlJc w:val="left"/>
      <w:pPr>
        <w:ind w:left="1240" w:hanging="260"/>
      </w:pPr>
      <w:rPr>
        <w:rFonts w:hint="default"/>
        <w:lang w:val="ru-RU" w:eastAsia="en-US" w:bidi="ar-SA"/>
      </w:rPr>
    </w:lvl>
    <w:lvl w:ilvl="2" w:tplc="C37C20F8">
      <w:numFmt w:val="bullet"/>
      <w:lvlText w:val="•"/>
      <w:lvlJc w:val="left"/>
      <w:pPr>
        <w:ind w:left="2161" w:hanging="260"/>
      </w:pPr>
      <w:rPr>
        <w:rFonts w:hint="default"/>
        <w:lang w:val="ru-RU" w:eastAsia="en-US" w:bidi="ar-SA"/>
      </w:rPr>
    </w:lvl>
    <w:lvl w:ilvl="3" w:tplc="474C7C36">
      <w:numFmt w:val="bullet"/>
      <w:lvlText w:val="•"/>
      <w:lvlJc w:val="left"/>
      <w:pPr>
        <w:ind w:left="3082" w:hanging="260"/>
      </w:pPr>
      <w:rPr>
        <w:rFonts w:hint="default"/>
        <w:lang w:val="ru-RU" w:eastAsia="en-US" w:bidi="ar-SA"/>
      </w:rPr>
    </w:lvl>
    <w:lvl w:ilvl="4" w:tplc="BD808FF4">
      <w:numFmt w:val="bullet"/>
      <w:lvlText w:val="•"/>
      <w:lvlJc w:val="left"/>
      <w:pPr>
        <w:ind w:left="4003" w:hanging="260"/>
      </w:pPr>
      <w:rPr>
        <w:rFonts w:hint="default"/>
        <w:lang w:val="ru-RU" w:eastAsia="en-US" w:bidi="ar-SA"/>
      </w:rPr>
    </w:lvl>
    <w:lvl w:ilvl="5" w:tplc="2E388138">
      <w:numFmt w:val="bullet"/>
      <w:lvlText w:val="•"/>
      <w:lvlJc w:val="left"/>
      <w:pPr>
        <w:ind w:left="4924" w:hanging="260"/>
      </w:pPr>
      <w:rPr>
        <w:rFonts w:hint="default"/>
        <w:lang w:val="ru-RU" w:eastAsia="en-US" w:bidi="ar-SA"/>
      </w:rPr>
    </w:lvl>
    <w:lvl w:ilvl="6" w:tplc="A96C01F0">
      <w:numFmt w:val="bullet"/>
      <w:lvlText w:val="•"/>
      <w:lvlJc w:val="left"/>
      <w:pPr>
        <w:ind w:left="5844" w:hanging="260"/>
      </w:pPr>
      <w:rPr>
        <w:rFonts w:hint="default"/>
        <w:lang w:val="ru-RU" w:eastAsia="en-US" w:bidi="ar-SA"/>
      </w:rPr>
    </w:lvl>
    <w:lvl w:ilvl="7" w:tplc="D0DC3074">
      <w:numFmt w:val="bullet"/>
      <w:lvlText w:val="•"/>
      <w:lvlJc w:val="left"/>
      <w:pPr>
        <w:ind w:left="6765" w:hanging="260"/>
      </w:pPr>
      <w:rPr>
        <w:rFonts w:hint="default"/>
        <w:lang w:val="ru-RU" w:eastAsia="en-US" w:bidi="ar-SA"/>
      </w:rPr>
    </w:lvl>
    <w:lvl w:ilvl="8" w:tplc="380811E0">
      <w:numFmt w:val="bullet"/>
      <w:lvlText w:val="•"/>
      <w:lvlJc w:val="left"/>
      <w:pPr>
        <w:ind w:left="7686" w:hanging="260"/>
      </w:pPr>
      <w:rPr>
        <w:rFonts w:hint="default"/>
        <w:lang w:val="ru-RU" w:eastAsia="en-US" w:bidi="ar-SA"/>
      </w:rPr>
    </w:lvl>
  </w:abstractNum>
  <w:abstractNum w:abstractNumId="43">
    <w:nsid w:val="0F28258E"/>
    <w:multiLevelType w:val="hybridMultilevel"/>
    <w:tmpl w:val="23CA7858"/>
    <w:lvl w:ilvl="0" w:tplc="3698F0F0">
      <w:start w:val="1"/>
      <w:numFmt w:val="decimal"/>
      <w:lvlText w:val="%1."/>
      <w:lvlJc w:val="left"/>
      <w:pPr>
        <w:ind w:left="540" w:hanging="708"/>
      </w:pPr>
      <w:rPr>
        <w:rFonts w:ascii="Times New Roman" w:eastAsia="Times New Roman" w:hAnsi="Times New Roman" w:cs="Times New Roman"/>
        <w:w w:val="100"/>
        <w:lang w:val="ru-RU" w:eastAsia="en-US" w:bidi="ar-SA"/>
      </w:rPr>
    </w:lvl>
    <w:lvl w:ilvl="1" w:tplc="36E8AE0C">
      <w:numFmt w:val="bullet"/>
      <w:lvlText w:val="•"/>
      <w:lvlJc w:val="left"/>
      <w:pPr>
        <w:ind w:left="1574" w:hanging="708"/>
      </w:pPr>
      <w:rPr>
        <w:rFonts w:hint="default"/>
        <w:lang w:val="ru-RU" w:eastAsia="en-US" w:bidi="ar-SA"/>
      </w:rPr>
    </w:lvl>
    <w:lvl w:ilvl="2" w:tplc="A8CE5870">
      <w:numFmt w:val="bullet"/>
      <w:lvlText w:val="•"/>
      <w:lvlJc w:val="left"/>
      <w:pPr>
        <w:ind w:left="2608" w:hanging="708"/>
      </w:pPr>
      <w:rPr>
        <w:rFonts w:hint="default"/>
        <w:lang w:val="ru-RU" w:eastAsia="en-US" w:bidi="ar-SA"/>
      </w:rPr>
    </w:lvl>
    <w:lvl w:ilvl="3" w:tplc="1A36D3B6">
      <w:numFmt w:val="bullet"/>
      <w:lvlText w:val="•"/>
      <w:lvlJc w:val="left"/>
      <w:pPr>
        <w:ind w:left="3642" w:hanging="708"/>
      </w:pPr>
      <w:rPr>
        <w:rFonts w:hint="default"/>
        <w:lang w:val="ru-RU" w:eastAsia="en-US" w:bidi="ar-SA"/>
      </w:rPr>
    </w:lvl>
    <w:lvl w:ilvl="4" w:tplc="832232CC">
      <w:numFmt w:val="bullet"/>
      <w:lvlText w:val="•"/>
      <w:lvlJc w:val="left"/>
      <w:pPr>
        <w:ind w:left="4676" w:hanging="708"/>
      </w:pPr>
      <w:rPr>
        <w:rFonts w:hint="default"/>
        <w:lang w:val="ru-RU" w:eastAsia="en-US" w:bidi="ar-SA"/>
      </w:rPr>
    </w:lvl>
    <w:lvl w:ilvl="5" w:tplc="0B680998">
      <w:numFmt w:val="bullet"/>
      <w:lvlText w:val="•"/>
      <w:lvlJc w:val="left"/>
      <w:pPr>
        <w:ind w:left="5710" w:hanging="708"/>
      </w:pPr>
      <w:rPr>
        <w:rFonts w:hint="default"/>
        <w:lang w:val="ru-RU" w:eastAsia="en-US" w:bidi="ar-SA"/>
      </w:rPr>
    </w:lvl>
    <w:lvl w:ilvl="6" w:tplc="4B50A97C">
      <w:numFmt w:val="bullet"/>
      <w:lvlText w:val="•"/>
      <w:lvlJc w:val="left"/>
      <w:pPr>
        <w:ind w:left="6744" w:hanging="708"/>
      </w:pPr>
      <w:rPr>
        <w:rFonts w:hint="default"/>
        <w:lang w:val="ru-RU" w:eastAsia="en-US" w:bidi="ar-SA"/>
      </w:rPr>
    </w:lvl>
    <w:lvl w:ilvl="7" w:tplc="69823070">
      <w:numFmt w:val="bullet"/>
      <w:lvlText w:val="•"/>
      <w:lvlJc w:val="left"/>
      <w:pPr>
        <w:ind w:left="7778" w:hanging="708"/>
      </w:pPr>
      <w:rPr>
        <w:rFonts w:hint="default"/>
        <w:lang w:val="ru-RU" w:eastAsia="en-US" w:bidi="ar-SA"/>
      </w:rPr>
    </w:lvl>
    <w:lvl w:ilvl="8" w:tplc="C17EA7BE">
      <w:numFmt w:val="bullet"/>
      <w:lvlText w:val="•"/>
      <w:lvlJc w:val="left"/>
      <w:pPr>
        <w:ind w:left="8812" w:hanging="708"/>
      </w:pPr>
      <w:rPr>
        <w:rFonts w:hint="default"/>
        <w:lang w:val="ru-RU" w:eastAsia="en-US" w:bidi="ar-SA"/>
      </w:rPr>
    </w:lvl>
  </w:abstractNum>
  <w:abstractNum w:abstractNumId="44">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nsid w:val="100C44C4"/>
    <w:multiLevelType w:val="hybridMultilevel"/>
    <w:tmpl w:val="F404DFE8"/>
    <w:lvl w:ilvl="0" w:tplc="284AEE3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10107239"/>
    <w:multiLevelType w:val="hybridMultilevel"/>
    <w:tmpl w:val="7D32440A"/>
    <w:lvl w:ilvl="0" w:tplc="B3183D38">
      <w:start w:val="1"/>
      <w:numFmt w:val="decimal"/>
      <w:lvlText w:val="%1."/>
      <w:lvlJc w:val="left"/>
      <w:pPr>
        <w:ind w:left="459" w:hanging="852"/>
      </w:pPr>
      <w:rPr>
        <w:rFonts w:ascii="Times New Roman" w:eastAsia="Times New Roman" w:hAnsi="Times New Roman" w:cs="Times New Roman" w:hint="default"/>
        <w:b w:val="0"/>
        <w:bCs w:val="0"/>
        <w:i w:val="0"/>
        <w:iCs w:val="0"/>
        <w:w w:val="100"/>
        <w:sz w:val="24"/>
        <w:szCs w:val="24"/>
        <w:lang w:val="ru-RU" w:eastAsia="en-US" w:bidi="ar-SA"/>
      </w:rPr>
    </w:lvl>
    <w:lvl w:ilvl="1" w:tplc="DBAAC6A4">
      <w:numFmt w:val="bullet"/>
      <w:lvlText w:val="•"/>
      <w:lvlJc w:val="left"/>
      <w:pPr>
        <w:ind w:left="1531" w:hanging="852"/>
      </w:pPr>
      <w:rPr>
        <w:rFonts w:hint="default"/>
        <w:lang w:val="ru-RU" w:eastAsia="en-US" w:bidi="ar-SA"/>
      </w:rPr>
    </w:lvl>
    <w:lvl w:ilvl="2" w:tplc="F8B8489E">
      <w:numFmt w:val="bullet"/>
      <w:lvlText w:val="•"/>
      <w:lvlJc w:val="left"/>
      <w:pPr>
        <w:ind w:left="2602" w:hanging="852"/>
      </w:pPr>
      <w:rPr>
        <w:rFonts w:hint="default"/>
        <w:lang w:val="ru-RU" w:eastAsia="en-US" w:bidi="ar-SA"/>
      </w:rPr>
    </w:lvl>
    <w:lvl w:ilvl="3" w:tplc="4E3605E8">
      <w:numFmt w:val="bullet"/>
      <w:lvlText w:val="•"/>
      <w:lvlJc w:val="left"/>
      <w:pPr>
        <w:ind w:left="3673" w:hanging="852"/>
      </w:pPr>
      <w:rPr>
        <w:rFonts w:hint="default"/>
        <w:lang w:val="ru-RU" w:eastAsia="en-US" w:bidi="ar-SA"/>
      </w:rPr>
    </w:lvl>
    <w:lvl w:ilvl="4" w:tplc="D55A968C">
      <w:numFmt w:val="bullet"/>
      <w:lvlText w:val="•"/>
      <w:lvlJc w:val="left"/>
      <w:pPr>
        <w:ind w:left="4744" w:hanging="852"/>
      </w:pPr>
      <w:rPr>
        <w:rFonts w:hint="default"/>
        <w:lang w:val="ru-RU" w:eastAsia="en-US" w:bidi="ar-SA"/>
      </w:rPr>
    </w:lvl>
    <w:lvl w:ilvl="5" w:tplc="FFA0205C">
      <w:numFmt w:val="bullet"/>
      <w:lvlText w:val="•"/>
      <w:lvlJc w:val="left"/>
      <w:pPr>
        <w:ind w:left="5815" w:hanging="852"/>
      </w:pPr>
      <w:rPr>
        <w:rFonts w:hint="default"/>
        <w:lang w:val="ru-RU" w:eastAsia="en-US" w:bidi="ar-SA"/>
      </w:rPr>
    </w:lvl>
    <w:lvl w:ilvl="6" w:tplc="F3FC9D92">
      <w:numFmt w:val="bullet"/>
      <w:lvlText w:val="•"/>
      <w:lvlJc w:val="left"/>
      <w:pPr>
        <w:ind w:left="6886" w:hanging="852"/>
      </w:pPr>
      <w:rPr>
        <w:rFonts w:hint="default"/>
        <w:lang w:val="ru-RU" w:eastAsia="en-US" w:bidi="ar-SA"/>
      </w:rPr>
    </w:lvl>
    <w:lvl w:ilvl="7" w:tplc="960E3486">
      <w:numFmt w:val="bullet"/>
      <w:lvlText w:val="•"/>
      <w:lvlJc w:val="left"/>
      <w:pPr>
        <w:ind w:left="7957" w:hanging="852"/>
      </w:pPr>
      <w:rPr>
        <w:rFonts w:hint="default"/>
        <w:lang w:val="ru-RU" w:eastAsia="en-US" w:bidi="ar-SA"/>
      </w:rPr>
    </w:lvl>
    <w:lvl w:ilvl="8" w:tplc="48F074B2">
      <w:numFmt w:val="bullet"/>
      <w:lvlText w:val="•"/>
      <w:lvlJc w:val="left"/>
      <w:pPr>
        <w:ind w:left="9028" w:hanging="852"/>
      </w:pPr>
      <w:rPr>
        <w:rFonts w:hint="default"/>
        <w:lang w:val="ru-RU" w:eastAsia="en-US" w:bidi="ar-SA"/>
      </w:rPr>
    </w:lvl>
  </w:abstractNum>
  <w:abstractNum w:abstractNumId="47">
    <w:nsid w:val="10361A0D"/>
    <w:multiLevelType w:val="hybridMultilevel"/>
    <w:tmpl w:val="ADEE1178"/>
    <w:lvl w:ilvl="0" w:tplc="90E4E9C4">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48">
    <w:nsid w:val="12D2451D"/>
    <w:multiLevelType w:val="hybridMultilevel"/>
    <w:tmpl w:val="265E4A90"/>
    <w:lvl w:ilvl="0" w:tplc="8EB09246">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49">
    <w:nsid w:val="12F90E8B"/>
    <w:multiLevelType w:val="multilevel"/>
    <w:tmpl w:val="2BE0A768"/>
    <w:styleLink w:val="WW8Num703"/>
    <w:lvl w:ilvl="0">
      <w:start w:val="1"/>
      <w:numFmt w:val="bullet"/>
      <w:lvlText w:val=""/>
      <w:lvlJc w:val="left"/>
      <w:pPr>
        <w:ind w:left="928"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nsid w:val="135B2C79"/>
    <w:multiLevelType w:val="hybridMultilevel"/>
    <w:tmpl w:val="168A29FC"/>
    <w:lvl w:ilvl="0" w:tplc="A6A6D7A2">
      <w:start w:val="1"/>
      <w:numFmt w:val="decimal"/>
      <w:lvlText w:val="%1."/>
      <w:lvlJc w:val="left"/>
      <w:pPr>
        <w:ind w:left="573" w:hanging="360"/>
      </w:pPr>
      <w:rPr>
        <w:rFonts w:hint="default"/>
      </w:rPr>
    </w:lvl>
    <w:lvl w:ilvl="1" w:tplc="04190019" w:tentative="1">
      <w:start w:val="1"/>
      <w:numFmt w:val="lowerLetter"/>
      <w:lvlText w:val="%2."/>
      <w:lvlJc w:val="left"/>
      <w:pPr>
        <w:ind w:left="1293" w:hanging="360"/>
      </w:pPr>
    </w:lvl>
    <w:lvl w:ilvl="2" w:tplc="0419001B" w:tentative="1">
      <w:start w:val="1"/>
      <w:numFmt w:val="lowerRoman"/>
      <w:lvlText w:val="%3."/>
      <w:lvlJc w:val="right"/>
      <w:pPr>
        <w:ind w:left="2013" w:hanging="180"/>
      </w:pPr>
    </w:lvl>
    <w:lvl w:ilvl="3" w:tplc="0419000F" w:tentative="1">
      <w:start w:val="1"/>
      <w:numFmt w:val="decimal"/>
      <w:lvlText w:val="%4."/>
      <w:lvlJc w:val="left"/>
      <w:pPr>
        <w:ind w:left="2733" w:hanging="360"/>
      </w:pPr>
    </w:lvl>
    <w:lvl w:ilvl="4" w:tplc="04190019" w:tentative="1">
      <w:start w:val="1"/>
      <w:numFmt w:val="lowerLetter"/>
      <w:lvlText w:val="%5."/>
      <w:lvlJc w:val="left"/>
      <w:pPr>
        <w:ind w:left="3453" w:hanging="360"/>
      </w:pPr>
    </w:lvl>
    <w:lvl w:ilvl="5" w:tplc="0419001B" w:tentative="1">
      <w:start w:val="1"/>
      <w:numFmt w:val="lowerRoman"/>
      <w:lvlText w:val="%6."/>
      <w:lvlJc w:val="right"/>
      <w:pPr>
        <w:ind w:left="4173" w:hanging="180"/>
      </w:pPr>
    </w:lvl>
    <w:lvl w:ilvl="6" w:tplc="0419000F" w:tentative="1">
      <w:start w:val="1"/>
      <w:numFmt w:val="decimal"/>
      <w:lvlText w:val="%7."/>
      <w:lvlJc w:val="left"/>
      <w:pPr>
        <w:ind w:left="4893" w:hanging="360"/>
      </w:pPr>
    </w:lvl>
    <w:lvl w:ilvl="7" w:tplc="04190019" w:tentative="1">
      <w:start w:val="1"/>
      <w:numFmt w:val="lowerLetter"/>
      <w:lvlText w:val="%8."/>
      <w:lvlJc w:val="left"/>
      <w:pPr>
        <w:ind w:left="5613" w:hanging="360"/>
      </w:pPr>
    </w:lvl>
    <w:lvl w:ilvl="8" w:tplc="0419001B" w:tentative="1">
      <w:start w:val="1"/>
      <w:numFmt w:val="lowerRoman"/>
      <w:lvlText w:val="%9."/>
      <w:lvlJc w:val="right"/>
      <w:pPr>
        <w:ind w:left="6333" w:hanging="180"/>
      </w:pPr>
    </w:lvl>
  </w:abstractNum>
  <w:abstractNum w:abstractNumId="51">
    <w:nsid w:val="13671704"/>
    <w:multiLevelType w:val="hybridMultilevel"/>
    <w:tmpl w:val="5C9414FE"/>
    <w:lvl w:ilvl="0" w:tplc="37786BD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2">
    <w:nsid w:val="14DA2FFC"/>
    <w:multiLevelType w:val="hybridMultilevel"/>
    <w:tmpl w:val="253E25C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4E9737C"/>
    <w:multiLevelType w:val="multilevel"/>
    <w:tmpl w:val="54047048"/>
    <w:lvl w:ilvl="0">
      <w:start w:val="1"/>
      <w:numFmt w:val="bullet"/>
      <w:lvlText w:val=""/>
      <w:lvlJc w:val="left"/>
      <w:pPr>
        <w:ind w:left="786" w:hanging="360"/>
      </w:pPr>
      <w:rPr>
        <w:rFonts w:ascii="Symbol" w:hAnsi="Symbol"/>
      </w:rPr>
    </w:lvl>
    <w:lvl w:ilvl="1">
      <w:start w:val="1"/>
      <w:numFmt w:val="bullet"/>
      <w:lvlText w:val="o"/>
      <w:lvlJc w:val="left"/>
      <w:pPr>
        <w:ind w:left="1506" w:hanging="360"/>
      </w:pPr>
      <w:rPr>
        <w:rFonts w:ascii="Courier New" w:hAnsi="Courier New"/>
      </w:rPr>
    </w:lvl>
    <w:lvl w:ilvl="2">
      <w:start w:val="1"/>
      <w:numFmt w:val="bullet"/>
      <w:lvlText w:val=""/>
      <w:lvlJc w:val="left"/>
      <w:pPr>
        <w:ind w:left="2226" w:hanging="360"/>
      </w:pPr>
      <w:rPr>
        <w:rFonts w:ascii="Wingdings" w:hAnsi="Wingdings"/>
      </w:rPr>
    </w:lvl>
    <w:lvl w:ilvl="3">
      <w:start w:val="1"/>
      <w:numFmt w:val="bullet"/>
      <w:lvlText w:val=""/>
      <w:lvlJc w:val="left"/>
      <w:pPr>
        <w:ind w:left="2946" w:hanging="360"/>
      </w:pPr>
      <w:rPr>
        <w:rFonts w:ascii="Symbol" w:hAnsi="Symbol"/>
      </w:rPr>
    </w:lvl>
    <w:lvl w:ilvl="4">
      <w:start w:val="1"/>
      <w:numFmt w:val="bullet"/>
      <w:lvlText w:val="o"/>
      <w:lvlJc w:val="left"/>
      <w:pPr>
        <w:ind w:left="3666" w:hanging="360"/>
      </w:pPr>
      <w:rPr>
        <w:rFonts w:ascii="Courier New" w:hAnsi="Courier New"/>
      </w:rPr>
    </w:lvl>
    <w:lvl w:ilvl="5">
      <w:start w:val="1"/>
      <w:numFmt w:val="bullet"/>
      <w:lvlText w:val=""/>
      <w:lvlJc w:val="left"/>
      <w:pPr>
        <w:ind w:left="4386" w:hanging="360"/>
      </w:pPr>
      <w:rPr>
        <w:rFonts w:ascii="Wingdings" w:hAnsi="Wingdings"/>
      </w:rPr>
    </w:lvl>
    <w:lvl w:ilvl="6">
      <w:start w:val="1"/>
      <w:numFmt w:val="bullet"/>
      <w:lvlText w:val=""/>
      <w:lvlJc w:val="left"/>
      <w:pPr>
        <w:ind w:left="5106" w:hanging="360"/>
      </w:pPr>
      <w:rPr>
        <w:rFonts w:ascii="Symbol" w:hAnsi="Symbol"/>
      </w:rPr>
    </w:lvl>
    <w:lvl w:ilvl="7">
      <w:start w:val="1"/>
      <w:numFmt w:val="bullet"/>
      <w:lvlText w:val="o"/>
      <w:lvlJc w:val="left"/>
      <w:pPr>
        <w:ind w:left="5826" w:hanging="360"/>
      </w:pPr>
      <w:rPr>
        <w:rFonts w:ascii="Courier New" w:hAnsi="Courier New"/>
      </w:rPr>
    </w:lvl>
    <w:lvl w:ilvl="8">
      <w:start w:val="1"/>
      <w:numFmt w:val="bullet"/>
      <w:lvlText w:val=""/>
      <w:lvlJc w:val="left"/>
      <w:pPr>
        <w:ind w:left="6546" w:hanging="360"/>
      </w:pPr>
      <w:rPr>
        <w:rFonts w:ascii="Wingdings" w:hAnsi="Wingdings"/>
      </w:rPr>
    </w:lvl>
  </w:abstractNum>
  <w:abstractNum w:abstractNumId="54">
    <w:nsid w:val="15580937"/>
    <w:multiLevelType w:val="hybridMultilevel"/>
    <w:tmpl w:val="6028719A"/>
    <w:lvl w:ilvl="0" w:tplc="8118D7C0">
      <w:start w:val="1"/>
      <w:numFmt w:val="decimal"/>
      <w:lvlText w:val="%1."/>
      <w:lvlJc w:val="left"/>
      <w:pPr>
        <w:ind w:left="240" w:hanging="240"/>
        <w:jc w:val="right"/>
      </w:pPr>
      <w:rPr>
        <w:rFonts w:hint="default"/>
        <w:w w:val="100"/>
        <w:lang w:val="ru-RU" w:eastAsia="en-US" w:bidi="ar-SA"/>
      </w:rPr>
    </w:lvl>
    <w:lvl w:ilvl="1" w:tplc="725A7F34">
      <w:numFmt w:val="bullet"/>
      <w:lvlText w:val="•"/>
      <w:lvlJc w:val="left"/>
      <w:pPr>
        <w:ind w:left="767" w:hanging="240"/>
      </w:pPr>
      <w:rPr>
        <w:rFonts w:hint="default"/>
        <w:lang w:val="ru-RU" w:eastAsia="en-US" w:bidi="ar-SA"/>
      </w:rPr>
    </w:lvl>
    <w:lvl w:ilvl="2" w:tplc="7D8E56C6">
      <w:numFmt w:val="bullet"/>
      <w:lvlText w:val="•"/>
      <w:lvlJc w:val="left"/>
      <w:pPr>
        <w:ind w:left="1299" w:hanging="240"/>
      </w:pPr>
      <w:rPr>
        <w:rFonts w:hint="default"/>
        <w:lang w:val="ru-RU" w:eastAsia="en-US" w:bidi="ar-SA"/>
      </w:rPr>
    </w:lvl>
    <w:lvl w:ilvl="3" w:tplc="3F30621A">
      <w:numFmt w:val="bullet"/>
      <w:lvlText w:val="•"/>
      <w:lvlJc w:val="left"/>
      <w:pPr>
        <w:ind w:left="1831" w:hanging="240"/>
      </w:pPr>
      <w:rPr>
        <w:rFonts w:hint="default"/>
        <w:lang w:val="ru-RU" w:eastAsia="en-US" w:bidi="ar-SA"/>
      </w:rPr>
    </w:lvl>
    <w:lvl w:ilvl="4" w:tplc="EA5A40A6">
      <w:numFmt w:val="bullet"/>
      <w:lvlText w:val="•"/>
      <w:lvlJc w:val="left"/>
      <w:pPr>
        <w:ind w:left="2363" w:hanging="240"/>
      </w:pPr>
      <w:rPr>
        <w:rFonts w:hint="default"/>
        <w:lang w:val="ru-RU" w:eastAsia="en-US" w:bidi="ar-SA"/>
      </w:rPr>
    </w:lvl>
    <w:lvl w:ilvl="5" w:tplc="A9FA8076">
      <w:numFmt w:val="bullet"/>
      <w:lvlText w:val="•"/>
      <w:lvlJc w:val="left"/>
      <w:pPr>
        <w:ind w:left="2896" w:hanging="240"/>
      </w:pPr>
      <w:rPr>
        <w:rFonts w:hint="default"/>
        <w:lang w:val="ru-RU" w:eastAsia="en-US" w:bidi="ar-SA"/>
      </w:rPr>
    </w:lvl>
    <w:lvl w:ilvl="6" w:tplc="D0B2BC28">
      <w:numFmt w:val="bullet"/>
      <w:lvlText w:val="•"/>
      <w:lvlJc w:val="left"/>
      <w:pPr>
        <w:ind w:left="3428" w:hanging="240"/>
      </w:pPr>
      <w:rPr>
        <w:rFonts w:hint="default"/>
        <w:lang w:val="ru-RU" w:eastAsia="en-US" w:bidi="ar-SA"/>
      </w:rPr>
    </w:lvl>
    <w:lvl w:ilvl="7" w:tplc="DDA46A8E">
      <w:numFmt w:val="bullet"/>
      <w:lvlText w:val="•"/>
      <w:lvlJc w:val="left"/>
      <w:pPr>
        <w:ind w:left="3960" w:hanging="240"/>
      </w:pPr>
      <w:rPr>
        <w:rFonts w:hint="default"/>
        <w:lang w:val="ru-RU" w:eastAsia="en-US" w:bidi="ar-SA"/>
      </w:rPr>
    </w:lvl>
    <w:lvl w:ilvl="8" w:tplc="6BFE500A">
      <w:numFmt w:val="bullet"/>
      <w:lvlText w:val="•"/>
      <w:lvlJc w:val="left"/>
      <w:pPr>
        <w:ind w:left="4492" w:hanging="240"/>
      </w:pPr>
      <w:rPr>
        <w:rFonts w:hint="default"/>
        <w:lang w:val="ru-RU" w:eastAsia="en-US" w:bidi="ar-SA"/>
      </w:rPr>
    </w:lvl>
  </w:abstractNum>
  <w:abstractNum w:abstractNumId="55">
    <w:nsid w:val="15E828AD"/>
    <w:multiLevelType w:val="hybridMultilevel"/>
    <w:tmpl w:val="65F028FC"/>
    <w:lvl w:ilvl="0" w:tplc="49E2E3B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56">
    <w:nsid w:val="16125F38"/>
    <w:multiLevelType w:val="hybridMultilevel"/>
    <w:tmpl w:val="928EC344"/>
    <w:lvl w:ilvl="0" w:tplc="FFFFFFFF">
      <w:start w:val="1"/>
      <w:numFmt w:val="decimal"/>
      <w:lvlText w:val="%1."/>
      <w:lvlJc w:val="left"/>
      <w:pPr>
        <w:tabs>
          <w:tab w:val="num" w:pos="928"/>
        </w:tabs>
        <w:ind w:left="928"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57">
    <w:nsid w:val="165B6641"/>
    <w:multiLevelType w:val="hybridMultilevel"/>
    <w:tmpl w:val="313EA224"/>
    <w:styleLink w:val="WW8Num6811"/>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58">
    <w:nsid w:val="169344E2"/>
    <w:multiLevelType w:val="hybridMultilevel"/>
    <w:tmpl w:val="2E46ACAC"/>
    <w:lvl w:ilvl="0" w:tplc="36942D32">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59">
    <w:nsid w:val="177B0E41"/>
    <w:multiLevelType w:val="hybridMultilevel"/>
    <w:tmpl w:val="039A9C50"/>
    <w:lvl w:ilvl="0" w:tplc="48EACBD0">
      <w:numFmt w:val="bullet"/>
      <w:lvlText w:val=""/>
      <w:lvlJc w:val="left"/>
      <w:pPr>
        <w:ind w:left="459" w:hanging="188"/>
      </w:pPr>
      <w:rPr>
        <w:rFonts w:ascii="Symbol" w:eastAsia="Symbol" w:hAnsi="Symbol" w:cs="Symbol" w:hint="default"/>
        <w:b w:val="0"/>
        <w:bCs w:val="0"/>
        <w:i w:val="0"/>
        <w:iCs w:val="0"/>
        <w:w w:val="100"/>
        <w:sz w:val="24"/>
        <w:szCs w:val="24"/>
        <w:lang w:val="ru-RU" w:eastAsia="en-US" w:bidi="ar-SA"/>
      </w:rPr>
    </w:lvl>
    <w:lvl w:ilvl="1" w:tplc="70CE09F4">
      <w:numFmt w:val="bullet"/>
      <w:lvlText w:val=""/>
      <w:lvlJc w:val="left"/>
      <w:pPr>
        <w:ind w:left="1422" w:hanging="396"/>
      </w:pPr>
      <w:rPr>
        <w:rFonts w:ascii="Symbol" w:eastAsia="Symbol" w:hAnsi="Symbol" w:cs="Symbol" w:hint="default"/>
        <w:b w:val="0"/>
        <w:bCs w:val="0"/>
        <w:i w:val="0"/>
        <w:iCs w:val="0"/>
        <w:w w:val="100"/>
        <w:sz w:val="24"/>
        <w:szCs w:val="24"/>
        <w:lang w:val="ru-RU" w:eastAsia="en-US" w:bidi="ar-SA"/>
      </w:rPr>
    </w:lvl>
    <w:lvl w:ilvl="2" w:tplc="1932E576">
      <w:numFmt w:val="bullet"/>
      <w:lvlText w:val="•"/>
      <w:lvlJc w:val="left"/>
      <w:pPr>
        <w:ind w:left="2503" w:hanging="396"/>
      </w:pPr>
      <w:rPr>
        <w:rFonts w:hint="default"/>
        <w:lang w:val="ru-RU" w:eastAsia="en-US" w:bidi="ar-SA"/>
      </w:rPr>
    </w:lvl>
    <w:lvl w:ilvl="3" w:tplc="5E0C7EB6">
      <w:numFmt w:val="bullet"/>
      <w:lvlText w:val="•"/>
      <w:lvlJc w:val="left"/>
      <w:pPr>
        <w:ind w:left="3586" w:hanging="396"/>
      </w:pPr>
      <w:rPr>
        <w:rFonts w:hint="default"/>
        <w:lang w:val="ru-RU" w:eastAsia="en-US" w:bidi="ar-SA"/>
      </w:rPr>
    </w:lvl>
    <w:lvl w:ilvl="4" w:tplc="69B6D9B0">
      <w:numFmt w:val="bullet"/>
      <w:lvlText w:val="•"/>
      <w:lvlJc w:val="left"/>
      <w:pPr>
        <w:ind w:left="4670" w:hanging="396"/>
      </w:pPr>
      <w:rPr>
        <w:rFonts w:hint="default"/>
        <w:lang w:val="ru-RU" w:eastAsia="en-US" w:bidi="ar-SA"/>
      </w:rPr>
    </w:lvl>
    <w:lvl w:ilvl="5" w:tplc="BC72E718">
      <w:numFmt w:val="bullet"/>
      <w:lvlText w:val="•"/>
      <w:lvlJc w:val="left"/>
      <w:pPr>
        <w:ind w:left="5753" w:hanging="396"/>
      </w:pPr>
      <w:rPr>
        <w:rFonts w:hint="default"/>
        <w:lang w:val="ru-RU" w:eastAsia="en-US" w:bidi="ar-SA"/>
      </w:rPr>
    </w:lvl>
    <w:lvl w:ilvl="6" w:tplc="1F94E6F4">
      <w:numFmt w:val="bullet"/>
      <w:lvlText w:val="•"/>
      <w:lvlJc w:val="left"/>
      <w:pPr>
        <w:ind w:left="6837" w:hanging="396"/>
      </w:pPr>
      <w:rPr>
        <w:rFonts w:hint="default"/>
        <w:lang w:val="ru-RU" w:eastAsia="en-US" w:bidi="ar-SA"/>
      </w:rPr>
    </w:lvl>
    <w:lvl w:ilvl="7" w:tplc="B164DAA4">
      <w:numFmt w:val="bullet"/>
      <w:lvlText w:val="•"/>
      <w:lvlJc w:val="left"/>
      <w:pPr>
        <w:ind w:left="7920" w:hanging="396"/>
      </w:pPr>
      <w:rPr>
        <w:rFonts w:hint="default"/>
        <w:lang w:val="ru-RU" w:eastAsia="en-US" w:bidi="ar-SA"/>
      </w:rPr>
    </w:lvl>
    <w:lvl w:ilvl="8" w:tplc="770A57B8">
      <w:numFmt w:val="bullet"/>
      <w:lvlText w:val="•"/>
      <w:lvlJc w:val="left"/>
      <w:pPr>
        <w:ind w:left="9004" w:hanging="396"/>
      </w:pPr>
      <w:rPr>
        <w:rFonts w:hint="default"/>
        <w:lang w:val="ru-RU" w:eastAsia="en-US" w:bidi="ar-SA"/>
      </w:rPr>
    </w:lvl>
  </w:abstractNum>
  <w:abstractNum w:abstractNumId="60">
    <w:nsid w:val="19C71376"/>
    <w:multiLevelType w:val="multilevel"/>
    <w:tmpl w:val="80F4880C"/>
    <w:styleLink w:val="WW8Num7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1A880A0A"/>
    <w:multiLevelType w:val="hybridMultilevel"/>
    <w:tmpl w:val="C130ED92"/>
    <w:lvl w:ilvl="0" w:tplc="C3D2EF9C">
      <w:start w:val="1"/>
      <w:numFmt w:val="decimal"/>
      <w:lvlText w:val="%1."/>
      <w:lvlJc w:val="left"/>
      <w:pPr>
        <w:ind w:left="459" w:hanging="286"/>
      </w:pPr>
      <w:rPr>
        <w:rFonts w:ascii="Times New Roman" w:eastAsia="Times New Roman" w:hAnsi="Times New Roman" w:cs="Times New Roman" w:hint="default"/>
        <w:b w:val="0"/>
        <w:bCs w:val="0"/>
        <w:i w:val="0"/>
        <w:iCs w:val="0"/>
        <w:w w:val="100"/>
        <w:sz w:val="24"/>
        <w:szCs w:val="24"/>
        <w:lang w:val="ru-RU" w:eastAsia="en-US" w:bidi="ar-SA"/>
      </w:rPr>
    </w:lvl>
    <w:lvl w:ilvl="1" w:tplc="C874817E">
      <w:numFmt w:val="bullet"/>
      <w:lvlText w:val="•"/>
      <w:lvlJc w:val="left"/>
      <w:pPr>
        <w:ind w:left="1531" w:hanging="286"/>
      </w:pPr>
      <w:rPr>
        <w:rFonts w:hint="default"/>
        <w:lang w:val="ru-RU" w:eastAsia="en-US" w:bidi="ar-SA"/>
      </w:rPr>
    </w:lvl>
    <w:lvl w:ilvl="2" w:tplc="62D4EB88">
      <w:numFmt w:val="bullet"/>
      <w:lvlText w:val="•"/>
      <w:lvlJc w:val="left"/>
      <w:pPr>
        <w:ind w:left="2602" w:hanging="286"/>
      </w:pPr>
      <w:rPr>
        <w:rFonts w:hint="default"/>
        <w:lang w:val="ru-RU" w:eastAsia="en-US" w:bidi="ar-SA"/>
      </w:rPr>
    </w:lvl>
    <w:lvl w:ilvl="3" w:tplc="4DA4F5F6">
      <w:numFmt w:val="bullet"/>
      <w:lvlText w:val="•"/>
      <w:lvlJc w:val="left"/>
      <w:pPr>
        <w:ind w:left="3673" w:hanging="286"/>
      </w:pPr>
      <w:rPr>
        <w:rFonts w:hint="default"/>
        <w:lang w:val="ru-RU" w:eastAsia="en-US" w:bidi="ar-SA"/>
      </w:rPr>
    </w:lvl>
    <w:lvl w:ilvl="4" w:tplc="78D87344">
      <w:numFmt w:val="bullet"/>
      <w:lvlText w:val="•"/>
      <w:lvlJc w:val="left"/>
      <w:pPr>
        <w:ind w:left="4744" w:hanging="286"/>
      </w:pPr>
      <w:rPr>
        <w:rFonts w:hint="default"/>
        <w:lang w:val="ru-RU" w:eastAsia="en-US" w:bidi="ar-SA"/>
      </w:rPr>
    </w:lvl>
    <w:lvl w:ilvl="5" w:tplc="7F24F7D4">
      <w:numFmt w:val="bullet"/>
      <w:lvlText w:val="•"/>
      <w:lvlJc w:val="left"/>
      <w:pPr>
        <w:ind w:left="5815" w:hanging="286"/>
      </w:pPr>
      <w:rPr>
        <w:rFonts w:hint="default"/>
        <w:lang w:val="ru-RU" w:eastAsia="en-US" w:bidi="ar-SA"/>
      </w:rPr>
    </w:lvl>
    <w:lvl w:ilvl="6" w:tplc="0ACA5DD2">
      <w:numFmt w:val="bullet"/>
      <w:lvlText w:val="•"/>
      <w:lvlJc w:val="left"/>
      <w:pPr>
        <w:ind w:left="6886" w:hanging="286"/>
      </w:pPr>
      <w:rPr>
        <w:rFonts w:hint="default"/>
        <w:lang w:val="ru-RU" w:eastAsia="en-US" w:bidi="ar-SA"/>
      </w:rPr>
    </w:lvl>
    <w:lvl w:ilvl="7" w:tplc="AD587E90">
      <w:numFmt w:val="bullet"/>
      <w:lvlText w:val="•"/>
      <w:lvlJc w:val="left"/>
      <w:pPr>
        <w:ind w:left="7957" w:hanging="286"/>
      </w:pPr>
      <w:rPr>
        <w:rFonts w:hint="default"/>
        <w:lang w:val="ru-RU" w:eastAsia="en-US" w:bidi="ar-SA"/>
      </w:rPr>
    </w:lvl>
    <w:lvl w:ilvl="8" w:tplc="E3B658DE">
      <w:numFmt w:val="bullet"/>
      <w:lvlText w:val="•"/>
      <w:lvlJc w:val="left"/>
      <w:pPr>
        <w:ind w:left="9028" w:hanging="286"/>
      </w:pPr>
      <w:rPr>
        <w:rFonts w:hint="default"/>
        <w:lang w:val="ru-RU" w:eastAsia="en-US" w:bidi="ar-SA"/>
      </w:rPr>
    </w:lvl>
  </w:abstractNum>
  <w:abstractNum w:abstractNumId="62">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3">
    <w:nsid w:val="1C866884"/>
    <w:multiLevelType w:val="hybridMultilevel"/>
    <w:tmpl w:val="95CC18CA"/>
    <w:styleLink w:val="WW8Num6321"/>
    <w:lvl w:ilvl="0" w:tplc="5CF80534">
      <w:numFmt w:val="bullet"/>
      <w:lvlText w:val="-"/>
      <w:lvlJc w:val="left"/>
      <w:pPr>
        <w:ind w:left="212" w:hanging="588"/>
      </w:pPr>
      <w:rPr>
        <w:rFonts w:ascii="Times New Roman" w:eastAsia="Times New Roman" w:hAnsi="Times New Roman" w:cs="Times New Roman" w:hint="default"/>
        <w:b w:val="0"/>
        <w:bCs w:val="0"/>
        <w:i w:val="0"/>
        <w:iCs w:val="0"/>
        <w:w w:val="92"/>
        <w:sz w:val="24"/>
        <w:szCs w:val="24"/>
        <w:lang w:val="ru-RU" w:eastAsia="en-US" w:bidi="ar-SA"/>
      </w:rPr>
    </w:lvl>
    <w:lvl w:ilvl="1" w:tplc="0F00E4C0">
      <w:numFmt w:val="bullet"/>
      <w:lvlText w:val="•"/>
      <w:lvlJc w:val="left"/>
      <w:pPr>
        <w:ind w:left="1259" w:hanging="588"/>
      </w:pPr>
      <w:rPr>
        <w:rFonts w:hint="default"/>
        <w:lang w:val="ru-RU" w:eastAsia="en-US" w:bidi="ar-SA"/>
      </w:rPr>
    </w:lvl>
    <w:lvl w:ilvl="2" w:tplc="2DB847AC">
      <w:numFmt w:val="bullet"/>
      <w:lvlText w:val="•"/>
      <w:lvlJc w:val="left"/>
      <w:pPr>
        <w:ind w:left="2298" w:hanging="588"/>
      </w:pPr>
      <w:rPr>
        <w:rFonts w:hint="default"/>
        <w:lang w:val="ru-RU" w:eastAsia="en-US" w:bidi="ar-SA"/>
      </w:rPr>
    </w:lvl>
    <w:lvl w:ilvl="3" w:tplc="236086F2">
      <w:numFmt w:val="bullet"/>
      <w:lvlText w:val="•"/>
      <w:lvlJc w:val="left"/>
      <w:pPr>
        <w:ind w:left="3337" w:hanging="588"/>
      </w:pPr>
      <w:rPr>
        <w:rFonts w:hint="default"/>
        <w:lang w:val="ru-RU" w:eastAsia="en-US" w:bidi="ar-SA"/>
      </w:rPr>
    </w:lvl>
    <w:lvl w:ilvl="4" w:tplc="8A625804">
      <w:numFmt w:val="bullet"/>
      <w:lvlText w:val="•"/>
      <w:lvlJc w:val="left"/>
      <w:pPr>
        <w:ind w:left="4376" w:hanging="588"/>
      </w:pPr>
      <w:rPr>
        <w:rFonts w:hint="default"/>
        <w:lang w:val="ru-RU" w:eastAsia="en-US" w:bidi="ar-SA"/>
      </w:rPr>
    </w:lvl>
    <w:lvl w:ilvl="5" w:tplc="21A06ECC">
      <w:numFmt w:val="bullet"/>
      <w:lvlText w:val="•"/>
      <w:lvlJc w:val="left"/>
      <w:pPr>
        <w:ind w:left="5415" w:hanging="588"/>
      </w:pPr>
      <w:rPr>
        <w:rFonts w:hint="default"/>
        <w:lang w:val="ru-RU" w:eastAsia="en-US" w:bidi="ar-SA"/>
      </w:rPr>
    </w:lvl>
    <w:lvl w:ilvl="6" w:tplc="1F16E426">
      <w:numFmt w:val="bullet"/>
      <w:lvlText w:val="•"/>
      <w:lvlJc w:val="left"/>
      <w:pPr>
        <w:ind w:left="6454" w:hanging="588"/>
      </w:pPr>
      <w:rPr>
        <w:rFonts w:hint="default"/>
        <w:lang w:val="ru-RU" w:eastAsia="en-US" w:bidi="ar-SA"/>
      </w:rPr>
    </w:lvl>
    <w:lvl w:ilvl="7" w:tplc="2AF0850E">
      <w:numFmt w:val="bullet"/>
      <w:lvlText w:val="•"/>
      <w:lvlJc w:val="left"/>
      <w:pPr>
        <w:ind w:left="7493" w:hanging="588"/>
      </w:pPr>
      <w:rPr>
        <w:rFonts w:hint="default"/>
        <w:lang w:val="ru-RU" w:eastAsia="en-US" w:bidi="ar-SA"/>
      </w:rPr>
    </w:lvl>
    <w:lvl w:ilvl="8" w:tplc="E57C4392">
      <w:numFmt w:val="bullet"/>
      <w:lvlText w:val="•"/>
      <w:lvlJc w:val="left"/>
      <w:pPr>
        <w:ind w:left="8532" w:hanging="588"/>
      </w:pPr>
      <w:rPr>
        <w:rFonts w:hint="default"/>
        <w:lang w:val="ru-RU" w:eastAsia="en-US" w:bidi="ar-SA"/>
      </w:rPr>
    </w:lvl>
  </w:abstractNum>
  <w:abstractNum w:abstractNumId="64">
    <w:nsid w:val="1D882541"/>
    <w:multiLevelType w:val="multilevel"/>
    <w:tmpl w:val="B2B67726"/>
    <w:lvl w:ilvl="0">
      <w:start w:val="1"/>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6">
    <w:nsid w:val="1FD97960"/>
    <w:multiLevelType w:val="hybridMultilevel"/>
    <w:tmpl w:val="6794F82C"/>
    <w:lvl w:ilvl="0" w:tplc="6EC4D440">
      <w:numFmt w:val="bullet"/>
      <w:lvlText w:val="—"/>
      <w:lvlJc w:val="left"/>
      <w:pPr>
        <w:ind w:left="125" w:hanging="284"/>
      </w:pPr>
      <w:rPr>
        <w:rFonts w:ascii="Times New Roman" w:eastAsia="Times New Roman" w:hAnsi="Times New Roman" w:cs="Times New Roman" w:hint="default"/>
        <w:b w:val="0"/>
        <w:bCs w:val="0"/>
        <w:i w:val="0"/>
        <w:iCs w:val="0"/>
        <w:color w:val="211F1F"/>
        <w:w w:val="106"/>
        <w:sz w:val="18"/>
        <w:szCs w:val="18"/>
        <w:lang w:val="ru-RU" w:eastAsia="en-US" w:bidi="ar-SA"/>
      </w:rPr>
    </w:lvl>
    <w:lvl w:ilvl="1" w:tplc="2294F10E">
      <w:numFmt w:val="bullet"/>
      <w:lvlText w:val="•"/>
      <w:lvlJc w:val="left"/>
      <w:pPr>
        <w:ind w:left="632" w:hanging="284"/>
      </w:pPr>
      <w:rPr>
        <w:rFonts w:hint="default"/>
        <w:lang w:val="ru-RU" w:eastAsia="en-US" w:bidi="ar-SA"/>
      </w:rPr>
    </w:lvl>
    <w:lvl w:ilvl="2" w:tplc="48960E88">
      <w:numFmt w:val="bullet"/>
      <w:lvlText w:val="•"/>
      <w:lvlJc w:val="left"/>
      <w:pPr>
        <w:ind w:left="1144" w:hanging="284"/>
      </w:pPr>
      <w:rPr>
        <w:rFonts w:hint="default"/>
        <w:lang w:val="ru-RU" w:eastAsia="en-US" w:bidi="ar-SA"/>
      </w:rPr>
    </w:lvl>
    <w:lvl w:ilvl="3" w:tplc="B45E0B4C">
      <w:numFmt w:val="bullet"/>
      <w:lvlText w:val="•"/>
      <w:lvlJc w:val="left"/>
      <w:pPr>
        <w:ind w:left="1656" w:hanging="284"/>
      </w:pPr>
      <w:rPr>
        <w:rFonts w:hint="default"/>
        <w:lang w:val="ru-RU" w:eastAsia="en-US" w:bidi="ar-SA"/>
      </w:rPr>
    </w:lvl>
    <w:lvl w:ilvl="4" w:tplc="D374A25A">
      <w:numFmt w:val="bullet"/>
      <w:lvlText w:val="•"/>
      <w:lvlJc w:val="left"/>
      <w:pPr>
        <w:ind w:left="2168" w:hanging="284"/>
      </w:pPr>
      <w:rPr>
        <w:rFonts w:hint="default"/>
        <w:lang w:val="ru-RU" w:eastAsia="en-US" w:bidi="ar-SA"/>
      </w:rPr>
    </w:lvl>
    <w:lvl w:ilvl="5" w:tplc="D97872F8">
      <w:numFmt w:val="bullet"/>
      <w:lvlText w:val="•"/>
      <w:lvlJc w:val="left"/>
      <w:pPr>
        <w:ind w:left="2680" w:hanging="284"/>
      </w:pPr>
      <w:rPr>
        <w:rFonts w:hint="default"/>
        <w:lang w:val="ru-RU" w:eastAsia="en-US" w:bidi="ar-SA"/>
      </w:rPr>
    </w:lvl>
    <w:lvl w:ilvl="6" w:tplc="3460C270">
      <w:numFmt w:val="bullet"/>
      <w:lvlText w:val="•"/>
      <w:lvlJc w:val="left"/>
      <w:pPr>
        <w:ind w:left="3192" w:hanging="284"/>
      </w:pPr>
      <w:rPr>
        <w:rFonts w:hint="default"/>
        <w:lang w:val="ru-RU" w:eastAsia="en-US" w:bidi="ar-SA"/>
      </w:rPr>
    </w:lvl>
    <w:lvl w:ilvl="7" w:tplc="B6009070">
      <w:numFmt w:val="bullet"/>
      <w:lvlText w:val="•"/>
      <w:lvlJc w:val="left"/>
      <w:pPr>
        <w:ind w:left="3704" w:hanging="284"/>
      </w:pPr>
      <w:rPr>
        <w:rFonts w:hint="default"/>
        <w:lang w:val="ru-RU" w:eastAsia="en-US" w:bidi="ar-SA"/>
      </w:rPr>
    </w:lvl>
    <w:lvl w:ilvl="8" w:tplc="7B748A14">
      <w:numFmt w:val="bullet"/>
      <w:lvlText w:val="•"/>
      <w:lvlJc w:val="left"/>
      <w:pPr>
        <w:ind w:left="4216" w:hanging="284"/>
      </w:pPr>
      <w:rPr>
        <w:rFonts w:hint="default"/>
        <w:lang w:val="ru-RU" w:eastAsia="en-US" w:bidi="ar-SA"/>
      </w:rPr>
    </w:lvl>
  </w:abstractNum>
  <w:abstractNum w:abstractNumId="67">
    <w:nsid w:val="20517ECF"/>
    <w:multiLevelType w:val="hybridMultilevel"/>
    <w:tmpl w:val="2708CE8A"/>
    <w:lvl w:ilvl="0" w:tplc="20D6F32E">
      <w:start w:val="1"/>
      <w:numFmt w:val="decimal"/>
      <w:lvlText w:val="%1)"/>
      <w:lvlJc w:val="left"/>
      <w:pPr>
        <w:ind w:left="1878" w:hanging="852"/>
      </w:pPr>
      <w:rPr>
        <w:rFonts w:ascii="Times New Roman" w:eastAsia="Times New Roman" w:hAnsi="Times New Roman" w:cs="Times New Roman" w:hint="default"/>
        <w:b w:val="0"/>
        <w:bCs w:val="0"/>
        <w:i w:val="0"/>
        <w:iCs w:val="0"/>
        <w:w w:val="97"/>
        <w:sz w:val="24"/>
        <w:szCs w:val="24"/>
        <w:lang w:val="ru-RU" w:eastAsia="en-US" w:bidi="ar-SA"/>
      </w:rPr>
    </w:lvl>
    <w:lvl w:ilvl="1" w:tplc="D3D40BE4">
      <w:numFmt w:val="bullet"/>
      <w:lvlText w:val="•"/>
      <w:lvlJc w:val="left"/>
      <w:pPr>
        <w:ind w:left="2809" w:hanging="852"/>
      </w:pPr>
      <w:rPr>
        <w:rFonts w:hint="default"/>
        <w:lang w:val="ru-RU" w:eastAsia="en-US" w:bidi="ar-SA"/>
      </w:rPr>
    </w:lvl>
    <w:lvl w:ilvl="2" w:tplc="8120344C">
      <w:numFmt w:val="bullet"/>
      <w:lvlText w:val="•"/>
      <w:lvlJc w:val="left"/>
      <w:pPr>
        <w:ind w:left="3738" w:hanging="852"/>
      </w:pPr>
      <w:rPr>
        <w:rFonts w:hint="default"/>
        <w:lang w:val="ru-RU" w:eastAsia="en-US" w:bidi="ar-SA"/>
      </w:rPr>
    </w:lvl>
    <w:lvl w:ilvl="3" w:tplc="CEEE1350">
      <w:numFmt w:val="bullet"/>
      <w:lvlText w:val="•"/>
      <w:lvlJc w:val="left"/>
      <w:pPr>
        <w:ind w:left="4667" w:hanging="852"/>
      </w:pPr>
      <w:rPr>
        <w:rFonts w:hint="default"/>
        <w:lang w:val="ru-RU" w:eastAsia="en-US" w:bidi="ar-SA"/>
      </w:rPr>
    </w:lvl>
    <w:lvl w:ilvl="4" w:tplc="635AF2AC">
      <w:numFmt w:val="bullet"/>
      <w:lvlText w:val="•"/>
      <w:lvlJc w:val="left"/>
      <w:pPr>
        <w:ind w:left="5596" w:hanging="852"/>
      </w:pPr>
      <w:rPr>
        <w:rFonts w:hint="default"/>
        <w:lang w:val="ru-RU" w:eastAsia="en-US" w:bidi="ar-SA"/>
      </w:rPr>
    </w:lvl>
    <w:lvl w:ilvl="5" w:tplc="57B0695E">
      <w:numFmt w:val="bullet"/>
      <w:lvlText w:val="•"/>
      <w:lvlJc w:val="left"/>
      <w:pPr>
        <w:ind w:left="6525" w:hanging="852"/>
      </w:pPr>
      <w:rPr>
        <w:rFonts w:hint="default"/>
        <w:lang w:val="ru-RU" w:eastAsia="en-US" w:bidi="ar-SA"/>
      </w:rPr>
    </w:lvl>
    <w:lvl w:ilvl="6" w:tplc="9692D61E">
      <w:numFmt w:val="bullet"/>
      <w:lvlText w:val="•"/>
      <w:lvlJc w:val="left"/>
      <w:pPr>
        <w:ind w:left="7454" w:hanging="852"/>
      </w:pPr>
      <w:rPr>
        <w:rFonts w:hint="default"/>
        <w:lang w:val="ru-RU" w:eastAsia="en-US" w:bidi="ar-SA"/>
      </w:rPr>
    </w:lvl>
    <w:lvl w:ilvl="7" w:tplc="CEC886CC">
      <w:numFmt w:val="bullet"/>
      <w:lvlText w:val="•"/>
      <w:lvlJc w:val="left"/>
      <w:pPr>
        <w:ind w:left="8383" w:hanging="852"/>
      </w:pPr>
      <w:rPr>
        <w:rFonts w:hint="default"/>
        <w:lang w:val="ru-RU" w:eastAsia="en-US" w:bidi="ar-SA"/>
      </w:rPr>
    </w:lvl>
    <w:lvl w:ilvl="8" w:tplc="A1E698F8">
      <w:numFmt w:val="bullet"/>
      <w:lvlText w:val="•"/>
      <w:lvlJc w:val="left"/>
      <w:pPr>
        <w:ind w:left="9312" w:hanging="852"/>
      </w:pPr>
      <w:rPr>
        <w:rFonts w:hint="default"/>
        <w:lang w:val="ru-RU" w:eastAsia="en-US" w:bidi="ar-SA"/>
      </w:rPr>
    </w:lvl>
  </w:abstractNum>
  <w:abstractNum w:abstractNumId="68">
    <w:nsid w:val="247C6B68"/>
    <w:multiLevelType w:val="hybridMultilevel"/>
    <w:tmpl w:val="6DBAEB56"/>
    <w:lvl w:ilvl="0" w:tplc="068443EA">
      <w:numFmt w:val="bullet"/>
      <w:lvlText w:val=""/>
      <w:lvlJc w:val="left"/>
      <w:pPr>
        <w:ind w:left="212" w:hanging="286"/>
      </w:pPr>
      <w:rPr>
        <w:rFonts w:ascii="Symbol" w:eastAsia="Symbol" w:hAnsi="Symbol" w:cs="Symbol" w:hint="default"/>
        <w:b w:val="0"/>
        <w:bCs w:val="0"/>
        <w:i w:val="0"/>
        <w:iCs w:val="0"/>
        <w:w w:val="100"/>
        <w:sz w:val="24"/>
        <w:szCs w:val="24"/>
        <w:lang w:val="ru-RU" w:eastAsia="en-US" w:bidi="ar-SA"/>
      </w:rPr>
    </w:lvl>
    <w:lvl w:ilvl="1" w:tplc="B43A922C">
      <w:numFmt w:val="bullet"/>
      <w:lvlText w:val="•"/>
      <w:lvlJc w:val="left"/>
      <w:pPr>
        <w:ind w:left="1259" w:hanging="286"/>
      </w:pPr>
      <w:rPr>
        <w:rFonts w:hint="default"/>
        <w:lang w:val="ru-RU" w:eastAsia="en-US" w:bidi="ar-SA"/>
      </w:rPr>
    </w:lvl>
    <w:lvl w:ilvl="2" w:tplc="4662866C">
      <w:numFmt w:val="bullet"/>
      <w:lvlText w:val="•"/>
      <w:lvlJc w:val="left"/>
      <w:pPr>
        <w:ind w:left="2298" w:hanging="286"/>
      </w:pPr>
      <w:rPr>
        <w:rFonts w:hint="default"/>
        <w:lang w:val="ru-RU" w:eastAsia="en-US" w:bidi="ar-SA"/>
      </w:rPr>
    </w:lvl>
    <w:lvl w:ilvl="3" w:tplc="7C6E1B0C">
      <w:numFmt w:val="bullet"/>
      <w:lvlText w:val="•"/>
      <w:lvlJc w:val="left"/>
      <w:pPr>
        <w:ind w:left="3337" w:hanging="286"/>
      </w:pPr>
      <w:rPr>
        <w:rFonts w:hint="default"/>
        <w:lang w:val="ru-RU" w:eastAsia="en-US" w:bidi="ar-SA"/>
      </w:rPr>
    </w:lvl>
    <w:lvl w:ilvl="4" w:tplc="05CA73F2">
      <w:numFmt w:val="bullet"/>
      <w:lvlText w:val="•"/>
      <w:lvlJc w:val="left"/>
      <w:pPr>
        <w:ind w:left="4376" w:hanging="286"/>
      </w:pPr>
      <w:rPr>
        <w:rFonts w:hint="default"/>
        <w:lang w:val="ru-RU" w:eastAsia="en-US" w:bidi="ar-SA"/>
      </w:rPr>
    </w:lvl>
    <w:lvl w:ilvl="5" w:tplc="8E60A1AE">
      <w:numFmt w:val="bullet"/>
      <w:lvlText w:val="•"/>
      <w:lvlJc w:val="left"/>
      <w:pPr>
        <w:ind w:left="5415" w:hanging="286"/>
      </w:pPr>
      <w:rPr>
        <w:rFonts w:hint="default"/>
        <w:lang w:val="ru-RU" w:eastAsia="en-US" w:bidi="ar-SA"/>
      </w:rPr>
    </w:lvl>
    <w:lvl w:ilvl="6" w:tplc="1826D644">
      <w:numFmt w:val="bullet"/>
      <w:lvlText w:val="•"/>
      <w:lvlJc w:val="left"/>
      <w:pPr>
        <w:ind w:left="6454" w:hanging="286"/>
      </w:pPr>
      <w:rPr>
        <w:rFonts w:hint="default"/>
        <w:lang w:val="ru-RU" w:eastAsia="en-US" w:bidi="ar-SA"/>
      </w:rPr>
    </w:lvl>
    <w:lvl w:ilvl="7" w:tplc="81F04712">
      <w:numFmt w:val="bullet"/>
      <w:lvlText w:val="•"/>
      <w:lvlJc w:val="left"/>
      <w:pPr>
        <w:ind w:left="7493" w:hanging="286"/>
      </w:pPr>
      <w:rPr>
        <w:rFonts w:hint="default"/>
        <w:lang w:val="ru-RU" w:eastAsia="en-US" w:bidi="ar-SA"/>
      </w:rPr>
    </w:lvl>
    <w:lvl w:ilvl="8" w:tplc="02B05706">
      <w:numFmt w:val="bullet"/>
      <w:lvlText w:val="•"/>
      <w:lvlJc w:val="left"/>
      <w:pPr>
        <w:ind w:left="8532" w:hanging="286"/>
      </w:pPr>
      <w:rPr>
        <w:rFonts w:hint="default"/>
        <w:lang w:val="ru-RU" w:eastAsia="en-US" w:bidi="ar-SA"/>
      </w:rPr>
    </w:lvl>
  </w:abstractNum>
  <w:abstractNum w:abstractNumId="69">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nsid w:val="25101887"/>
    <w:multiLevelType w:val="hybridMultilevel"/>
    <w:tmpl w:val="3A32EF64"/>
    <w:lvl w:ilvl="0" w:tplc="6672A960">
      <w:start w:val="1"/>
      <w:numFmt w:val="decimal"/>
      <w:lvlText w:val="%1."/>
      <w:lvlJc w:val="left"/>
      <w:pPr>
        <w:ind w:left="1309" w:hanging="284"/>
      </w:pPr>
      <w:rPr>
        <w:rFonts w:ascii="Times New Roman" w:eastAsia="Times New Roman" w:hAnsi="Times New Roman" w:cs="Times New Roman" w:hint="default"/>
        <w:b w:val="0"/>
        <w:bCs w:val="0"/>
        <w:i w:val="0"/>
        <w:iCs w:val="0"/>
        <w:w w:val="100"/>
        <w:sz w:val="24"/>
        <w:szCs w:val="24"/>
        <w:lang w:val="ru-RU" w:eastAsia="en-US" w:bidi="ar-SA"/>
      </w:rPr>
    </w:lvl>
    <w:lvl w:ilvl="1" w:tplc="6048423E">
      <w:numFmt w:val="bullet"/>
      <w:lvlText w:val="•"/>
      <w:lvlJc w:val="left"/>
      <w:pPr>
        <w:ind w:left="2287" w:hanging="284"/>
      </w:pPr>
      <w:rPr>
        <w:rFonts w:hint="default"/>
        <w:lang w:val="ru-RU" w:eastAsia="en-US" w:bidi="ar-SA"/>
      </w:rPr>
    </w:lvl>
    <w:lvl w:ilvl="2" w:tplc="BAA4CDF0">
      <w:numFmt w:val="bullet"/>
      <w:lvlText w:val="•"/>
      <w:lvlJc w:val="left"/>
      <w:pPr>
        <w:ind w:left="3274" w:hanging="284"/>
      </w:pPr>
      <w:rPr>
        <w:rFonts w:hint="default"/>
        <w:lang w:val="ru-RU" w:eastAsia="en-US" w:bidi="ar-SA"/>
      </w:rPr>
    </w:lvl>
    <w:lvl w:ilvl="3" w:tplc="21F2A8D8">
      <w:numFmt w:val="bullet"/>
      <w:lvlText w:val="•"/>
      <w:lvlJc w:val="left"/>
      <w:pPr>
        <w:ind w:left="4261" w:hanging="284"/>
      </w:pPr>
      <w:rPr>
        <w:rFonts w:hint="default"/>
        <w:lang w:val="ru-RU" w:eastAsia="en-US" w:bidi="ar-SA"/>
      </w:rPr>
    </w:lvl>
    <w:lvl w:ilvl="4" w:tplc="147AFD48">
      <w:numFmt w:val="bullet"/>
      <w:lvlText w:val="•"/>
      <w:lvlJc w:val="left"/>
      <w:pPr>
        <w:ind w:left="5248" w:hanging="284"/>
      </w:pPr>
      <w:rPr>
        <w:rFonts w:hint="default"/>
        <w:lang w:val="ru-RU" w:eastAsia="en-US" w:bidi="ar-SA"/>
      </w:rPr>
    </w:lvl>
    <w:lvl w:ilvl="5" w:tplc="630C5764">
      <w:numFmt w:val="bullet"/>
      <w:lvlText w:val="•"/>
      <w:lvlJc w:val="left"/>
      <w:pPr>
        <w:ind w:left="6235" w:hanging="284"/>
      </w:pPr>
      <w:rPr>
        <w:rFonts w:hint="default"/>
        <w:lang w:val="ru-RU" w:eastAsia="en-US" w:bidi="ar-SA"/>
      </w:rPr>
    </w:lvl>
    <w:lvl w:ilvl="6" w:tplc="FA425C4A">
      <w:numFmt w:val="bullet"/>
      <w:lvlText w:val="•"/>
      <w:lvlJc w:val="left"/>
      <w:pPr>
        <w:ind w:left="7222" w:hanging="284"/>
      </w:pPr>
      <w:rPr>
        <w:rFonts w:hint="default"/>
        <w:lang w:val="ru-RU" w:eastAsia="en-US" w:bidi="ar-SA"/>
      </w:rPr>
    </w:lvl>
    <w:lvl w:ilvl="7" w:tplc="DBB0A0AE">
      <w:numFmt w:val="bullet"/>
      <w:lvlText w:val="•"/>
      <w:lvlJc w:val="left"/>
      <w:pPr>
        <w:ind w:left="8209" w:hanging="284"/>
      </w:pPr>
      <w:rPr>
        <w:rFonts w:hint="default"/>
        <w:lang w:val="ru-RU" w:eastAsia="en-US" w:bidi="ar-SA"/>
      </w:rPr>
    </w:lvl>
    <w:lvl w:ilvl="8" w:tplc="9FCCE438">
      <w:numFmt w:val="bullet"/>
      <w:lvlText w:val="•"/>
      <w:lvlJc w:val="left"/>
      <w:pPr>
        <w:ind w:left="9196" w:hanging="284"/>
      </w:pPr>
      <w:rPr>
        <w:rFonts w:hint="default"/>
        <w:lang w:val="ru-RU" w:eastAsia="en-US" w:bidi="ar-SA"/>
      </w:rPr>
    </w:lvl>
  </w:abstractNum>
  <w:abstractNum w:abstractNumId="71">
    <w:nsid w:val="26B93BCF"/>
    <w:multiLevelType w:val="hybridMultilevel"/>
    <w:tmpl w:val="076E438E"/>
    <w:lvl w:ilvl="0" w:tplc="A680261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2">
    <w:nsid w:val="27895B18"/>
    <w:multiLevelType w:val="hybridMultilevel"/>
    <w:tmpl w:val="F7949AC8"/>
    <w:styleLink w:val="WW8Num6311"/>
    <w:lvl w:ilvl="0" w:tplc="9B3E23B6">
      <w:start w:val="1"/>
      <w:numFmt w:val="decimal"/>
      <w:lvlText w:val="%1."/>
      <w:lvlJc w:val="left"/>
      <w:pPr>
        <w:ind w:left="459" w:hanging="286"/>
        <w:jc w:val="right"/>
      </w:pPr>
      <w:rPr>
        <w:rFonts w:ascii="Times New Roman" w:eastAsia="Times New Roman" w:hAnsi="Times New Roman" w:cs="Times New Roman" w:hint="default"/>
        <w:b w:val="0"/>
        <w:bCs w:val="0"/>
        <w:i w:val="0"/>
        <w:iCs w:val="0"/>
        <w:w w:val="100"/>
        <w:sz w:val="24"/>
        <w:szCs w:val="24"/>
        <w:lang w:val="ru-RU" w:eastAsia="en-US" w:bidi="ar-SA"/>
      </w:rPr>
    </w:lvl>
    <w:lvl w:ilvl="1" w:tplc="4B846786">
      <w:numFmt w:val="bullet"/>
      <w:lvlText w:val="•"/>
      <w:lvlJc w:val="left"/>
      <w:pPr>
        <w:ind w:left="1531" w:hanging="286"/>
      </w:pPr>
      <w:rPr>
        <w:rFonts w:hint="default"/>
        <w:lang w:val="ru-RU" w:eastAsia="en-US" w:bidi="ar-SA"/>
      </w:rPr>
    </w:lvl>
    <w:lvl w:ilvl="2" w:tplc="1A6E6DF2">
      <w:numFmt w:val="bullet"/>
      <w:lvlText w:val="•"/>
      <w:lvlJc w:val="left"/>
      <w:pPr>
        <w:ind w:left="2602" w:hanging="286"/>
      </w:pPr>
      <w:rPr>
        <w:rFonts w:hint="default"/>
        <w:lang w:val="ru-RU" w:eastAsia="en-US" w:bidi="ar-SA"/>
      </w:rPr>
    </w:lvl>
    <w:lvl w:ilvl="3" w:tplc="6F50B9DA">
      <w:numFmt w:val="bullet"/>
      <w:lvlText w:val="•"/>
      <w:lvlJc w:val="left"/>
      <w:pPr>
        <w:ind w:left="3673" w:hanging="286"/>
      </w:pPr>
      <w:rPr>
        <w:rFonts w:hint="default"/>
        <w:lang w:val="ru-RU" w:eastAsia="en-US" w:bidi="ar-SA"/>
      </w:rPr>
    </w:lvl>
    <w:lvl w:ilvl="4" w:tplc="8C8A2B16">
      <w:numFmt w:val="bullet"/>
      <w:lvlText w:val="•"/>
      <w:lvlJc w:val="left"/>
      <w:pPr>
        <w:ind w:left="4744" w:hanging="286"/>
      </w:pPr>
      <w:rPr>
        <w:rFonts w:hint="default"/>
        <w:lang w:val="ru-RU" w:eastAsia="en-US" w:bidi="ar-SA"/>
      </w:rPr>
    </w:lvl>
    <w:lvl w:ilvl="5" w:tplc="6F58F5A4">
      <w:numFmt w:val="bullet"/>
      <w:lvlText w:val="•"/>
      <w:lvlJc w:val="left"/>
      <w:pPr>
        <w:ind w:left="5815" w:hanging="286"/>
      </w:pPr>
      <w:rPr>
        <w:rFonts w:hint="default"/>
        <w:lang w:val="ru-RU" w:eastAsia="en-US" w:bidi="ar-SA"/>
      </w:rPr>
    </w:lvl>
    <w:lvl w:ilvl="6" w:tplc="254A0F22">
      <w:numFmt w:val="bullet"/>
      <w:lvlText w:val="•"/>
      <w:lvlJc w:val="left"/>
      <w:pPr>
        <w:ind w:left="6886" w:hanging="286"/>
      </w:pPr>
      <w:rPr>
        <w:rFonts w:hint="default"/>
        <w:lang w:val="ru-RU" w:eastAsia="en-US" w:bidi="ar-SA"/>
      </w:rPr>
    </w:lvl>
    <w:lvl w:ilvl="7" w:tplc="09DEFEB0">
      <w:numFmt w:val="bullet"/>
      <w:lvlText w:val="•"/>
      <w:lvlJc w:val="left"/>
      <w:pPr>
        <w:ind w:left="7957" w:hanging="286"/>
      </w:pPr>
      <w:rPr>
        <w:rFonts w:hint="default"/>
        <w:lang w:val="ru-RU" w:eastAsia="en-US" w:bidi="ar-SA"/>
      </w:rPr>
    </w:lvl>
    <w:lvl w:ilvl="8" w:tplc="4168C608">
      <w:numFmt w:val="bullet"/>
      <w:lvlText w:val="•"/>
      <w:lvlJc w:val="left"/>
      <w:pPr>
        <w:ind w:left="9028" w:hanging="286"/>
      </w:pPr>
      <w:rPr>
        <w:rFonts w:hint="default"/>
        <w:lang w:val="ru-RU" w:eastAsia="en-US" w:bidi="ar-SA"/>
      </w:rPr>
    </w:lvl>
  </w:abstractNum>
  <w:abstractNum w:abstractNumId="73">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4">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5">
    <w:nsid w:val="31C226B9"/>
    <w:multiLevelType w:val="multilevel"/>
    <w:tmpl w:val="666228A2"/>
    <w:styleLink w:val="WW8Num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33E05B5B"/>
    <w:multiLevelType w:val="hybridMultilevel"/>
    <w:tmpl w:val="0F2684D2"/>
    <w:lvl w:ilvl="0" w:tplc="095ED108">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7">
    <w:nsid w:val="33E2282E"/>
    <w:multiLevelType w:val="hybridMultilevel"/>
    <w:tmpl w:val="691E22C0"/>
    <w:lvl w:ilvl="0" w:tplc="A37C3D74">
      <w:start w:val="1"/>
      <w:numFmt w:val="decimal"/>
      <w:lvlText w:val="%1."/>
      <w:lvlJc w:val="left"/>
      <w:pPr>
        <w:ind w:left="100" w:hanging="721"/>
      </w:pPr>
      <w:rPr>
        <w:rFonts w:ascii="Times New Roman" w:eastAsia="Times New Roman" w:hAnsi="Times New Roman" w:cs="Times New Roman" w:hint="default"/>
        <w:b/>
        <w:bCs/>
        <w:i w:val="0"/>
        <w:iCs w:val="0"/>
        <w:color w:val="211F1F"/>
        <w:spacing w:val="0"/>
        <w:w w:val="106"/>
        <w:sz w:val="24"/>
        <w:szCs w:val="24"/>
        <w:lang w:val="ru-RU" w:eastAsia="en-US" w:bidi="ar-SA"/>
      </w:rPr>
    </w:lvl>
    <w:lvl w:ilvl="1" w:tplc="EC728CA6">
      <w:numFmt w:val="bullet"/>
      <w:lvlText w:val=""/>
      <w:lvlJc w:val="left"/>
      <w:pPr>
        <w:ind w:left="212" w:hanging="836"/>
      </w:pPr>
      <w:rPr>
        <w:rFonts w:ascii="Symbol" w:eastAsia="Symbol" w:hAnsi="Symbol" w:cs="Symbol" w:hint="default"/>
        <w:b w:val="0"/>
        <w:bCs w:val="0"/>
        <w:i w:val="0"/>
        <w:iCs w:val="0"/>
        <w:w w:val="100"/>
        <w:sz w:val="24"/>
        <w:szCs w:val="24"/>
        <w:lang w:val="ru-RU" w:eastAsia="en-US" w:bidi="ar-SA"/>
      </w:rPr>
    </w:lvl>
    <w:lvl w:ilvl="2" w:tplc="47DAEFC2">
      <w:numFmt w:val="bullet"/>
      <w:lvlText w:val=""/>
      <w:lvlJc w:val="left"/>
      <w:pPr>
        <w:ind w:left="212" w:hanging="269"/>
      </w:pPr>
      <w:rPr>
        <w:rFonts w:ascii="Symbol" w:eastAsia="Symbol" w:hAnsi="Symbol" w:cs="Symbol" w:hint="default"/>
        <w:b w:val="0"/>
        <w:bCs w:val="0"/>
        <w:i w:val="0"/>
        <w:iCs w:val="0"/>
        <w:w w:val="100"/>
        <w:sz w:val="24"/>
        <w:szCs w:val="24"/>
        <w:lang w:val="ru-RU" w:eastAsia="en-US" w:bidi="ar-SA"/>
      </w:rPr>
    </w:lvl>
    <w:lvl w:ilvl="3" w:tplc="AC246524">
      <w:numFmt w:val="bullet"/>
      <w:lvlText w:val="•"/>
      <w:lvlJc w:val="left"/>
      <w:pPr>
        <w:ind w:left="2529" w:hanging="269"/>
      </w:pPr>
      <w:rPr>
        <w:rFonts w:hint="default"/>
        <w:lang w:val="ru-RU" w:eastAsia="en-US" w:bidi="ar-SA"/>
      </w:rPr>
    </w:lvl>
    <w:lvl w:ilvl="4" w:tplc="88F0D1CC">
      <w:numFmt w:val="bullet"/>
      <w:lvlText w:val="•"/>
      <w:lvlJc w:val="left"/>
      <w:pPr>
        <w:ind w:left="3683" w:hanging="269"/>
      </w:pPr>
      <w:rPr>
        <w:rFonts w:hint="default"/>
        <w:lang w:val="ru-RU" w:eastAsia="en-US" w:bidi="ar-SA"/>
      </w:rPr>
    </w:lvl>
    <w:lvl w:ilvl="5" w:tplc="069C0D80">
      <w:numFmt w:val="bullet"/>
      <w:lvlText w:val="•"/>
      <w:lvlJc w:val="left"/>
      <w:pPr>
        <w:ind w:left="4838" w:hanging="269"/>
      </w:pPr>
      <w:rPr>
        <w:rFonts w:hint="default"/>
        <w:lang w:val="ru-RU" w:eastAsia="en-US" w:bidi="ar-SA"/>
      </w:rPr>
    </w:lvl>
    <w:lvl w:ilvl="6" w:tplc="40A2D2C4">
      <w:numFmt w:val="bullet"/>
      <w:lvlText w:val="•"/>
      <w:lvlJc w:val="left"/>
      <w:pPr>
        <w:ind w:left="5992" w:hanging="269"/>
      </w:pPr>
      <w:rPr>
        <w:rFonts w:hint="default"/>
        <w:lang w:val="ru-RU" w:eastAsia="en-US" w:bidi="ar-SA"/>
      </w:rPr>
    </w:lvl>
    <w:lvl w:ilvl="7" w:tplc="3D344008">
      <w:numFmt w:val="bullet"/>
      <w:lvlText w:val="•"/>
      <w:lvlJc w:val="left"/>
      <w:pPr>
        <w:ind w:left="7147" w:hanging="269"/>
      </w:pPr>
      <w:rPr>
        <w:rFonts w:hint="default"/>
        <w:lang w:val="ru-RU" w:eastAsia="en-US" w:bidi="ar-SA"/>
      </w:rPr>
    </w:lvl>
    <w:lvl w:ilvl="8" w:tplc="D47AE08E">
      <w:numFmt w:val="bullet"/>
      <w:lvlText w:val="•"/>
      <w:lvlJc w:val="left"/>
      <w:pPr>
        <w:ind w:left="8302" w:hanging="269"/>
      </w:pPr>
      <w:rPr>
        <w:rFonts w:hint="default"/>
        <w:lang w:val="ru-RU" w:eastAsia="en-US" w:bidi="ar-SA"/>
      </w:rPr>
    </w:lvl>
  </w:abstractNum>
  <w:abstractNum w:abstractNumId="78">
    <w:nsid w:val="364A6AC5"/>
    <w:multiLevelType w:val="hybridMultilevel"/>
    <w:tmpl w:val="357AD860"/>
    <w:lvl w:ilvl="0" w:tplc="2E2CD8F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79">
    <w:nsid w:val="36E11350"/>
    <w:multiLevelType w:val="singleLevel"/>
    <w:tmpl w:val="B81E1066"/>
    <w:styleLink w:val="WW8Num3711"/>
    <w:lvl w:ilvl="0">
      <w:start w:val="1"/>
      <w:numFmt w:val="bullet"/>
      <w:pStyle w:val="a"/>
      <w:lvlText w:val=""/>
      <w:lvlJc w:val="left"/>
      <w:pPr>
        <w:tabs>
          <w:tab w:val="num" w:pos="360"/>
        </w:tabs>
        <w:ind w:left="360" w:hanging="360"/>
      </w:pPr>
      <w:rPr>
        <w:rFonts w:ascii="Symbol" w:hAnsi="Symbol" w:hint="default"/>
      </w:rPr>
    </w:lvl>
  </w:abstractNum>
  <w:abstractNum w:abstractNumId="80">
    <w:nsid w:val="378E1199"/>
    <w:multiLevelType w:val="hybridMultilevel"/>
    <w:tmpl w:val="8BDC11E6"/>
    <w:lvl w:ilvl="0" w:tplc="ED267588">
      <w:start w:val="1"/>
      <w:numFmt w:val="decimal"/>
      <w:lvlText w:val="%1."/>
      <w:lvlJc w:val="left"/>
      <w:pPr>
        <w:ind w:left="459" w:hanging="286"/>
      </w:pPr>
      <w:rPr>
        <w:rFonts w:ascii="Times New Roman" w:eastAsia="Times New Roman" w:hAnsi="Times New Roman" w:cs="Times New Roman" w:hint="default"/>
        <w:b w:val="0"/>
        <w:bCs w:val="0"/>
        <w:i w:val="0"/>
        <w:iCs w:val="0"/>
        <w:w w:val="100"/>
        <w:sz w:val="24"/>
        <w:szCs w:val="24"/>
        <w:lang w:val="ru-RU" w:eastAsia="en-US" w:bidi="ar-SA"/>
      </w:rPr>
    </w:lvl>
    <w:lvl w:ilvl="1" w:tplc="69B267F6">
      <w:numFmt w:val="bullet"/>
      <w:lvlText w:val="•"/>
      <w:lvlJc w:val="left"/>
      <w:pPr>
        <w:ind w:left="1531" w:hanging="286"/>
      </w:pPr>
      <w:rPr>
        <w:rFonts w:hint="default"/>
        <w:lang w:val="ru-RU" w:eastAsia="en-US" w:bidi="ar-SA"/>
      </w:rPr>
    </w:lvl>
    <w:lvl w:ilvl="2" w:tplc="C3EE2A3E">
      <w:numFmt w:val="bullet"/>
      <w:lvlText w:val="•"/>
      <w:lvlJc w:val="left"/>
      <w:pPr>
        <w:ind w:left="2602" w:hanging="286"/>
      </w:pPr>
      <w:rPr>
        <w:rFonts w:hint="default"/>
        <w:lang w:val="ru-RU" w:eastAsia="en-US" w:bidi="ar-SA"/>
      </w:rPr>
    </w:lvl>
    <w:lvl w:ilvl="3" w:tplc="0C2C4C76">
      <w:numFmt w:val="bullet"/>
      <w:lvlText w:val="•"/>
      <w:lvlJc w:val="left"/>
      <w:pPr>
        <w:ind w:left="3673" w:hanging="286"/>
      </w:pPr>
      <w:rPr>
        <w:rFonts w:hint="default"/>
        <w:lang w:val="ru-RU" w:eastAsia="en-US" w:bidi="ar-SA"/>
      </w:rPr>
    </w:lvl>
    <w:lvl w:ilvl="4" w:tplc="BFD83FFE">
      <w:numFmt w:val="bullet"/>
      <w:lvlText w:val="•"/>
      <w:lvlJc w:val="left"/>
      <w:pPr>
        <w:ind w:left="4744" w:hanging="286"/>
      </w:pPr>
      <w:rPr>
        <w:rFonts w:hint="default"/>
        <w:lang w:val="ru-RU" w:eastAsia="en-US" w:bidi="ar-SA"/>
      </w:rPr>
    </w:lvl>
    <w:lvl w:ilvl="5" w:tplc="49DAA22E">
      <w:numFmt w:val="bullet"/>
      <w:lvlText w:val="•"/>
      <w:lvlJc w:val="left"/>
      <w:pPr>
        <w:ind w:left="5815" w:hanging="286"/>
      </w:pPr>
      <w:rPr>
        <w:rFonts w:hint="default"/>
        <w:lang w:val="ru-RU" w:eastAsia="en-US" w:bidi="ar-SA"/>
      </w:rPr>
    </w:lvl>
    <w:lvl w:ilvl="6" w:tplc="58C8857C">
      <w:numFmt w:val="bullet"/>
      <w:lvlText w:val="•"/>
      <w:lvlJc w:val="left"/>
      <w:pPr>
        <w:ind w:left="6886" w:hanging="286"/>
      </w:pPr>
      <w:rPr>
        <w:rFonts w:hint="default"/>
        <w:lang w:val="ru-RU" w:eastAsia="en-US" w:bidi="ar-SA"/>
      </w:rPr>
    </w:lvl>
    <w:lvl w:ilvl="7" w:tplc="873A3620">
      <w:numFmt w:val="bullet"/>
      <w:lvlText w:val="•"/>
      <w:lvlJc w:val="left"/>
      <w:pPr>
        <w:ind w:left="7957" w:hanging="286"/>
      </w:pPr>
      <w:rPr>
        <w:rFonts w:hint="default"/>
        <w:lang w:val="ru-RU" w:eastAsia="en-US" w:bidi="ar-SA"/>
      </w:rPr>
    </w:lvl>
    <w:lvl w:ilvl="8" w:tplc="F386E9A6">
      <w:numFmt w:val="bullet"/>
      <w:lvlText w:val="•"/>
      <w:lvlJc w:val="left"/>
      <w:pPr>
        <w:ind w:left="9028" w:hanging="286"/>
      </w:pPr>
      <w:rPr>
        <w:rFonts w:hint="default"/>
        <w:lang w:val="ru-RU" w:eastAsia="en-US" w:bidi="ar-SA"/>
      </w:rPr>
    </w:lvl>
  </w:abstractNum>
  <w:abstractNum w:abstractNumId="81">
    <w:nsid w:val="37CB284F"/>
    <w:multiLevelType w:val="hybridMultilevel"/>
    <w:tmpl w:val="A22AB960"/>
    <w:lvl w:ilvl="0" w:tplc="04190011">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3">
    <w:nsid w:val="3A546AE6"/>
    <w:multiLevelType w:val="hybridMultilevel"/>
    <w:tmpl w:val="FF122094"/>
    <w:lvl w:ilvl="0" w:tplc="1118352A">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84">
    <w:nsid w:val="3A9F20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B876C23"/>
    <w:multiLevelType w:val="hybridMultilevel"/>
    <w:tmpl w:val="72CED9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6">
    <w:nsid w:val="3E227049"/>
    <w:multiLevelType w:val="hybridMultilevel"/>
    <w:tmpl w:val="E96ECE8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8">
    <w:nsid w:val="40CB6654"/>
    <w:multiLevelType w:val="multilevel"/>
    <w:tmpl w:val="D166C49A"/>
    <w:styleLink w:val="WW8Num10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0">
    <w:nsid w:val="4743161D"/>
    <w:multiLevelType w:val="hybridMultilevel"/>
    <w:tmpl w:val="EB4085A6"/>
    <w:lvl w:ilvl="0" w:tplc="B5ECA080">
      <w:start w:val="1"/>
      <w:numFmt w:val="decimal"/>
      <w:lvlText w:val="%1)"/>
      <w:lvlJc w:val="left"/>
      <w:pPr>
        <w:ind w:left="720" w:hanging="360"/>
      </w:pPr>
      <w:rPr>
        <w:rFonts w:hint="default"/>
        <w:color w:val="211F1F"/>
        <w:w w:val="1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7651EB7"/>
    <w:multiLevelType w:val="multilevel"/>
    <w:tmpl w:val="F40AC924"/>
    <w:styleLink w:val="WW8Num70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7B11311"/>
    <w:multiLevelType w:val="hybridMultilevel"/>
    <w:tmpl w:val="ED1CCAEE"/>
    <w:lvl w:ilvl="0" w:tplc="98D6FA46">
      <w:start w:val="1"/>
      <w:numFmt w:val="decimal"/>
      <w:lvlText w:val="%1)"/>
      <w:lvlJc w:val="left"/>
      <w:pPr>
        <w:ind w:left="720" w:hanging="360"/>
      </w:pPr>
      <w:rPr>
        <w:rFonts w:hint="default"/>
        <w:color w:val="211F1F"/>
        <w:w w:val="11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4">
    <w:nsid w:val="49767BFF"/>
    <w:multiLevelType w:val="hybridMultilevel"/>
    <w:tmpl w:val="463835A4"/>
    <w:lvl w:ilvl="0" w:tplc="F9DE716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5">
    <w:nsid w:val="49AC1472"/>
    <w:multiLevelType w:val="multilevel"/>
    <w:tmpl w:val="02BEA0DA"/>
    <w:styleLink w:val="WW8Num63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7">
    <w:nsid w:val="4C0F2247"/>
    <w:multiLevelType w:val="hybridMultilevel"/>
    <w:tmpl w:val="5F42E880"/>
    <w:lvl w:ilvl="0" w:tplc="F45C1F66">
      <w:numFmt w:val="bullet"/>
      <w:lvlText w:val="-"/>
      <w:lvlJc w:val="left"/>
      <w:pPr>
        <w:ind w:left="212" w:hanging="233"/>
      </w:pPr>
      <w:rPr>
        <w:rFonts w:ascii="Times New Roman" w:eastAsia="Times New Roman" w:hAnsi="Times New Roman" w:cs="Times New Roman" w:hint="default"/>
        <w:w w:val="112"/>
        <w:lang w:val="ru-RU" w:eastAsia="en-US" w:bidi="ar-SA"/>
      </w:rPr>
    </w:lvl>
    <w:lvl w:ilvl="1" w:tplc="137004B4">
      <w:numFmt w:val="bullet"/>
      <w:lvlText w:val="•"/>
      <w:lvlJc w:val="left"/>
      <w:pPr>
        <w:ind w:left="1259" w:hanging="233"/>
      </w:pPr>
      <w:rPr>
        <w:rFonts w:hint="default"/>
        <w:lang w:val="ru-RU" w:eastAsia="en-US" w:bidi="ar-SA"/>
      </w:rPr>
    </w:lvl>
    <w:lvl w:ilvl="2" w:tplc="AFEEA8D8">
      <w:numFmt w:val="bullet"/>
      <w:lvlText w:val="•"/>
      <w:lvlJc w:val="left"/>
      <w:pPr>
        <w:ind w:left="2298" w:hanging="233"/>
      </w:pPr>
      <w:rPr>
        <w:rFonts w:hint="default"/>
        <w:lang w:val="ru-RU" w:eastAsia="en-US" w:bidi="ar-SA"/>
      </w:rPr>
    </w:lvl>
    <w:lvl w:ilvl="3" w:tplc="E00CEA5E">
      <w:numFmt w:val="bullet"/>
      <w:lvlText w:val="•"/>
      <w:lvlJc w:val="left"/>
      <w:pPr>
        <w:ind w:left="3337" w:hanging="233"/>
      </w:pPr>
      <w:rPr>
        <w:rFonts w:hint="default"/>
        <w:lang w:val="ru-RU" w:eastAsia="en-US" w:bidi="ar-SA"/>
      </w:rPr>
    </w:lvl>
    <w:lvl w:ilvl="4" w:tplc="D5300E96">
      <w:numFmt w:val="bullet"/>
      <w:lvlText w:val="•"/>
      <w:lvlJc w:val="left"/>
      <w:pPr>
        <w:ind w:left="4376" w:hanging="233"/>
      </w:pPr>
      <w:rPr>
        <w:rFonts w:hint="default"/>
        <w:lang w:val="ru-RU" w:eastAsia="en-US" w:bidi="ar-SA"/>
      </w:rPr>
    </w:lvl>
    <w:lvl w:ilvl="5" w:tplc="0B5ADB60">
      <w:numFmt w:val="bullet"/>
      <w:lvlText w:val="•"/>
      <w:lvlJc w:val="left"/>
      <w:pPr>
        <w:ind w:left="5415" w:hanging="233"/>
      </w:pPr>
      <w:rPr>
        <w:rFonts w:hint="default"/>
        <w:lang w:val="ru-RU" w:eastAsia="en-US" w:bidi="ar-SA"/>
      </w:rPr>
    </w:lvl>
    <w:lvl w:ilvl="6" w:tplc="A03ED346">
      <w:numFmt w:val="bullet"/>
      <w:lvlText w:val="•"/>
      <w:lvlJc w:val="left"/>
      <w:pPr>
        <w:ind w:left="6454" w:hanging="233"/>
      </w:pPr>
      <w:rPr>
        <w:rFonts w:hint="default"/>
        <w:lang w:val="ru-RU" w:eastAsia="en-US" w:bidi="ar-SA"/>
      </w:rPr>
    </w:lvl>
    <w:lvl w:ilvl="7" w:tplc="D75A281C">
      <w:numFmt w:val="bullet"/>
      <w:lvlText w:val="•"/>
      <w:lvlJc w:val="left"/>
      <w:pPr>
        <w:ind w:left="7493" w:hanging="233"/>
      </w:pPr>
      <w:rPr>
        <w:rFonts w:hint="default"/>
        <w:lang w:val="ru-RU" w:eastAsia="en-US" w:bidi="ar-SA"/>
      </w:rPr>
    </w:lvl>
    <w:lvl w:ilvl="8" w:tplc="3B606190">
      <w:numFmt w:val="bullet"/>
      <w:lvlText w:val="•"/>
      <w:lvlJc w:val="left"/>
      <w:pPr>
        <w:ind w:left="8532" w:hanging="233"/>
      </w:pPr>
      <w:rPr>
        <w:rFonts w:hint="default"/>
        <w:lang w:val="ru-RU" w:eastAsia="en-US" w:bidi="ar-SA"/>
      </w:rPr>
    </w:lvl>
  </w:abstractNum>
  <w:abstractNum w:abstractNumId="98">
    <w:nsid w:val="4C407864"/>
    <w:multiLevelType w:val="hybridMultilevel"/>
    <w:tmpl w:val="C46E574C"/>
    <w:lvl w:ilvl="0" w:tplc="9B50E06A">
      <w:start w:val="1"/>
      <w:numFmt w:val="decimal"/>
      <w:lvlText w:val="%1)"/>
      <w:lvlJc w:val="left"/>
      <w:pPr>
        <w:ind w:left="1434" w:hanging="408"/>
      </w:pPr>
      <w:rPr>
        <w:rFonts w:ascii="Times New Roman" w:eastAsia="Times New Roman" w:hAnsi="Times New Roman" w:cs="Times New Roman" w:hint="default"/>
        <w:b w:val="0"/>
        <w:bCs w:val="0"/>
        <w:i w:val="0"/>
        <w:iCs w:val="0"/>
        <w:w w:val="97"/>
        <w:sz w:val="24"/>
        <w:szCs w:val="24"/>
        <w:lang w:val="ru-RU" w:eastAsia="en-US" w:bidi="ar-SA"/>
      </w:rPr>
    </w:lvl>
    <w:lvl w:ilvl="1" w:tplc="CE9CE16E">
      <w:numFmt w:val="bullet"/>
      <w:lvlText w:val="•"/>
      <w:lvlJc w:val="left"/>
      <w:pPr>
        <w:ind w:left="2413" w:hanging="408"/>
      </w:pPr>
      <w:rPr>
        <w:rFonts w:hint="default"/>
        <w:lang w:val="ru-RU" w:eastAsia="en-US" w:bidi="ar-SA"/>
      </w:rPr>
    </w:lvl>
    <w:lvl w:ilvl="2" w:tplc="C3FE74D8">
      <w:numFmt w:val="bullet"/>
      <w:lvlText w:val="•"/>
      <w:lvlJc w:val="left"/>
      <w:pPr>
        <w:ind w:left="3386" w:hanging="408"/>
      </w:pPr>
      <w:rPr>
        <w:rFonts w:hint="default"/>
        <w:lang w:val="ru-RU" w:eastAsia="en-US" w:bidi="ar-SA"/>
      </w:rPr>
    </w:lvl>
    <w:lvl w:ilvl="3" w:tplc="036C8A90">
      <w:numFmt w:val="bullet"/>
      <w:lvlText w:val="•"/>
      <w:lvlJc w:val="left"/>
      <w:pPr>
        <w:ind w:left="4359" w:hanging="408"/>
      </w:pPr>
      <w:rPr>
        <w:rFonts w:hint="default"/>
        <w:lang w:val="ru-RU" w:eastAsia="en-US" w:bidi="ar-SA"/>
      </w:rPr>
    </w:lvl>
    <w:lvl w:ilvl="4" w:tplc="1ECA9694">
      <w:numFmt w:val="bullet"/>
      <w:lvlText w:val="•"/>
      <w:lvlJc w:val="left"/>
      <w:pPr>
        <w:ind w:left="5332" w:hanging="408"/>
      </w:pPr>
      <w:rPr>
        <w:rFonts w:hint="default"/>
        <w:lang w:val="ru-RU" w:eastAsia="en-US" w:bidi="ar-SA"/>
      </w:rPr>
    </w:lvl>
    <w:lvl w:ilvl="5" w:tplc="3B488B0C">
      <w:numFmt w:val="bullet"/>
      <w:lvlText w:val="•"/>
      <w:lvlJc w:val="left"/>
      <w:pPr>
        <w:ind w:left="6305" w:hanging="408"/>
      </w:pPr>
      <w:rPr>
        <w:rFonts w:hint="default"/>
        <w:lang w:val="ru-RU" w:eastAsia="en-US" w:bidi="ar-SA"/>
      </w:rPr>
    </w:lvl>
    <w:lvl w:ilvl="6" w:tplc="B8CABD2E">
      <w:numFmt w:val="bullet"/>
      <w:lvlText w:val="•"/>
      <w:lvlJc w:val="left"/>
      <w:pPr>
        <w:ind w:left="7278" w:hanging="408"/>
      </w:pPr>
      <w:rPr>
        <w:rFonts w:hint="default"/>
        <w:lang w:val="ru-RU" w:eastAsia="en-US" w:bidi="ar-SA"/>
      </w:rPr>
    </w:lvl>
    <w:lvl w:ilvl="7" w:tplc="22A8EC34">
      <w:numFmt w:val="bullet"/>
      <w:lvlText w:val="•"/>
      <w:lvlJc w:val="left"/>
      <w:pPr>
        <w:ind w:left="8251" w:hanging="408"/>
      </w:pPr>
      <w:rPr>
        <w:rFonts w:hint="default"/>
        <w:lang w:val="ru-RU" w:eastAsia="en-US" w:bidi="ar-SA"/>
      </w:rPr>
    </w:lvl>
    <w:lvl w:ilvl="8" w:tplc="1AA69C4A">
      <w:numFmt w:val="bullet"/>
      <w:lvlText w:val="•"/>
      <w:lvlJc w:val="left"/>
      <w:pPr>
        <w:ind w:left="9224" w:hanging="408"/>
      </w:pPr>
      <w:rPr>
        <w:rFonts w:hint="default"/>
        <w:lang w:val="ru-RU" w:eastAsia="en-US" w:bidi="ar-SA"/>
      </w:rPr>
    </w:lvl>
  </w:abstractNum>
  <w:abstractNum w:abstractNumId="99">
    <w:nsid w:val="4C452F1C"/>
    <w:multiLevelType w:val="hybridMultilevel"/>
    <w:tmpl w:val="05A281BC"/>
    <w:styleLink w:val="WW8Num7021"/>
    <w:lvl w:ilvl="0" w:tplc="68528E7E">
      <w:numFmt w:val="bullet"/>
      <w:lvlText w:val="•"/>
      <w:lvlJc w:val="left"/>
      <w:pPr>
        <w:ind w:left="212" w:hanging="569"/>
      </w:pPr>
      <w:rPr>
        <w:rFonts w:ascii="Times New Roman" w:eastAsia="Times New Roman" w:hAnsi="Times New Roman" w:cs="Times New Roman" w:hint="default"/>
        <w:b w:val="0"/>
        <w:bCs w:val="0"/>
        <w:i w:val="0"/>
        <w:iCs w:val="0"/>
        <w:w w:val="100"/>
        <w:sz w:val="24"/>
        <w:szCs w:val="24"/>
        <w:lang w:val="ru-RU" w:eastAsia="en-US" w:bidi="ar-SA"/>
      </w:rPr>
    </w:lvl>
    <w:lvl w:ilvl="1" w:tplc="DBFA9C46">
      <w:numFmt w:val="bullet"/>
      <w:lvlText w:val="•"/>
      <w:lvlJc w:val="left"/>
      <w:pPr>
        <w:ind w:left="1259" w:hanging="569"/>
      </w:pPr>
      <w:rPr>
        <w:rFonts w:hint="default"/>
        <w:lang w:val="ru-RU" w:eastAsia="en-US" w:bidi="ar-SA"/>
      </w:rPr>
    </w:lvl>
    <w:lvl w:ilvl="2" w:tplc="D0725802">
      <w:numFmt w:val="bullet"/>
      <w:lvlText w:val="•"/>
      <w:lvlJc w:val="left"/>
      <w:pPr>
        <w:ind w:left="2298" w:hanging="569"/>
      </w:pPr>
      <w:rPr>
        <w:rFonts w:hint="default"/>
        <w:lang w:val="ru-RU" w:eastAsia="en-US" w:bidi="ar-SA"/>
      </w:rPr>
    </w:lvl>
    <w:lvl w:ilvl="3" w:tplc="B484AB4C">
      <w:numFmt w:val="bullet"/>
      <w:lvlText w:val="•"/>
      <w:lvlJc w:val="left"/>
      <w:pPr>
        <w:ind w:left="3337" w:hanging="569"/>
      </w:pPr>
      <w:rPr>
        <w:rFonts w:hint="default"/>
        <w:lang w:val="ru-RU" w:eastAsia="en-US" w:bidi="ar-SA"/>
      </w:rPr>
    </w:lvl>
    <w:lvl w:ilvl="4" w:tplc="EF9E19F8">
      <w:numFmt w:val="bullet"/>
      <w:lvlText w:val="•"/>
      <w:lvlJc w:val="left"/>
      <w:pPr>
        <w:ind w:left="4376" w:hanging="569"/>
      </w:pPr>
      <w:rPr>
        <w:rFonts w:hint="default"/>
        <w:lang w:val="ru-RU" w:eastAsia="en-US" w:bidi="ar-SA"/>
      </w:rPr>
    </w:lvl>
    <w:lvl w:ilvl="5" w:tplc="8E840AA4">
      <w:numFmt w:val="bullet"/>
      <w:lvlText w:val="•"/>
      <w:lvlJc w:val="left"/>
      <w:pPr>
        <w:ind w:left="5415" w:hanging="569"/>
      </w:pPr>
      <w:rPr>
        <w:rFonts w:hint="default"/>
        <w:lang w:val="ru-RU" w:eastAsia="en-US" w:bidi="ar-SA"/>
      </w:rPr>
    </w:lvl>
    <w:lvl w:ilvl="6" w:tplc="B7F4BF7A">
      <w:numFmt w:val="bullet"/>
      <w:lvlText w:val="•"/>
      <w:lvlJc w:val="left"/>
      <w:pPr>
        <w:ind w:left="6454" w:hanging="569"/>
      </w:pPr>
      <w:rPr>
        <w:rFonts w:hint="default"/>
        <w:lang w:val="ru-RU" w:eastAsia="en-US" w:bidi="ar-SA"/>
      </w:rPr>
    </w:lvl>
    <w:lvl w:ilvl="7" w:tplc="5F640108">
      <w:numFmt w:val="bullet"/>
      <w:lvlText w:val="•"/>
      <w:lvlJc w:val="left"/>
      <w:pPr>
        <w:ind w:left="7493" w:hanging="569"/>
      </w:pPr>
      <w:rPr>
        <w:rFonts w:hint="default"/>
        <w:lang w:val="ru-RU" w:eastAsia="en-US" w:bidi="ar-SA"/>
      </w:rPr>
    </w:lvl>
    <w:lvl w:ilvl="8" w:tplc="E9922DC4">
      <w:numFmt w:val="bullet"/>
      <w:lvlText w:val="•"/>
      <w:lvlJc w:val="left"/>
      <w:pPr>
        <w:ind w:left="8532" w:hanging="569"/>
      </w:pPr>
      <w:rPr>
        <w:rFonts w:hint="default"/>
        <w:lang w:val="ru-RU" w:eastAsia="en-US" w:bidi="ar-SA"/>
      </w:rPr>
    </w:lvl>
  </w:abstractNum>
  <w:abstractNum w:abstractNumId="100">
    <w:nsid w:val="4CE23ED5"/>
    <w:multiLevelType w:val="multilevel"/>
    <w:tmpl w:val="82F0B294"/>
    <w:styleLink w:val="WW8Num101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D2C54D0"/>
    <w:multiLevelType w:val="hybridMultilevel"/>
    <w:tmpl w:val="537C495C"/>
    <w:lvl w:ilvl="0" w:tplc="1256AF2A">
      <w:start w:val="1"/>
      <w:numFmt w:val="decimal"/>
      <w:lvlText w:val="%1."/>
      <w:lvlJc w:val="left"/>
      <w:pPr>
        <w:ind w:left="573" w:hanging="360"/>
      </w:pPr>
      <w:rPr>
        <w:rFonts w:hint="default"/>
      </w:rPr>
    </w:lvl>
    <w:lvl w:ilvl="1" w:tplc="04190019" w:tentative="1">
      <w:start w:val="1"/>
      <w:numFmt w:val="lowerLetter"/>
      <w:lvlText w:val="%2."/>
      <w:lvlJc w:val="left"/>
      <w:pPr>
        <w:ind w:left="1293" w:hanging="360"/>
      </w:pPr>
    </w:lvl>
    <w:lvl w:ilvl="2" w:tplc="0419001B" w:tentative="1">
      <w:start w:val="1"/>
      <w:numFmt w:val="lowerRoman"/>
      <w:lvlText w:val="%3."/>
      <w:lvlJc w:val="right"/>
      <w:pPr>
        <w:ind w:left="2013" w:hanging="180"/>
      </w:pPr>
    </w:lvl>
    <w:lvl w:ilvl="3" w:tplc="0419000F" w:tentative="1">
      <w:start w:val="1"/>
      <w:numFmt w:val="decimal"/>
      <w:lvlText w:val="%4."/>
      <w:lvlJc w:val="left"/>
      <w:pPr>
        <w:ind w:left="2733" w:hanging="360"/>
      </w:pPr>
    </w:lvl>
    <w:lvl w:ilvl="4" w:tplc="04190019" w:tentative="1">
      <w:start w:val="1"/>
      <w:numFmt w:val="lowerLetter"/>
      <w:lvlText w:val="%5."/>
      <w:lvlJc w:val="left"/>
      <w:pPr>
        <w:ind w:left="3453" w:hanging="360"/>
      </w:pPr>
    </w:lvl>
    <w:lvl w:ilvl="5" w:tplc="0419001B" w:tentative="1">
      <w:start w:val="1"/>
      <w:numFmt w:val="lowerRoman"/>
      <w:lvlText w:val="%6."/>
      <w:lvlJc w:val="right"/>
      <w:pPr>
        <w:ind w:left="4173" w:hanging="180"/>
      </w:pPr>
    </w:lvl>
    <w:lvl w:ilvl="6" w:tplc="0419000F" w:tentative="1">
      <w:start w:val="1"/>
      <w:numFmt w:val="decimal"/>
      <w:lvlText w:val="%7."/>
      <w:lvlJc w:val="left"/>
      <w:pPr>
        <w:ind w:left="4893" w:hanging="360"/>
      </w:pPr>
    </w:lvl>
    <w:lvl w:ilvl="7" w:tplc="04190019" w:tentative="1">
      <w:start w:val="1"/>
      <w:numFmt w:val="lowerLetter"/>
      <w:lvlText w:val="%8."/>
      <w:lvlJc w:val="left"/>
      <w:pPr>
        <w:ind w:left="5613" w:hanging="360"/>
      </w:pPr>
    </w:lvl>
    <w:lvl w:ilvl="8" w:tplc="0419001B" w:tentative="1">
      <w:start w:val="1"/>
      <w:numFmt w:val="lowerRoman"/>
      <w:lvlText w:val="%9."/>
      <w:lvlJc w:val="right"/>
      <w:pPr>
        <w:ind w:left="6333" w:hanging="180"/>
      </w:pPr>
    </w:lvl>
  </w:abstractNum>
  <w:abstractNum w:abstractNumId="102">
    <w:nsid w:val="4D7A14DA"/>
    <w:multiLevelType w:val="hybridMultilevel"/>
    <w:tmpl w:val="86946E80"/>
    <w:lvl w:ilvl="0" w:tplc="C86C7C6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3">
    <w:nsid w:val="4EC77DCF"/>
    <w:multiLevelType w:val="hybridMultilevel"/>
    <w:tmpl w:val="B186D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F2F0E71"/>
    <w:multiLevelType w:val="hybridMultilevel"/>
    <w:tmpl w:val="05B43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F761D4F"/>
    <w:multiLevelType w:val="multilevel"/>
    <w:tmpl w:val="110C4E62"/>
    <w:lvl w:ilvl="0">
      <w:start w:val="2"/>
      <w:numFmt w:val="decimal"/>
      <w:lvlText w:val="%1"/>
      <w:lvlJc w:val="left"/>
      <w:pPr>
        <w:ind w:left="672" w:hanging="451"/>
      </w:pPr>
      <w:rPr>
        <w:rFonts w:hint="default"/>
        <w:lang w:val="ru-RU" w:eastAsia="en-US" w:bidi="ar-SA"/>
      </w:rPr>
    </w:lvl>
    <w:lvl w:ilvl="1">
      <w:start w:val="1"/>
      <w:numFmt w:val="decimal"/>
      <w:lvlText w:val="%1.%2."/>
      <w:lvlJc w:val="left"/>
      <w:pPr>
        <w:ind w:left="672" w:hanging="451"/>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933" w:hanging="360"/>
      </w:pPr>
      <w:rPr>
        <w:rFonts w:ascii="Times New Roman" w:eastAsia="Times New Roman" w:hAnsi="Times New Roman" w:cs="Times New Roman"/>
        <w:w w:val="100"/>
        <w:sz w:val="24"/>
        <w:szCs w:val="24"/>
        <w:lang w:val="ru-RU" w:eastAsia="en-US" w:bidi="ar-SA"/>
      </w:rPr>
    </w:lvl>
    <w:lvl w:ilvl="3">
      <w:numFmt w:val="bullet"/>
      <w:lvlText w:val="•"/>
      <w:lvlJc w:val="left"/>
      <w:pPr>
        <w:ind w:left="3976" w:hanging="360"/>
      </w:pPr>
      <w:rPr>
        <w:rFonts w:hint="default"/>
        <w:lang w:val="ru-RU" w:eastAsia="en-US" w:bidi="ar-SA"/>
      </w:rPr>
    </w:lvl>
    <w:lvl w:ilvl="4">
      <w:numFmt w:val="bullet"/>
      <w:lvlText w:val="•"/>
      <w:lvlJc w:val="left"/>
      <w:pPr>
        <w:ind w:left="4995" w:hanging="360"/>
      </w:pPr>
      <w:rPr>
        <w:rFonts w:hint="default"/>
        <w:lang w:val="ru-RU" w:eastAsia="en-US" w:bidi="ar-SA"/>
      </w:rPr>
    </w:lvl>
    <w:lvl w:ilvl="5">
      <w:numFmt w:val="bullet"/>
      <w:lvlText w:val="•"/>
      <w:lvlJc w:val="left"/>
      <w:pPr>
        <w:ind w:left="6013" w:hanging="360"/>
      </w:pPr>
      <w:rPr>
        <w:rFonts w:hint="default"/>
        <w:lang w:val="ru-RU" w:eastAsia="en-US" w:bidi="ar-SA"/>
      </w:rPr>
    </w:lvl>
    <w:lvl w:ilvl="6">
      <w:numFmt w:val="bullet"/>
      <w:lvlText w:val="•"/>
      <w:lvlJc w:val="left"/>
      <w:pPr>
        <w:ind w:left="7032" w:hanging="360"/>
      </w:pPr>
      <w:rPr>
        <w:rFonts w:hint="default"/>
        <w:lang w:val="ru-RU" w:eastAsia="en-US" w:bidi="ar-SA"/>
      </w:rPr>
    </w:lvl>
    <w:lvl w:ilvl="7">
      <w:numFmt w:val="bullet"/>
      <w:lvlText w:val="•"/>
      <w:lvlJc w:val="left"/>
      <w:pPr>
        <w:ind w:left="8050" w:hanging="360"/>
      </w:pPr>
      <w:rPr>
        <w:rFonts w:hint="default"/>
        <w:lang w:val="ru-RU" w:eastAsia="en-US" w:bidi="ar-SA"/>
      </w:rPr>
    </w:lvl>
    <w:lvl w:ilvl="8">
      <w:numFmt w:val="bullet"/>
      <w:lvlText w:val="•"/>
      <w:lvlJc w:val="left"/>
      <w:pPr>
        <w:ind w:left="9069" w:hanging="360"/>
      </w:pPr>
      <w:rPr>
        <w:rFonts w:hint="default"/>
        <w:lang w:val="ru-RU" w:eastAsia="en-US" w:bidi="ar-SA"/>
      </w:rPr>
    </w:lvl>
  </w:abstractNum>
  <w:abstractNum w:abstractNumId="106">
    <w:nsid w:val="50046ACC"/>
    <w:multiLevelType w:val="hybridMultilevel"/>
    <w:tmpl w:val="AE104F7C"/>
    <w:lvl w:ilvl="0" w:tplc="C56689EC">
      <w:start w:val="1"/>
      <w:numFmt w:val="decimal"/>
      <w:lvlText w:val="%1."/>
      <w:lvlJc w:val="left"/>
      <w:pPr>
        <w:ind w:left="1878" w:hanging="852"/>
      </w:pPr>
      <w:rPr>
        <w:rFonts w:ascii="Times New Roman" w:eastAsia="Times New Roman" w:hAnsi="Times New Roman" w:cs="Times New Roman" w:hint="default"/>
        <w:b w:val="0"/>
        <w:bCs w:val="0"/>
        <w:i w:val="0"/>
        <w:iCs w:val="0"/>
        <w:w w:val="100"/>
        <w:sz w:val="24"/>
        <w:szCs w:val="24"/>
        <w:lang w:val="ru-RU" w:eastAsia="en-US" w:bidi="ar-SA"/>
      </w:rPr>
    </w:lvl>
    <w:lvl w:ilvl="1" w:tplc="9F8406DA">
      <w:numFmt w:val="bullet"/>
      <w:lvlText w:val="•"/>
      <w:lvlJc w:val="left"/>
      <w:pPr>
        <w:ind w:left="2809" w:hanging="852"/>
      </w:pPr>
      <w:rPr>
        <w:rFonts w:hint="default"/>
        <w:lang w:val="ru-RU" w:eastAsia="en-US" w:bidi="ar-SA"/>
      </w:rPr>
    </w:lvl>
    <w:lvl w:ilvl="2" w:tplc="4F96B9DA">
      <w:numFmt w:val="bullet"/>
      <w:lvlText w:val="•"/>
      <w:lvlJc w:val="left"/>
      <w:pPr>
        <w:ind w:left="3738" w:hanging="852"/>
      </w:pPr>
      <w:rPr>
        <w:rFonts w:hint="default"/>
        <w:lang w:val="ru-RU" w:eastAsia="en-US" w:bidi="ar-SA"/>
      </w:rPr>
    </w:lvl>
    <w:lvl w:ilvl="3" w:tplc="694CFAA6">
      <w:numFmt w:val="bullet"/>
      <w:lvlText w:val="•"/>
      <w:lvlJc w:val="left"/>
      <w:pPr>
        <w:ind w:left="4667" w:hanging="852"/>
      </w:pPr>
      <w:rPr>
        <w:rFonts w:hint="default"/>
        <w:lang w:val="ru-RU" w:eastAsia="en-US" w:bidi="ar-SA"/>
      </w:rPr>
    </w:lvl>
    <w:lvl w:ilvl="4" w:tplc="68261B8C">
      <w:numFmt w:val="bullet"/>
      <w:lvlText w:val="•"/>
      <w:lvlJc w:val="left"/>
      <w:pPr>
        <w:ind w:left="5596" w:hanging="852"/>
      </w:pPr>
      <w:rPr>
        <w:rFonts w:hint="default"/>
        <w:lang w:val="ru-RU" w:eastAsia="en-US" w:bidi="ar-SA"/>
      </w:rPr>
    </w:lvl>
    <w:lvl w:ilvl="5" w:tplc="2B804656">
      <w:numFmt w:val="bullet"/>
      <w:lvlText w:val="•"/>
      <w:lvlJc w:val="left"/>
      <w:pPr>
        <w:ind w:left="6525" w:hanging="852"/>
      </w:pPr>
      <w:rPr>
        <w:rFonts w:hint="default"/>
        <w:lang w:val="ru-RU" w:eastAsia="en-US" w:bidi="ar-SA"/>
      </w:rPr>
    </w:lvl>
    <w:lvl w:ilvl="6" w:tplc="C2002A2E">
      <w:numFmt w:val="bullet"/>
      <w:lvlText w:val="•"/>
      <w:lvlJc w:val="left"/>
      <w:pPr>
        <w:ind w:left="7454" w:hanging="852"/>
      </w:pPr>
      <w:rPr>
        <w:rFonts w:hint="default"/>
        <w:lang w:val="ru-RU" w:eastAsia="en-US" w:bidi="ar-SA"/>
      </w:rPr>
    </w:lvl>
    <w:lvl w:ilvl="7" w:tplc="80C6A726">
      <w:numFmt w:val="bullet"/>
      <w:lvlText w:val="•"/>
      <w:lvlJc w:val="left"/>
      <w:pPr>
        <w:ind w:left="8383" w:hanging="852"/>
      </w:pPr>
      <w:rPr>
        <w:rFonts w:hint="default"/>
        <w:lang w:val="ru-RU" w:eastAsia="en-US" w:bidi="ar-SA"/>
      </w:rPr>
    </w:lvl>
    <w:lvl w:ilvl="8" w:tplc="00588DFE">
      <w:numFmt w:val="bullet"/>
      <w:lvlText w:val="•"/>
      <w:lvlJc w:val="left"/>
      <w:pPr>
        <w:ind w:left="9312" w:hanging="852"/>
      </w:pPr>
      <w:rPr>
        <w:rFonts w:hint="default"/>
        <w:lang w:val="ru-RU" w:eastAsia="en-US" w:bidi="ar-SA"/>
      </w:rPr>
    </w:lvl>
  </w:abstractNum>
  <w:abstractNum w:abstractNumId="107">
    <w:nsid w:val="54423F03"/>
    <w:multiLevelType w:val="hybridMultilevel"/>
    <w:tmpl w:val="2B6E9E0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107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5B3026E"/>
    <w:multiLevelType w:val="hybridMultilevel"/>
    <w:tmpl w:val="B3E629BE"/>
    <w:lvl w:ilvl="0" w:tplc="CFB4A548">
      <w:start w:val="1"/>
      <w:numFmt w:val="decimal"/>
      <w:lvlText w:val="%1."/>
      <w:lvlJc w:val="left"/>
      <w:pPr>
        <w:ind w:left="459" w:hanging="286"/>
      </w:pPr>
      <w:rPr>
        <w:rFonts w:ascii="Times New Roman" w:eastAsia="Times New Roman" w:hAnsi="Times New Roman" w:cs="Times New Roman" w:hint="default"/>
        <w:b w:val="0"/>
        <w:bCs w:val="0"/>
        <w:i w:val="0"/>
        <w:iCs w:val="0"/>
        <w:w w:val="100"/>
        <w:sz w:val="24"/>
        <w:szCs w:val="24"/>
        <w:lang w:val="ru-RU" w:eastAsia="en-US" w:bidi="ar-SA"/>
      </w:rPr>
    </w:lvl>
    <w:lvl w:ilvl="1" w:tplc="37D8ABA4">
      <w:numFmt w:val="bullet"/>
      <w:lvlText w:val="•"/>
      <w:lvlJc w:val="left"/>
      <w:pPr>
        <w:ind w:left="1531" w:hanging="286"/>
      </w:pPr>
      <w:rPr>
        <w:rFonts w:hint="default"/>
        <w:lang w:val="ru-RU" w:eastAsia="en-US" w:bidi="ar-SA"/>
      </w:rPr>
    </w:lvl>
    <w:lvl w:ilvl="2" w:tplc="6478CEB8">
      <w:numFmt w:val="bullet"/>
      <w:lvlText w:val="•"/>
      <w:lvlJc w:val="left"/>
      <w:pPr>
        <w:ind w:left="2602" w:hanging="286"/>
      </w:pPr>
      <w:rPr>
        <w:rFonts w:hint="default"/>
        <w:lang w:val="ru-RU" w:eastAsia="en-US" w:bidi="ar-SA"/>
      </w:rPr>
    </w:lvl>
    <w:lvl w:ilvl="3" w:tplc="048A9776">
      <w:numFmt w:val="bullet"/>
      <w:lvlText w:val="•"/>
      <w:lvlJc w:val="left"/>
      <w:pPr>
        <w:ind w:left="3673" w:hanging="286"/>
      </w:pPr>
      <w:rPr>
        <w:rFonts w:hint="default"/>
        <w:lang w:val="ru-RU" w:eastAsia="en-US" w:bidi="ar-SA"/>
      </w:rPr>
    </w:lvl>
    <w:lvl w:ilvl="4" w:tplc="00FAE9EE">
      <w:numFmt w:val="bullet"/>
      <w:lvlText w:val="•"/>
      <w:lvlJc w:val="left"/>
      <w:pPr>
        <w:ind w:left="4744" w:hanging="286"/>
      </w:pPr>
      <w:rPr>
        <w:rFonts w:hint="default"/>
        <w:lang w:val="ru-RU" w:eastAsia="en-US" w:bidi="ar-SA"/>
      </w:rPr>
    </w:lvl>
    <w:lvl w:ilvl="5" w:tplc="FE4067C6">
      <w:numFmt w:val="bullet"/>
      <w:lvlText w:val="•"/>
      <w:lvlJc w:val="left"/>
      <w:pPr>
        <w:ind w:left="5815" w:hanging="286"/>
      </w:pPr>
      <w:rPr>
        <w:rFonts w:hint="default"/>
        <w:lang w:val="ru-RU" w:eastAsia="en-US" w:bidi="ar-SA"/>
      </w:rPr>
    </w:lvl>
    <w:lvl w:ilvl="6" w:tplc="835AAC6E">
      <w:numFmt w:val="bullet"/>
      <w:lvlText w:val="•"/>
      <w:lvlJc w:val="left"/>
      <w:pPr>
        <w:ind w:left="6886" w:hanging="286"/>
      </w:pPr>
      <w:rPr>
        <w:rFonts w:hint="default"/>
        <w:lang w:val="ru-RU" w:eastAsia="en-US" w:bidi="ar-SA"/>
      </w:rPr>
    </w:lvl>
    <w:lvl w:ilvl="7" w:tplc="7E808988">
      <w:numFmt w:val="bullet"/>
      <w:lvlText w:val="•"/>
      <w:lvlJc w:val="left"/>
      <w:pPr>
        <w:ind w:left="7957" w:hanging="286"/>
      </w:pPr>
      <w:rPr>
        <w:rFonts w:hint="default"/>
        <w:lang w:val="ru-RU" w:eastAsia="en-US" w:bidi="ar-SA"/>
      </w:rPr>
    </w:lvl>
    <w:lvl w:ilvl="8" w:tplc="9FFADB64">
      <w:numFmt w:val="bullet"/>
      <w:lvlText w:val="•"/>
      <w:lvlJc w:val="left"/>
      <w:pPr>
        <w:ind w:left="9028" w:hanging="286"/>
      </w:pPr>
      <w:rPr>
        <w:rFonts w:hint="default"/>
        <w:lang w:val="ru-RU" w:eastAsia="en-US" w:bidi="ar-SA"/>
      </w:rPr>
    </w:lvl>
  </w:abstractNum>
  <w:abstractNum w:abstractNumId="109">
    <w:nsid w:val="56055669"/>
    <w:multiLevelType w:val="hybridMultilevel"/>
    <w:tmpl w:val="A1860172"/>
    <w:lvl w:ilvl="0" w:tplc="D78A7AA2">
      <w:numFmt w:val="bullet"/>
      <w:lvlText w:val="•"/>
      <w:lvlJc w:val="left"/>
      <w:pPr>
        <w:ind w:left="102" w:hanging="708"/>
      </w:pPr>
      <w:rPr>
        <w:rFonts w:ascii="Times New Roman" w:eastAsia="Times New Roman" w:hAnsi="Times New Roman" w:cs="Times New Roman" w:hint="default"/>
        <w:w w:val="100"/>
        <w:sz w:val="24"/>
        <w:szCs w:val="24"/>
        <w:lang w:val="ru-RU" w:eastAsia="en-US" w:bidi="ar-SA"/>
      </w:rPr>
    </w:lvl>
    <w:lvl w:ilvl="1" w:tplc="0DF25AE4">
      <w:numFmt w:val="bullet"/>
      <w:lvlText w:val="•"/>
      <w:lvlJc w:val="left"/>
      <w:pPr>
        <w:ind w:left="1110" w:hanging="708"/>
      </w:pPr>
      <w:rPr>
        <w:rFonts w:hint="default"/>
        <w:lang w:val="ru-RU" w:eastAsia="en-US" w:bidi="ar-SA"/>
      </w:rPr>
    </w:lvl>
    <w:lvl w:ilvl="2" w:tplc="740432C0">
      <w:numFmt w:val="bullet"/>
      <w:lvlText w:val="•"/>
      <w:lvlJc w:val="left"/>
      <w:pPr>
        <w:ind w:left="2121" w:hanging="708"/>
      </w:pPr>
      <w:rPr>
        <w:rFonts w:hint="default"/>
        <w:lang w:val="ru-RU" w:eastAsia="en-US" w:bidi="ar-SA"/>
      </w:rPr>
    </w:lvl>
    <w:lvl w:ilvl="3" w:tplc="38D6B1D8">
      <w:numFmt w:val="bullet"/>
      <w:lvlText w:val="•"/>
      <w:lvlJc w:val="left"/>
      <w:pPr>
        <w:ind w:left="3131" w:hanging="708"/>
      </w:pPr>
      <w:rPr>
        <w:rFonts w:hint="default"/>
        <w:lang w:val="ru-RU" w:eastAsia="en-US" w:bidi="ar-SA"/>
      </w:rPr>
    </w:lvl>
    <w:lvl w:ilvl="4" w:tplc="1E1EE28A">
      <w:numFmt w:val="bullet"/>
      <w:lvlText w:val="•"/>
      <w:lvlJc w:val="left"/>
      <w:pPr>
        <w:ind w:left="4142" w:hanging="708"/>
      </w:pPr>
      <w:rPr>
        <w:rFonts w:hint="default"/>
        <w:lang w:val="ru-RU" w:eastAsia="en-US" w:bidi="ar-SA"/>
      </w:rPr>
    </w:lvl>
    <w:lvl w:ilvl="5" w:tplc="4E00D924">
      <w:numFmt w:val="bullet"/>
      <w:lvlText w:val="•"/>
      <w:lvlJc w:val="left"/>
      <w:pPr>
        <w:ind w:left="5153" w:hanging="708"/>
      </w:pPr>
      <w:rPr>
        <w:rFonts w:hint="default"/>
        <w:lang w:val="ru-RU" w:eastAsia="en-US" w:bidi="ar-SA"/>
      </w:rPr>
    </w:lvl>
    <w:lvl w:ilvl="6" w:tplc="F3F6C2AE">
      <w:numFmt w:val="bullet"/>
      <w:lvlText w:val="•"/>
      <w:lvlJc w:val="left"/>
      <w:pPr>
        <w:ind w:left="6163" w:hanging="708"/>
      </w:pPr>
      <w:rPr>
        <w:rFonts w:hint="default"/>
        <w:lang w:val="ru-RU" w:eastAsia="en-US" w:bidi="ar-SA"/>
      </w:rPr>
    </w:lvl>
    <w:lvl w:ilvl="7" w:tplc="3A924634">
      <w:numFmt w:val="bullet"/>
      <w:lvlText w:val="•"/>
      <w:lvlJc w:val="left"/>
      <w:pPr>
        <w:ind w:left="7174" w:hanging="708"/>
      </w:pPr>
      <w:rPr>
        <w:rFonts w:hint="default"/>
        <w:lang w:val="ru-RU" w:eastAsia="en-US" w:bidi="ar-SA"/>
      </w:rPr>
    </w:lvl>
    <w:lvl w:ilvl="8" w:tplc="A0208F6C">
      <w:numFmt w:val="bullet"/>
      <w:lvlText w:val="•"/>
      <w:lvlJc w:val="left"/>
      <w:pPr>
        <w:ind w:left="8185" w:hanging="708"/>
      </w:pPr>
      <w:rPr>
        <w:rFonts w:hint="default"/>
        <w:lang w:val="ru-RU" w:eastAsia="en-US" w:bidi="ar-SA"/>
      </w:rPr>
    </w:lvl>
  </w:abstractNum>
  <w:abstractNum w:abstractNumId="110">
    <w:nsid w:val="56C46CD7"/>
    <w:multiLevelType w:val="multilevel"/>
    <w:tmpl w:val="23F6DEC4"/>
    <w:lvl w:ilvl="0">
      <w:start w:val="3"/>
      <w:numFmt w:val="decimal"/>
      <w:lvlText w:val="%1"/>
      <w:lvlJc w:val="left"/>
      <w:pPr>
        <w:ind w:left="1230" w:hanging="420"/>
        <w:jc w:val="left"/>
      </w:pPr>
      <w:rPr>
        <w:rFonts w:hint="default"/>
        <w:lang w:val="ru-RU" w:eastAsia="en-US" w:bidi="ar-SA"/>
      </w:rPr>
    </w:lvl>
    <w:lvl w:ilvl="1">
      <w:start w:val="1"/>
      <w:numFmt w:val="decimal"/>
      <w:lvlText w:val="%1.%2."/>
      <w:lvlJc w:val="left"/>
      <w:pPr>
        <w:ind w:left="1230" w:hanging="420"/>
        <w:jc w:val="right"/>
      </w:pPr>
      <w:rPr>
        <w:rFonts w:hint="default"/>
        <w:w w:val="100"/>
        <w:lang w:val="ru-RU" w:eastAsia="en-US" w:bidi="ar-SA"/>
      </w:rPr>
    </w:lvl>
    <w:lvl w:ilvl="2">
      <w:start w:val="1"/>
      <w:numFmt w:val="decimal"/>
      <w:lvlText w:val="%3."/>
      <w:lvlJc w:val="left"/>
      <w:pPr>
        <w:ind w:left="102" w:hanging="425"/>
        <w:jc w:val="left"/>
      </w:pPr>
      <w:rPr>
        <w:rFonts w:ascii="Cambria" w:eastAsia="Cambria" w:hAnsi="Cambria" w:cs="Cambria" w:hint="default"/>
        <w:spacing w:val="0"/>
        <w:w w:val="107"/>
        <w:sz w:val="19"/>
        <w:szCs w:val="19"/>
        <w:lang w:val="ru-RU" w:eastAsia="en-US" w:bidi="ar-SA"/>
      </w:rPr>
    </w:lvl>
    <w:lvl w:ilvl="3">
      <w:numFmt w:val="bullet"/>
      <w:lvlText w:val="•"/>
      <w:lvlJc w:val="left"/>
      <w:pPr>
        <w:ind w:left="3232" w:hanging="425"/>
      </w:pPr>
      <w:rPr>
        <w:rFonts w:hint="default"/>
        <w:lang w:val="ru-RU" w:eastAsia="en-US" w:bidi="ar-SA"/>
      </w:rPr>
    </w:lvl>
    <w:lvl w:ilvl="4">
      <w:numFmt w:val="bullet"/>
      <w:lvlText w:val="•"/>
      <w:lvlJc w:val="left"/>
      <w:pPr>
        <w:ind w:left="4228" w:hanging="425"/>
      </w:pPr>
      <w:rPr>
        <w:rFonts w:hint="default"/>
        <w:lang w:val="ru-RU" w:eastAsia="en-US" w:bidi="ar-SA"/>
      </w:rPr>
    </w:lvl>
    <w:lvl w:ilvl="5">
      <w:numFmt w:val="bullet"/>
      <w:lvlText w:val="•"/>
      <w:lvlJc w:val="left"/>
      <w:pPr>
        <w:ind w:left="5225" w:hanging="425"/>
      </w:pPr>
      <w:rPr>
        <w:rFonts w:hint="default"/>
        <w:lang w:val="ru-RU" w:eastAsia="en-US" w:bidi="ar-SA"/>
      </w:rPr>
    </w:lvl>
    <w:lvl w:ilvl="6">
      <w:numFmt w:val="bullet"/>
      <w:lvlText w:val="•"/>
      <w:lvlJc w:val="left"/>
      <w:pPr>
        <w:ind w:left="6221" w:hanging="425"/>
      </w:pPr>
      <w:rPr>
        <w:rFonts w:hint="default"/>
        <w:lang w:val="ru-RU" w:eastAsia="en-US" w:bidi="ar-SA"/>
      </w:rPr>
    </w:lvl>
    <w:lvl w:ilvl="7">
      <w:numFmt w:val="bullet"/>
      <w:lvlText w:val="•"/>
      <w:lvlJc w:val="left"/>
      <w:pPr>
        <w:ind w:left="7217" w:hanging="425"/>
      </w:pPr>
      <w:rPr>
        <w:rFonts w:hint="default"/>
        <w:lang w:val="ru-RU" w:eastAsia="en-US" w:bidi="ar-SA"/>
      </w:rPr>
    </w:lvl>
    <w:lvl w:ilvl="8">
      <w:numFmt w:val="bullet"/>
      <w:lvlText w:val="•"/>
      <w:lvlJc w:val="left"/>
      <w:pPr>
        <w:ind w:left="8213" w:hanging="425"/>
      </w:pPr>
      <w:rPr>
        <w:rFonts w:hint="default"/>
        <w:lang w:val="ru-RU" w:eastAsia="en-US" w:bidi="ar-SA"/>
      </w:rPr>
    </w:lvl>
  </w:abstractNum>
  <w:abstractNum w:abstractNumId="111">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2">
    <w:nsid w:val="5AFF39CE"/>
    <w:multiLevelType w:val="multilevel"/>
    <w:tmpl w:val="89DC3A84"/>
    <w:styleLink w:val="WW8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5D0962E2"/>
    <w:multiLevelType w:val="multilevel"/>
    <w:tmpl w:val="7BB2D67E"/>
    <w:styleLink w:val="WW8Num101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4">
    <w:nsid w:val="5D543613"/>
    <w:multiLevelType w:val="hybridMultilevel"/>
    <w:tmpl w:val="8DB6F566"/>
    <w:lvl w:ilvl="0" w:tplc="E29E8B8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5">
    <w:nsid w:val="5E507FDF"/>
    <w:multiLevelType w:val="hybridMultilevel"/>
    <w:tmpl w:val="E188D958"/>
    <w:lvl w:ilvl="0" w:tplc="B81469A0">
      <w:start w:val="1"/>
      <w:numFmt w:val="decimal"/>
      <w:lvlText w:val="%1."/>
      <w:lvlJc w:val="left"/>
      <w:pPr>
        <w:ind w:left="459" w:hanging="286"/>
      </w:pPr>
      <w:rPr>
        <w:rFonts w:ascii="Times New Roman" w:eastAsia="Times New Roman" w:hAnsi="Times New Roman" w:cs="Times New Roman" w:hint="default"/>
        <w:b w:val="0"/>
        <w:bCs w:val="0"/>
        <w:i w:val="0"/>
        <w:iCs w:val="0"/>
        <w:w w:val="100"/>
        <w:sz w:val="24"/>
        <w:szCs w:val="24"/>
        <w:lang w:val="ru-RU" w:eastAsia="en-US" w:bidi="ar-SA"/>
      </w:rPr>
    </w:lvl>
    <w:lvl w:ilvl="1" w:tplc="993E79AA">
      <w:numFmt w:val="bullet"/>
      <w:lvlText w:val="•"/>
      <w:lvlJc w:val="left"/>
      <w:pPr>
        <w:ind w:left="1531" w:hanging="286"/>
      </w:pPr>
      <w:rPr>
        <w:rFonts w:hint="default"/>
        <w:lang w:val="ru-RU" w:eastAsia="en-US" w:bidi="ar-SA"/>
      </w:rPr>
    </w:lvl>
    <w:lvl w:ilvl="2" w:tplc="EF6E1052">
      <w:numFmt w:val="bullet"/>
      <w:lvlText w:val="•"/>
      <w:lvlJc w:val="left"/>
      <w:pPr>
        <w:ind w:left="2602" w:hanging="286"/>
      </w:pPr>
      <w:rPr>
        <w:rFonts w:hint="default"/>
        <w:lang w:val="ru-RU" w:eastAsia="en-US" w:bidi="ar-SA"/>
      </w:rPr>
    </w:lvl>
    <w:lvl w:ilvl="3" w:tplc="87E04490">
      <w:numFmt w:val="bullet"/>
      <w:lvlText w:val="•"/>
      <w:lvlJc w:val="left"/>
      <w:pPr>
        <w:ind w:left="3673" w:hanging="286"/>
      </w:pPr>
      <w:rPr>
        <w:rFonts w:hint="default"/>
        <w:lang w:val="ru-RU" w:eastAsia="en-US" w:bidi="ar-SA"/>
      </w:rPr>
    </w:lvl>
    <w:lvl w:ilvl="4" w:tplc="D0085478">
      <w:numFmt w:val="bullet"/>
      <w:lvlText w:val="•"/>
      <w:lvlJc w:val="left"/>
      <w:pPr>
        <w:ind w:left="4744" w:hanging="286"/>
      </w:pPr>
      <w:rPr>
        <w:rFonts w:hint="default"/>
        <w:lang w:val="ru-RU" w:eastAsia="en-US" w:bidi="ar-SA"/>
      </w:rPr>
    </w:lvl>
    <w:lvl w:ilvl="5" w:tplc="CF2ECF40">
      <w:numFmt w:val="bullet"/>
      <w:lvlText w:val="•"/>
      <w:lvlJc w:val="left"/>
      <w:pPr>
        <w:ind w:left="5815" w:hanging="286"/>
      </w:pPr>
      <w:rPr>
        <w:rFonts w:hint="default"/>
        <w:lang w:val="ru-RU" w:eastAsia="en-US" w:bidi="ar-SA"/>
      </w:rPr>
    </w:lvl>
    <w:lvl w:ilvl="6" w:tplc="73C02A88">
      <w:numFmt w:val="bullet"/>
      <w:lvlText w:val="•"/>
      <w:lvlJc w:val="left"/>
      <w:pPr>
        <w:ind w:left="6886" w:hanging="286"/>
      </w:pPr>
      <w:rPr>
        <w:rFonts w:hint="default"/>
        <w:lang w:val="ru-RU" w:eastAsia="en-US" w:bidi="ar-SA"/>
      </w:rPr>
    </w:lvl>
    <w:lvl w:ilvl="7" w:tplc="F4A2A2E2">
      <w:numFmt w:val="bullet"/>
      <w:lvlText w:val="•"/>
      <w:lvlJc w:val="left"/>
      <w:pPr>
        <w:ind w:left="7957" w:hanging="286"/>
      </w:pPr>
      <w:rPr>
        <w:rFonts w:hint="default"/>
        <w:lang w:val="ru-RU" w:eastAsia="en-US" w:bidi="ar-SA"/>
      </w:rPr>
    </w:lvl>
    <w:lvl w:ilvl="8" w:tplc="63E6F62C">
      <w:numFmt w:val="bullet"/>
      <w:lvlText w:val="•"/>
      <w:lvlJc w:val="left"/>
      <w:pPr>
        <w:ind w:left="9028" w:hanging="286"/>
      </w:pPr>
      <w:rPr>
        <w:rFonts w:hint="default"/>
        <w:lang w:val="ru-RU" w:eastAsia="en-US" w:bidi="ar-SA"/>
      </w:rPr>
    </w:lvl>
  </w:abstractNum>
  <w:abstractNum w:abstractNumId="116">
    <w:nsid w:val="5EA11032"/>
    <w:multiLevelType w:val="hybridMultilevel"/>
    <w:tmpl w:val="E63872DA"/>
    <w:lvl w:ilvl="0" w:tplc="6F8CE0C8">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17">
    <w:nsid w:val="5EC91A39"/>
    <w:multiLevelType w:val="hybridMultilevel"/>
    <w:tmpl w:val="5098583A"/>
    <w:lvl w:ilvl="0" w:tplc="14009384">
      <w:numFmt w:val="bullet"/>
      <w:lvlText w:val="-"/>
      <w:lvlJc w:val="left"/>
      <w:pPr>
        <w:ind w:left="459" w:hanging="200"/>
      </w:pPr>
      <w:rPr>
        <w:rFonts w:ascii="Times New Roman" w:eastAsia="Times New Roman" w:hAnsi="Times New Roman" w:cs="Times New Roman" w:hint="default"/>
        <w:w w:val="117"/>
        <w:position w:val="1"/>
        <w:lang w:val="ru-RU" w:eastAsia="en-US" w:bidi="ar-SA"/>
      </w:rPr>
    </w:lvl>
    <w:lvl w:ilvl="1" w:tplc="C3DA1D60">
      <w:numFmt w:val="bullet"/>
      <w:lvlText w:val="•"/>
      <w:lvlJc w:val="left"/>
      <w:pPr>
        <w:ind w:left="500" w:hanging="200"/>
      </w:pPr>
      <w:rPr>
        <w:rFonts w:hint="default"/>
        <w:lang w:val="ru-RU" w:eastAsia="en-US" w:bidi="ar-SA"/>
      </w:rPr>
    </w:lvl>
    <w:lvl w:ilvl="2" w:tplc="3426F44C">
      <w:numFmt w:val="bullet"/>
      <w:lvlText w:val="•"/>
      <w:lvlJc w:val="left"/>
      <w:pPr>
        <w:ind w:left="1685" w:hanging="200"/>
      </w:pPr>
      <w:rPr>
        <w:rFonts w:hint="default"/>
        <w:lang w:val="ru-RU" w:eastAsia="en-US" w:bidi="ar-SA"/>
      </w:rPr>
    </w:lvl>
    <w:lvl w:ilvl="3" w:tplc="D08C0712">
      <w:numFmt w:val="bullet"/>
      <w:lvlText w:val="•"/>
      <w:lvlJc w:val="left"/>
      <w:pPr>
        <w:ind w:left="2871" w:hanging="200"/>
      </w:pPr>
      <w:rPr>
        <w:rFonts w:hint="default"/>
        <w:lang w:val="ru-RU" w:eastAsia="en-US" w:bidi="ar-SA"/>
      </w:rPr>
    </w:lvl>
    <w:lvl w:ilvl="4" w:tplc="A014A478">
      <w:numFmt w:val="bullet"/>
      <w:lvlText w:val="•"/>
      <w:lvlJc w:val="left"/>
      <w:pPr>
        <w:ind w:left="4057" w:hanging="200"/>
      </w:pPr>
      <w:rPr>
        <w:rFonts w:hint="default"/>
        <w:lang w:val="ru-RU" w:eastAsia="en-US" w:bidi="ar-SA"/>
      </w:rPr>
    </w:lvl>
    <w:lvl w:ilvl="5" w:tplc="388A687A">
      <w:numFmt w:val="bullet"/>
      <w:lvlText w:val="•"/>
      <w:lvlJc w:val="left"/>
      <w:pPr>
        <w:ind w:left="5242" w:hanging="200"/>
      </w:pPr>
      <w:rPr>
        <w:rFonts w:hint="default"/>
        <w:lang w:val="ru-RU" w:eastAsia="en-US" w:bidi="ar-SA"/>
      </w:rPr>
    </w:lvl>
    <w:lvl w:ilvl="6" w:tplc="AEDCAD0C">
      <w:numFmt w:val="bullet"/>
      <w:lvlText w:val="•"/>
      <w:lvlJc w:val="left"/>
      <w:pPr>
        <w:ind w:left="6428" w:hanging="200"/>
      </w:pPr>
      <w:rPr>
        <w:rFonts w:hint="default"/>
        <w:lang w:val="ru-RU" w:eastAsia="en-US" w:bidi="ar-SA"/>
      </w:rPr>
    </w:lvl>
    <w:lvl w:ilvl="7" w:tplc="4DBEEE38">
      <w:numFmt w:val="bullet"/>
      <w:lvlText w:val="•"/>
      <w:lvlJc w:val="left"/>
      <w:pPr>
        <w:ind w:left="7614" w:hanging="200"/>
      </w:pPr>
      <w:rPr>
        <w:rFonts w:hint="default"/>
        <w:lang w:val="ru-RU" w:eastAsia="en-US" w:bidi="ar-SA"/>
      </w:rPr>
    </w:lvl>
    <w:lvl w:ilvl="8" w:tplc="87787A7A">
      <w:numFmt w:val="bullet"/>
      <w:lvlText w:val="•"/>
      <w:lvlJc w:val="left"/>
      <w:pPr>
        <w:ind w:left="8799" w:hanging="200"/>
      </w:pPr>
      <w:rPr>
        <w:rFonts w:hint="default"/>
        <w:lang w:val="ru-RU" w:eastAsia="en-US" w:bidi="ar-SA"/>
      </w:rPr>
    </w:lvl>
  </w:abstractNum>
  <w:abstractNum w:abstractNumId="118">
    <w:nsid w:val="60305EE9"/>
    <w:multiLevelType w:val="hybridMultilevel"/>
    <w:tmpl w:val="9080FBFC"/>
    <w:lvl w:ilvl="0" w:tplc="90B04DDA">
      <w:start w:val="1"/>
      <w:numFmt w:val="decimal"/>
      <w:lvlText w:val="%1."/>
      <w:lvlJc w:val="left"/>
      <w:pPr>
        <w:ind w:left="459" w:hanging="286"/>
      </w:pPr>
      <w:rPr>
        <w:rFonts w:ascii="Times New Roman" w:eastAsia="Times New Roman" w:hAnsi="Times New Roman" w:cs="Times New Roman" w:hint="default"/>
        <w:b w:val="0"/>
        <w:bCs w:val="0"/>
        <w:i w:val="0"/>
        <w:iCs w:val="0"/>
        <w:w w:val="100"/>
        <w:sz w:val="24"/>
        <w:szCs w:val="24"/>
        <w:lang w:val="ru-RU" w:eastAsia="en-US" w:bidi="ar-SA"/>
      </w:rPr>
    </w:lvl>
    <w:lvl w:ilvl="1" w:tplc="F31CFE32">
      <w:numFmt w:val="bullet"/>
      <w:lvlText w:val="•"/>
      <w:lvlJc w:val="left"/>
      <w:pPr>
        <w:ind w:left="1531" w:hanging="286"/>
      </w:pPr>
      <w:rPr>
        <w:rFonts w:hint="default"/>
        <w:lang w:val="ru-RU" w:eastAsia="en-US" w:bidi="ar-SA"/>
      </w:rPr>
    </w:lvl>
    <w:lvl w:ilvl="2" w:tplc="7CC65B2A">
      <w:numFmt w:val="bullet"/>
      <w:lvlText w:val="•"/>
      <w:lvlJc w:val="left"/>
      <w:pPr>
        <w:ind w:left="2602" w:hanging="286"/>
      </w:pPr>
      <w:rPr>
        <w:rFonts w:hint="default"/>
        <w:lang w:val="ru-RU" w:eastAsia="en-US" w:bidi="ar-SA"/>
      </w:rPr>
    </w:lvl>
    <w:lvl w:ilvl="3" w:tplc="C2B633B6">
      <w:numFmt w:val="bullet"/>
      <w:lvlText w:val="•"/>
      <w:lvlJc w:val="left"/>
      <w:pPr>
        <w:ind w:left="3673" w:hanging="286"/>
      </w:pPr>
      <w:rPr>
        <w:rFonts w:hint="default"/>
        <w:lang w:val="ru-RU" w:eastAsia="en-US" w:bidi="ar-SA"/>
      </w:rPr>
    </w:lvl>
    <w:lvl w:ilvl="4" w:tplc="2E8AD9D6">
      <w:numFmt w:val="bullet"/>
      <w:lvlText w:val="•"/>
      <w:lvlJc w:val="left"/>
      <w:pPr>
        <w:ind w:left="4744" w:hanging="286"/>
      </w:pPr>
      <w:rPr>
        <w:rFonts w:hint="default"/>
        <w:lang w:val="ru-RU" w:eastAsia="en-US" w:bidi="ar-SA"/>
      </w:rPr>
    </w:lvl>
    <w:lvl w:ilvl="5" w:tplc="9C6C445A">
      <w:numFmt w:val="bullet"/>
      <w:lvlText w:val="•"/>
      <w:lvlJc w:val="left"/>
      <w:pPr>
        <w:ind w:left="5815" w:hanging="286"/>
      </w:pPr>
      <w:rPr>
        <w:rFonts w:hint="default"/>
        <w:lang w:val="ru-RU" w:eastAsia="en-US" w:bidi="ar-SA"/>
      </w:rPr>
    </w:lvl>
    <w:lvl w:ilvl="6" w:tplc="A6FA67D4">
      <w:numFmt w:val="bullet"/>
      <w:lvlText w:val="•"/>
      <w:lvlJc w:val="left"/>
      <w:pPr>
        <w:ind w:left="6886" w:hanging="286"/>
      </w:pPr>
      <w:rPr>
        <w:rFonts w:hint="default"/>
        <w:lang w:val="ru-RU" w:eastAsia="en-US" w:bidi="ar-SA"/>
      </w:rPr>
    </w:lvl>
    <w:lvl w:ilvl="7" w:tplc="9E9C33CC">
      <w:numFmt w:val="bullet"/>
      <w:lvlText w:val="•"/>
      <w:lvlJc w:val="left"/>
      <w:pPr>
        <w:ind w:left="7957" w:hanging="286"/>
      </w:pPr>
      <w:rPr>
        <w:rFonts w:hint="default"/>
        <w:lang w:val="ru-RU" w:eastAsia="en-US" w:bidi="ar-SA"/>
      </w:rPr>
    </w:lvl>
    <w:lvl w:ilvl="8" w:tplc="A1E67C90">
      <w:numFmt w:val="bullet"/>
      <w:lvlText w:val="•"/>
      <w:lvlJc w:val="left"/>
      <w:pPr>
        <w:ind w:left="9028" w:hanging="286"/>
      </w:pPr>
      <w:rPr>
        <w:rFonts w:hint="default"/>
        <w:lang w:val="ru-RU" w:eastAsia="en-US" w:bidi="ar-SA"/>
      </w:rPr>
    </w:lvl>
  </w:abstractNum>
  <w:abstractNum w:abstractNumId="119">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0">
    <w:nsid w:val="62E115E8"/>
    <w:multiLevelType w:val="multilevel"/>
    <w:tmpl w:val="B0BC8D5C"/>
    <w:lvl w:ilvl="0">
      <w:start w:val="1"/>
      <w:numFmt w:val="upperRoman"/>
      <w:lvlText w:val="%1."/>
      <w:lvlJc w:val="left"/>
      <w:pPr>
        <w:ind w:left="1287" w:hanging="720"/>
      </w:pPr>
      <w:rPr>
        <w:rFonts w:hint="default"/>
      </w:rPr>
    </w:lvl>
    <w:lvl w:ilvl="1">
      <w:start w:val="1"/>
      <w:numFmt w:val="decimal"/>
      <w:isLgl/>
      <w:lvlText w:val="%1.%2."/>
      <w:lvlJc w:val="left"/>
      <w:pPr>
        <w:ind w:left="4919" w:hanging="360"/>
      </w:pPr>
      <w:rPr>
        <w:rFonts w:hint="default"/>
      </w:rPr>
    </w:lvl>
    <w:lvl w:ilvl="2">
      <w:start w:val="1"/>
      <w:numFmt w:val="decimal"/>
      <w:isLgl/>
      <w:lvlText w:val="%1.%2.%3."/>
      <w:lvlJc w:val="left"/>
      <w:pPr>
        <w:ind w:left="9271" w:hanging="720"/>
      </w:pPr>
      <w:rPr>
        <w:rFonts w:hint="default"/>
      </w:rPr>
    </w:lvl>
    <w:lvl w:ilvl="3">
      <w:start w:val="1"/>
      <w:numFmt w:val="decimal"/>
      <w:isLgl/>
      <w:lvlText w:val="%1.%2.%3.%4."/>
      <w:lvlJc w:val="left"/>
      <w:pPr>
        <w:ind w:left="13263" w:hanging="720"/>
      </w:pPr>
      <w:rPr>
        <w:rFonts w:hint="default"/>
      </w:rPr>
    </w:lvl>
    <w:lvl w:ilvl="4">
      <w:start w:val="1"/>
      <w:numFmt w:val="decimal"/>
      <w:isLgl/>
      <w:lvlText w:val="%1.%2.%3.%4.%5."/>
      <w:lvlJc w:val="left"/>
      <w:pPr>
        <w:ind w:left="17615" w:hanging="1080"/>
      </w:pPr>
      <w:rPr>
        <w:rFonts w:hint="default"/>
      </w:rPr>
    </w:lvl>
    <w:lvl w:ilvl="5">
      <w:start w:val="1"/>
      <w:numFmt w:val="decimal"/>
      <w:isLgl/>
      <w:lvlText w:val="%1.%2.%3.%4.%5.%6."/>
      <w:lvlJc w:val="left"/>
      <w:pPr>
        <w:ind w:left="21607" w:hanging="1080"/>
      </w:pPr>
      <w:rPr>
        <w:rFonts w:hint="default"/>
      </w:rPr>
    </w:lvl>
    <w:lvl w:ilvl="6">
      <w:start w:val="1"/>
      <w:numFmt w:val="decimal"/>
      <w:isLgl/>
      <w:lvlText w:val="%1.%2.%3.%4.%5.%6.%7."/>
      <w:lvlJc w:val="left"/>
      <w:pPr>
        <w:ind w:left="25959" w:hanging="1440"/>
      </w:pPr>
      <w:rPr>
        <w:rFonts w:hint="default"/>
      </w:rPr>
    </w:lvl>
    <w:lvl w:ilvl="7">
      <w:start w:val="1"/>
      <w:numFmt w:val="decimal"/>
      <w:isLgl/>
      <w:lvlText w:val="%1.%2.%3.%4.%5.%6.%7.%8."/>
      <w:lvlJc w:val="left"/>
      <w:pPr>
        <w:ind w:left="29951" w:hanging="1440"/>
      </w:pPr>
      <w:rPr>
        <w:rFonts w:hint="default"/>
      </w:rPr>
    </w:lvl>
    <w:lvl w:ilvl="8">
      <w:start w:val="1"/>
      <w:numFmt w:val="decimal"/>
      <w:isLgl/>
      <w:lvlText w:val="%1.%2.%3.%4.%5.%6.%7.%8.%9."/>
      <w:lvlJc w:val="left"/>
      <w:pPr>
        <w:ind w:left="-31233" w:hanging="1800"/>
      </w:pPr>
      <w:rPr>
        <w:rFonts w:hint="default"/>
      </w:rPr>
    </w:lvl>
  </w:abstractNum>
  <w:abstractNum w:abstractNumId="121">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2">
    <w:nsid w:val="65AE01D7"/>
    <w:multiLevelType w:val="hybridMultilevel"/>
    <w:tmpl w:val="A406E64A"/>
    <w:lvl w:ilvl="0" w:tplc="49F260E6">
      <w:start w:val="1"/>
      <w:numFmt w:val="decimal"/>
      <w:lvlText w:val="%1."/>
      <w:lvlJc w:val="left"/>
      <w:pPr>
        <w:ind w:left="459" w:hanging="286"/>
      </w:pPr>
      <w:rPr>
        <w:rFonts w:ascii="Times New Roman" w:eastAsia="Times New Roman" w:hAnsi="Times New Roman" w:cs="Times New Roman" w:hint="default"/>
        <w:b w:val="0"/>
        <w:bCs w:val="0"/>
        <w:i w:val="0"/>
        <w:iCs w:val="0"/>
        <w:w w:val="100"/>
        <w:sz w:val="24"/>
        <w:szCs w:val="24"/>
        <w:lang w:val="ru-RU" w:eastAsia="en-US" w:bidi="ar-SA"/>
      </w:rPr>
    </w:lvl>
    <w:lvl w:ilvl="1" w:tplc="C54686FE">
      <w:numFmt w:val="bullet"/>
      <w:lvlText w:val="•"/>
      <w:lvlJc w:val="left"/>
      <w:pPr>
        <w:ind w:left="1531" w:hanging="286"/>
      </w:pPr>
      <w:rPr>
        <w:rFonts w:hint="default"/>
        <w:lang w:val="ru-RU" w:eastAsia="en-US" w:bidi="ar-SA"/>
      </w:rPr>
    </w:lvl>
    <w:lvl w:ilvl="2" w:tplc="380C7158">
      <w:numFmt w:val="bullet"/>
      <w:lvlText w:val="•"/>
      <w:lvlJc w:val="left"/>
      <w:pPr>
        <w:ind w:left="2602" w:hanging="286"/>
      </w:pPr>
      <w:rPr>
        <w:rFonts w:hint="default"/>
        <w:lang w:val="ru-RU" w:eastAsia="en-US" w:bidi="ar-SA"/>
      </w:rPr>
    </w:lvl>
    <w:lvl w:ilvl="3" w:tplc="DE96DD24">
      <w:numFmt w:val="bullet"/>
      <w:lvlText w:val="•"/>
      <w:lvlJc w:val="left"/>
      <w:pPr>
        <w:ind w:left="3673" w:hanging="286"/>
      </w:pPr>
      <w:rPr>
        <w:rFonts w:hint="default"/>
        <w:lang w:val="ru-RU" w:eastAsia="en-US" w:bidi="ar-SA"/>
      </w:rPr>
    </w:lvl>
    <w:lvl w:ilvl="4" w:tplc="35C64480">
      <w:numFmt w:val="bullet"/>
      <w:lvlText w:val="•"/>
      <w:lvlJc w:val="left"/>
      <w:pPr>
        <w:ind w:left="4744" w:hanging="286"/>
      </w:pPr>
      <w:rPr>
        <w:rFonts w:hint="default"/>
        <w:lang w:val="ru-RU" w:eastAsia="en-US" w:bidi="ar-SA"/>
      </w:rPr>
    </w:lvl>
    <w:lvl w:ilvl="5" w:tplc="5722263A">
      <w:numFmt w:val="bullet"/>
      <w:lvlText w:val="•"/>
      <w:lvlJc w:val="left"/>
      <w:pPr>
        <w:ind w:left="5815" w:hanging="286"/>
      </w:pPr>
      <w:rPr>
        <w:rFonts w:hint="default"/>
        <w:lang w:val="ru-RU" w:eastAsia="en-US" w:bidi="ar-SA"/>
      </w:rPr>
    </w:lvl>
    <w:lvl w:ilvl="6" w:tplc="EF06528A">
      <w:numFmt w:val="bullet"/>
      <w:lvlText w:val="•"/>
      <w:lvlJc w:val="left"/>
      <w:pPr>
        <w:ind w:left="6886" w:hanging="286"/>
      </w:pPr>
      <w:rPr>
        <w:rFonts w:hint="default"/>
        <w:lang w:val="ru-RU" w:eastAsia="en-US" w:bidi="ar-SA"/>
      </w:rPr>
    </w:lvl>
    <w:lvl w:ilvl="7" w:tplc="D5548AAE">
      <w:numFmt w:val="bullet"/>
      <w:lvlText w:val="•"/>
      <w:lvlJc w:val="left"/>
      <w:pPr>
        <w:ind w:left="7957" w:hanging="286"/>
      </w:pPr>
      <w:rPr>
        <w:rFonts w:hint="default"/>
        <w:lang w:val="ru-RU" w:eastAsia="en-US" w:bidi="ar-SA"/>
      </w:rPr>
    </w:lvl>
    <w:lvl w:ilvl="8" w:tplc="D5D86B56">
      <w:numFmt w:val="bullet"/>
      <w:lvlText w:val="•"/>
      <w:lvlJc w:val="left"/>
      <w:pPr>
        <w:ind w:left="9028" w:hanging="286"/>
      </w:pPr>
      <w:rPr>
        <w:rFonts w:hint="default"/>
        <w:lang w:val="ru-RU" w:eastAsia="en-US" w:bidi="ar-SA"/>
      </w:rPr>
    </w:lvl>
  </w:abstractNum>
  <w:abstractNum w:abstractNumId="123">
    <w:nsid w:val="66F21CB6"/>
    <w:multiLevelType w:val="hybridMultilevel"/>
    <w:tmpl w:val="F7DEA672"/>
    <w:lvl w:ilvl="0" w:tplc="DFC4FC0E">
      <w:start w:val="1"/>
      <w:numFmt w:val="decimal"/>
      <w:lvlText w:val="%1."/>
      <w:lvlJc w:val="left"/>
      <w:pPr>
        <w:ind w:left="459" w:hanging="286"/>
      </w:pPr>
      <w:rPr>
        <w:rFonts w:ascii="Times New Roman" w:eastAsia="Times New Roman" w:hAnsi="Times New Roman" w:cs="Times New Roman"/>
        <w:b w:val="0"/>
        <w:bCs w:val="0"/>
        <w:i w:val="0"/>
        <w:iCs w:val="0"/>
        <w:w w:val="100"/>
        <w:sz w:val="24"/>
        <w:szCs w:val="24"/>
        <w:lang w:val="ru-RU" w:eastAsia="en-US" w:bidi="ar-SA"/>
      </w:rPr>
    </w:lvl>
    <w:lvl w:ilvl="1" w:tplc="57DCF43E">
      <w:numFmt w:val="bullet"/>
      <w:lvlText w:val="•"/>
      <w:lvlJc w:val="left"/>
      <w:pPr>
        <w:ind w:left="1531" w:hanging="286"/>
      </w:pPr>
      <w:rPr>
        <w:rFonts w:hint="default"/>
        <w:lang w:val="ru-RU" w:eastAsia="en-US" w:bidi="ar-SA"/>
      </w:rPr>
    </w:lvl>
    <w:lvl w:ilvl="2" w:tplc="7C36AB24">
      <w:numFmt w:val="bullet"/>
      <w:lvlText w:val="•"/>
      <w:lvlJc w:val="left"/>
      <w:pPr>
        <w:ind w:left="2602" w:hanging="286"/>
      </w:pPr>
      <w:rPr>
        <w:rFonts w:hint="default"/>
        <w:lang w:val="ru-RU" w:eastAsia="en-US" w:bidi="ar-SA"/>
      </w:rPr>
    </w:lvl>
    <w:lvl w:ilvl="3" w:tplc="256C2CCE">
      <w:numFmt w:val="bullet"/>
      <w:lvlText w:val="•"/>
      <w:lvlJc w:val="left"/>
      <w:pPr>
        <w:ind w:left="3673" w:hanging="286"/>
      </w:pPr>
      <w:rPr>
        <w:rFonts w:hint="default"/>
        <w:lang w:val="ru-RU" w:eastAsia="en-US" w:bidi="ar-SA"/>
      </w:rPr>
    </w:lvl>
    <w:lvl w:ilvl="4" w:tplc="4EB031AA">
      <w:numFmt w:val="bullet"/>
      <w:lvlText w:val="•"/>
      <w:lvlJc w:val="left"/>
      <w:pPr>
        <w:ind w:left="4744" w:hanging="286"/>
      </w:pPr>
      <w:rPr>
        <w:rFonts w:hint="default"/>
        <w:lang w:val="ru-RU" w:eastAsia="en-US" w:bidi="ar-SA"/>
      </w:rPr>
    </w:lvl>
    <w:lvl w:ilvl="5" w:tplc="9BE42A40">
      <w:numFmt w:val="bullet"/>
      <w:lvlText w:val="•"/>
      <w:lvlJc w:val="left"/>
      <w:pPr>
        <w:ind w:left="5815" w:hanging="286"/>
      </w:pPr>
      <w:rPr>
        <w:rFonts w:hint="default"/>
        <w:lang w:val="ru-RU" w:eastAsia="en-US" w:bidi="ar-SA"/>
      </w:rPr>
    </w:lvl>
    <w:lvl w:ilvl="6" w:tplc="3C0E7722">
      <w:numFmt w:val="bullet"/>
      <w:lvlText w:val="•"/>
      <w:lvlJc w:val="left"/>
      <w:pPr>
        <w:ind w:left="6886" w:hanging="286"/>
      </w:pPr>
      <w:rPr>
        <w:rFonts w:hint="default"/>
        <w:lang w:val="ru-RU" w:eastAsia="en-US" w:bidi="ar-SA"/>
      </w:rPr>
    </w:lvl>
    <w:lvl w:ilvl="7" w:tplc="B1AC80C2">
      <w:numFmt w:val="bullet"/>
      <w:lvlText w:val="•"/>
      <w:lvlJc w:val="left"/>
      <w:pPr>
        <w:ind w:left="7957" w:hanging="286"/>
      </w:pPr>
      <w:rPr>
        <w:rFonts w:hint="default"/>
        <w:lang w:val="ru-RU" w:eastAsia="en-US" w:bidi="ar-SA"/>
      </w:rPr>
    </w:lvl>
    <w:lvl w:ilvl="8" w:tplc="07B4CAE6">
      <w:numFmt w:val="bullet"/>
      <w:lvlText w:val="•"/>
      <w:lvlJc w:val="left"/>
      <w:pPr>
        <w:ind w:left="9028" w:hanging="286"/>
      </w:pPr>
      <w:rPr>
        <w:rFonts w:hint="default"/>
        <w:lang w:val="ru-RU" w:eastAsia="en-US" w:bidi="ar-SA"/>
      </w:rPr>
    </w:lvl>
  </w:abstractNum>
  <w:abstractNum w:abstractNumId="124">
    <w:nsid w:val="692F6C23"/>
    <w:multiLevelType w:val="multilevel"/>
    <w:tmpl w:val="A2FAC37A"/>
    <w:styleLink w:val="WW8Num6312"/>
    <w:lvl w:ilvl="0">
      <w:start w:val="1"/>
      <w:numFmt w:val="bullet"/>
      <w:lvlText w:val=""/>
      <w:lvlJc w:val="left"/>
      <w:pPr>
        <w:ind w:left="786" w:hanging="360"/>
      </w:pPr>
      <w:rPr>
        <w:rFonts w:ascii="Symbol" w:hAnsi="Symbol"/>
      </w:rPr>
    </w:lvl>
    <w:lvl w:ilvl="1">
      <w:start w:val="1"/>
      <w:numFmt w:val="bullet"/>
      <w:lvlText w:val="o"/>
      <w:lvlJc w:val="left"/>
      <w:pPr>
        <w:ind w:left="-4939" w:hanging="360"/>
      </w:pPr>
      <w:rPr>
        <w:rFonts w:ascii="Courier New" w:hAnsi="Courier New"/>
      </w:rPr>
    </w:lvl>
    <w:lvl w:ilvl="2">
      <w:start w:val="1"/>
      <w:numFmt w:val="bullet"/>
      <w:lvlText w:val=""/>
      <w:lvlJc w:val="left"/>
      <w:pPr>
        <w:ind w:left="-4219" w:hanging="360"/>
      </w:pPr>
      <w:rPr>
        <w:rFonts w:ascii="Wingdings" w:hAnsi="Wingdings"/>
      </w:rPr>
    </w:lvl>
    <w:lvl w:ilvl="3">
      <w:start w:val="1"/>
      <w:numFmt w:val="bullet"/>
      <w:lvlText w:val=""/>
      <w:lvlJc w:val="left"/>
      <w:pPr>
        <w:ind w:left="-3499" w:hanging="360"/>
      </w:pPr>
      <w:rPr>
        <w:rFonts w:ascii="Symbol" w:hAnsi="Symbol"/>
      </w:rPr>
    </w:lvl>
    <w:lvl w:ilvl="4">
      <w:start w:val="1"/>
      <w:numFmt w:val="bullet"/>
      <w:lvlText w:val="o"/>
      <w:lvlJc w:val="left"/>
      <w:pPr>
        <w:ind w:left="-2779" w:hanging="360"/>
      </w:pPr>
      <w:rPr>
        <w:rFonts w:ascii="Courier New" w:hAnsi="Courier New"/>
      </w:rPr>
    </w:lvl>
    <w:lvl w:ilvl="5">
      <w:start w:val="1"/>
      <w:numFmt w:val="bullet"/>
      <w:lvlText w:val=""/>
      <w:lvlJc w:val="left"/>
      <w:pPr>
        <w:ind w:left="-2059" w:hanging="360"/>
      </w:pPr>
      <w:rPr>
        <w:rFonts w:ascii="Wingdings" w:hAnsi="Wingdings"/>
      </w:rPr>
    </w:lvl>
    <w:lvl w:ilvl="6">
      <w:start w:val="1"/>
      <w:numFmt w:val="bullet"/>
      <w:lvlText w:val=""/>
      <w:lvlJc w:val="left"/>
      <w:pPr>
        <w:ind w:left="-1339" w:hanging="360"/>
      </w:pPr>
      <w:rPr>
        <w:rFonts w:ascii="Symbol" w:hAnsi="Symbol"/>
      </w:rPr>
    </w:lvl>
    <w:lvl w:ilvl="7">
      <w:start w:val="1"/>
      <w:numFmt w:val="bullet"/>
      <w:lvlText w:val="o"/>
      <w:lvlJc w:val="left"/>
      <w:pPr>
        <w:ind w:left="-619" w:hanging="360"/>
      </w:pPr>
      <w:rPr>
        <w:rFonts w:ascii="Courier New" w:hAnsi="Courier New"/>
      </w:rPr>
    </w:lvl>
    <w:lvl w:ilvl="8">
      <w:start w:val="1"/>
      <w:numFmt w:val="bullet"/>
      <w:lvlText w:val=""/>
      <w:lvlJc w:val="left"/>
      <w:pPr>
        <w:ind w:left="101" w:hanging="360"/>
      </w:pPr>
      <w:rPr>
        <w:rFonts w:ascii="Wingdings" w:hAnsi="Wingdings"/>
      </w:rPr>
    </w:lvl>
  </w:abstractNum>
  <w:abstractNum w:abstractNumId="12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6">
    <w:nsid w:val="699250FA"/>
    <w:multiLevelType w:val="hybridMultilevel"/>
    <w:tmpl w:val="BB6EF30C"/>
    <w:lvl w:ilvl="0" w:tplc="D1449416">
      <w:start w:val="1"/>
      <w:numFmt w:val="decimal"/>
      <w:lvlText w:val="%1."/>
      <w:lvlJc w:val="left"/>
      <w:pPr>
        <w:ind w:left="105" w:hanging="240"/>
        <w:jc w:val="left"/>
      </w:pPr>
      <w:rPr>
        <w:rFonts w:ascii="Times New Roman" w:eastAsia="Times New Roman" w:hAnsi="Times New Roman" w:cs="Times New Roman" w:hint="default"/>
        <w:w w:val="100"/>
        <w:sz w:val="24"/>
        <w:szCs w:val="24"/>
        <w:lang w:val="ru-RU" w:eastAsia="en-US" w:bidi="ar-SA"/>
      </w:rPr>
    </w:lvl>
    <w:lvl w:ilvl="1" w:tplc="A16A0DFA">
      <w:numFmt w:val="bullet"/>
      <w:lvlText w:val="•"/>
      <w:lvlJc w:val="left"/>
      <w:pPr>
        <w:ind w:left="632" w:hanging="240"/>
      </w:pPr>
      <w:rPr>
        <w:rFonts w:hint="default"/>
        <w:lang w:val="ru-RU" w:eastAsia="en-US" w:bidi="ar-SA"/>
      </w:rPr>
    </w:lvl>
    <w:lvl w:ilvl="2" w:tplc="A8BA6690">
      <w:numFmt w:val="bullet"/>
      <w:lvlText w:val="•"/>
      <w:lvlJc w:val="left"/>
      <w:pPr>
        <w:ind w:left="1164" w:hanging="240"/>
      </w:pPr>
      <w:rPr>
        <w:rFonts w:hint="default"/>
        <w:lang w:val="ru-RU" w:eastAsia="en-US" w:bidi="ar-SA"/>
      </w:rPr>
    </w:lvl>
    <w:lvl w:ilvl="3" w:tplc="1A8E1CD8">
      <w:numFmt w:val="bullet"/>
      <w:lvlText w:val="•"/>
      <w:lvlJc w:val="left"/>
      <w:pPr>
        <w:ind w:left="1696" w:hanging="240"/>
      </w:pPr>
      <w:rPr>
        <w:rFonts w:hint="default"/>
        <w:lang w:val="ru-RU" w:eastAsia="en-US" w:bidi="ar-SA"/>
      </w:rPr>
    </w:lvl>
    <w:lvl w:ilvl="4" w:tplc="091E1EAA">
      <w:numFmt w:val="bullet"/>
      <w:lvlText w:val="•"/>
      <w:lvlJc w:val="left"/>
      <w:pPr>
        <w:ind w:left="2228" w:hanging="240"/>
      </w:pPr>
      <w:rPr>
        <w:rFonts w:hint="default"/>
        <w:lang w:val="ru-RU" w:eastAsia="en-US" w:bidi="ar-SA"/>
      </w:rPr>
    </w:lvl>
    <w:lvl w:ilvl="5" w:tplc="C1A09C6A">
      <w:numFmt w:val="bullet"/>
      <w:lvlText w:val="•"/>
      <w:lvlJc w:val="left"/>
      <w:pPr>
        <w:ind w:left="2761" w:hanging="240"/>
      </w:pPr>
      <w:rPr>
        <w:rFonts w:hint="default"/>
        <w:lang w:val="ru-RU" w:eastAsia="en-US" w:bidi="ar-SA"/>
      </w:rPr>
    </w:lvl>
    <w:lvl w:ilvl="6" w:tplc="0C020A6A">
      <w:numFmt w:val="bullet"/>
      <w:lvlText w:val="•"/>
      <w:lvlJc w:val="left"/>
      <w:pPr>
        <w:ind w:left="3293" w:hanging="240"/>
      </w:pPr>
      <w:rPr>
        <w:rFonts w:hint="default"/>
        <w:lang w:val="ru-RU" w:eastAsia="en-US" w:bidi="ar-SA"/>
      </w:rPr>
    </w:lvl>
    <w:lvl w:ilvl="7" w:tplc="EB6885F6">
      <w:numFmt w:val="bullet"/>
      <w:lvlText w:val="•"/>
      <w:lvlJc w:val="left"/>
      <w:pPr>
        <w:ind w:left="3825" w:hanging="240"/>
      </w:pPr>
      <w:rPr>
        <w:rFonts w:hint="default"/>
        <w:lang w:val="ru-RU" w:eastAsia="en-US" w:bidi="ar-SA"/>
      </w:rPr>
    </w:lvl>
    <w:lvl w:ilvl="8" w:tplc="9434F5C4">
      <w:numFmt w:val="bullet"/>
      <w:lvlText w:val="•"/>
      <w:lvlJc w:val="left"/>
      <w:pPr>
        <w:ind w:left="4357" w:hanging="240"/>
      </w:pPr>
      <w:rPr>
        <w:rFonts w:hint="default"/>
        <w:lang w:val="ru-RU" w:eastAsia="en-US" w:bidi="ar-SA"/>
      </w:rPr>
    </w:lvl>
  </w:abstractNum>
  <w:abstractNum w:abstractNumId="127">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8">
    <w:nsid w:val="6C832D21"/>
    <w:multiLevelType w:val="hybridMultilevel"/>
    <w:tmpl w:val="8B84A9D2"/>
    <w:lvl w:ilvl="0" w:tplc="5388EE2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9">
    <w:nsid w:val="6E864AFB"/>
    <w:multiLevelType w:val="hybridMultilevel"/>
    <w:tmpl w:val="68363F8A"/>
    <w:lvl w:ilvl="0" w:tplc="0CAA52AC">
      <w:start w:val="1"/>
      <w:numFmt w:val="decimal"/>
      <w:lvlText w:val="%1)"/>
      <w:lvlJc w:val="left"/>
      <w:pPr>
        <w:ind w:left="1878" w:hanging="852"/>
      </w:pPr>
      <w:rPr>
        <w:rFonts w:hint="default"/>
        <w:spacing w:val="0"/>
        <w:w w:val="112"/>
        <w:lang w:val="ru-RU" w:eastAsia="en-US" w:bidi="ar-SA"/>
      </w:rPr>
    </w:lvl>
    <w:lvl w:ilvl="1" w:tplc="E1645FAE">
      <w:numFmt w:val="bullet"/>
      <w:lvlText w:val="•"/>
      <w:lvlJc w:val="left"/>
      <w:pPr>
        <w:ind w:left="2809" w:hanging="852"/>
      </w:pPr>
      <w:rPr>
        <w:rFonts w:hint="default"/>
        <w:lang w:val="ru-RU" w:eastAsia="en-US" w:bidi="ar-SA"/>
      </w:rPr>
    </w:lvl>
    <w:lvl w:ilvl="2" w:tplc="28328E68">
      <w:numFmt w:val="bullet"/>
      <w:lvlText w:val="•"/>
      <w:lvlJc w:val="left"/>
      <w:pPr>
        <w:ind w:left="3738" w:hanging="852"/>
      </w:pPr>
      <w:rPr>
        <w:rFonts w:hint="default"/>
        <w:lang w:val="ru-RU" w:eastAsia="en-US" w:bidi="ar-SA"/>
      </w:rPr>
    </w:lvl>
    <w:lvl w:ilvl="3" w:tplc="A1DE528E">
      <w:numFmt w:val="bullet"/>
      <w:lvlText w:val="•"/>
      <w:lvlJc w:val="left"/>
      <w:pPr>
        <w:ind w:left="4667" w:hanging="852"/>
      </w:pPr>
      <w:rPr>
        <w:rFonts w:hint="default"/>
        <w:lang w:val="ru-RU" w:eastAsia="en-US" w:bidi="ar-SA"/>
      </w:rPr>
    </w:lvl>
    <w:lvl w:ilvl="4" w:tplc="8E26B07A">
      <w:numFmt w:val="bullet"/>
      <w:lvlText w:val="•"/>
      <w:lvlJc w:val="left"/>
      <w:pPr>
        <w:ind w:left="5596" w:hanging="852"/>
      </w:pPr>
      <w:rPr>
        <w:rFonts w:hint="default"/>
        <w:lang w:val="ru-RU" w:eastAsia="en-US" w:bidi="ar-SA"/>
      </w:rPr>
    </w:lvl>
    <w:lvl w:ilvl="5" w:tplc="A5EAB486">
      <w:numFmt w:val="bullet"/>
      <w:lvlText w:val="•"/>
      <w:lvlJc w:val="left"/>
      <w:pPr>
        <w:ind w:left="6525" w:hanging="852"/>
      </w:pPr>
      <w:rPr>
        <w:rFonts w:hint="default"/>
        <w:lang w:val="ru-RU" w:eastAsia="en-US" w:bidi="ar-SA"/>
      </w:rPr>
    </w:lvl>
    <w:lvl w:ilvl="6" w:tplc="EDA2EA38">
      <w:numFmt w:val="bullet"/>
      <w:lvlText w:val="•"/>
      <w:lvlJc w:val="left"/>
      <w:pPr>
        <w:ind w:left="7454" w:hanging="852"/>
      </w:pPr>
      <w:rPr>
        <w:rFonts w:hint="default"/>
        <w:lang w:val="ru-RU" w:eastAsia="en-US" w:bidi="ar-SA"/>
      </w:rPr>
    </w:lvl>
    <w:lvl w:ilvl="7" w:tplc="1608870E">
      <w:numFmt w:val="bullet"/>
      <w:lvlText w:val="•"/>
      <w:lvlJc w:val="left"/>
      <w:pPr>
        <w:ind w:left="8383" w:hanging="852"/>
      </w:pPr>
      <w:rPr>
        <w:rFonts w:hint="default"/>
        <w:lang w:val="ru-RU" w:eastAsia="en-US" w:bidi="ar-SA"/>
      </w:rPr>
    </w:lvl>
    <w:lvl w:ilvl="8" w:tplc="B852A1B8">
      <w:numFmt w:val="bullet"/>
      <w:lvlText w:val="•"/>
      <w:lvlJc w:val="left"/>
      <w:pPr>
        <w:ind w:left="9312" w:hanging="852"/>
      </w:pPr>
      <w:rPr>
        <w:rFonts w:hint="default"/>
        <w:lang w:val="ru-RU" w:eastAsia="en-US" w:bidi="ar-SA"/>
      </w:rPr>
    </w:lvl>
  </w:abstractNum>
  <w:abstractNum w:abstractNumId="130">
    <w:nsid w:val="71354E50"/>
    <w:multiLevelType w:val="multilevel"/>
    <w:tmpl w:val="2D346FDC"/>
    <w:styleLink w:val="WW8Num372"/>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1">
    <w:nsid w:val="71F9406A"/>
    <w:multiLevelType w:val="hybridMultilevel"/>
    <w:tmpl w:val="C12E76B4"/>
    <w:lvl w:ilvl="0" w:tplc="E194984A">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32">
    <w:nsid w:val="720333B0"/>
    <w:multiLevelType w:val="multilevel"/>
    <w:tmpl w:val="6C207CDA"/>
    <w:styleLink w:val="WW8Num68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3">
    <w:nsid w:val="72160E68"/>
    <w:multiLevelType w:val="hybridMultilevel"/>
    <w:tmpl w:val="D47044D0"/>
    <w:lvl w:ilvl="0" w:tplc="2F727356">
      <w:start w:val="1"/>
      <w:numFmt w:val="decimal"/>
      <w:lvlText w:val="%1)"/>
      <w:lvlJc w:val="left"/>
      <w:pPr>
        <w:ind w:left="1422" w:hanging="396"/>
      </w:pPr>
      <w:rPr>
        <w:rFonts w:ascii="Times New Roman" w:eastAsia="Times New Roman" w:hAnsi="Times New Roman" w:cs="Times New Roman" w:hint="default"/>
        <w:b w:val="0"/>
        <w:bCs w:val="0"/>
        <w:i w:val="0"/>
        <w:iCs w:val="0"/>
        <w:w w:val="97"/>
        <w:sz w:val="24"/>
        <w:szCs w:val="24"/>
        <w:lang w:val="ru-RU" w:eastAsia="en-US" w:bidi="ar-SA"/>
      </w:rPr>
    </w:lvl>
    <w:lvl w:ilvl="1" w:tplc="357E6F7E">
      <w:numFmt w:val="bullet"/>
      <w:lvlText w:val="•"/>
      <w:lvlJc w:val="left"/>
      <w:pPr>
        <w:ind w:left="2395" w:hanging="396"/>
      </w:pPr>
      <w:rPr>
        <w:rFonts w:hint="default"/>
        <w:lang w:val="ru-RU" w:eastAsia="en-US" w:bidi="ar-SA"/>
      </w:rPr>
    </w:lvl>
    <w:lvl w:ilvl="2" w:tplc="B622CF4A">
      <w:numFmt w:val="bullet"/>
      <w:lvlText w:val="•"/>
      <w:lvlJc w:val="left"/>
      <w:pPr>
        <w:ind w:left="3370" w:hanging="396"/>
      </w:pPr>
      <w:rPr>
        <w:rFonts w:hint="default"/>
        <w:lang w:val="ru-RU" w:eastAsia="en-US" w:bidi="ar-SA"/>
      </w:rPr>
    </w:lvl>
    <w:lvl w:ilvl="3" w:tplc="D668D4D4">
      <w:numFmt w:val="bullet"/>
      <w:lvlText w:val="•"/>
      <w:lvlJc w:val="left"/>
      <w:pPr>
        <w:ind w:left="4345" w:hanging="396"/>
      </w:pPr>
      <w:rPr>
        <w:rFonts w:hint="default"/>
        <w:lang w:val="ru-RU" w:eastAsia="en-US" w:bidi="ar-SA"/>
      </w:rPr>
    </w:lvl>
    <w:lvl w:ilvl="4" w:tplc="49468CB2">
      <w:numFmt w:val="bullet"/>
      <w:lvlText w:val="•"/>
      <w:lvlJc w:val="left"/>
      <w:pPr>
        <w:ind w:left="5320" w:hanging="396"/>
      </w:pPr>
      <w:rPr>
        <w:rFonts w:hint="default"/>
        <w:lang w:val="ru-RU" w:eastAsia="en-US" w:bidi="ar-SA"/>
      </w:rPr>
    </w:lvl>
    <w:lvl w:ilvl="5" w:tplc="11009BE6">
      <w:numFmt w:val="bullet"/>
      <w:lvlText w:val="•"/>
      <w:lvlJc w:val="left"/>
      <w:pPr>
        <w:ind w:left="6295" w:hanging="396"/>
      </w:pPr>
      <w:rPr>
        <w:rFonts w:hint="default"/>
        <w:lang w:val="ru-RU" w:eastAsia="en-US" w:bidi="ar-SA"/>
      </w:rPr>
    </w:lvl>
    <w:lvl w:ilvl="6" w:tplc="36D6415E">
      <w:numFmt w:val="bullet"/>
      <w:lvlText w:val="•"/>
      <w:lvlJc w:val="left"/>
      <w:pPr>
        <w:ind w:left="7270" w:hanging="396"/>
      </w:pPr>
      <w:rPr>
        <w:rFonts w:hint="default"/>
        <w:lang w:val="ru-RU" w:eastAsia="en-US" w:bidi="ar-SA"/>
      </w:rPr>
    </w:lvl>
    <w:lvl w:ilvl="7" w:tplc="3B18598E">
      <w:numFmt w:val="bullet"/>
      <w:lvlText w:val="•"/>
      <w:lvlJc w:val="left"/>
      <w:pPr>
        <w:ind w:left="8245" w:hanging="396"/>
      </w:pPr>
      <w:rPr>
        <w:rFonts w:hint="default"/>
        <w:lang w:val="ru-RU" w:eastAsia="en-US" w:bidi="ar-SA"/>
      </w:rPr>
    </w:lvl>
    <w:lvl w:ilvl="8" w:tplc="2FAAF1E0">
      <w:numFmt w:val="bullet"/>
      <w:lvlText w:val="•"/>
      <w:lvlJc w:val="left"/>
      <w:pPr>
        <w:ind w:left="9220" w:hanging="396"/>
      </w:pPr>
      <w:rPr>
        <w:rFonts w:hint="default"/>
        <w:lang w:val="ru-RU" w:eastAsia="en-US" w:bidi="ar-SA"/>
      </w:rPr>
    </w:lvl>
  </w:abstractNum>
  <w:abstractNum w:abstractNumId="134">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5">
    <w:nsid w:val="7BB50F90"/>
    <w:multiLevelType w:val="hybridMultilevel"/>
    <w:tmpl w:val="B4EE7CC0"/>
    <w:lvl w:ilvl="0" w:tplc="35984F9E">
      <w:start w:val="1"/>
      <w:numFmt w:val="decimal"/>
      <w:lvlText w:val="%1."/>
      <w:lvlJc w:val="left"/>
      <w:pPr>
        <w:ind w:left="825" w:hanging="360"/>
      </w:pPr>
      <w:rPr>
        <w:rFonts w:ascii="Times New Roman" w:eastAsia="Times New Roman" w:hAnsi="Times New Roman" w:cs="Times New Roman"/>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6">
    <w:nsid w:val="7C03565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CF23400"/>
    <w:multiLevelType w:val="hybridMultilevel"/>
    <w:tmpl w:val="3DF0AC00"/>
    <w:lvl w:ilvl="0" w:tplc="2B140412">
      <w:start w:val="1"/>
      <w:numFmt w:val="decimal"/>
      <w:lvlText w:val="%1."/>
      <w:lvlJc w:val="left"/>
      <w:pPr>
        <w:ind w:left="345" w:hanging="240"/>
        <w:jc w:val="left"/>
      </w:pPr>
      <w:rPr>
        <w:rFonts w:ascii="Times New Roman" w:eastAsia="Times New Roman" w:hAnsi="Times New Roman" w:cs="Times New Roman" w:hint="default"/>
        <w:w w:val="100"/>
        <w:sz w:val="24"/>
        <w:szCs w:val="24"/>
        <w:lang w:val="ru-RU" w:eastAsia="en-US" w:bidi="ar-SA"/>
      </w:rPr>
    </w:lvl>
    <w:lvl w:ilvl="1" w:tplc="6FFEC952">
      <w:numFmt w:val="bullet"/>
      <w:lvlText w:val="•"/>
      <w:lvlJc w:val="left"/>
      <w:pPr>
        <w:ind w:left="848" w:hanging="240"/>
      </w:pPr>
      <w:rPr>
        <w:rFonts w:hint="default"/>
        <w:lang w:val="ru-RU" w:eastAsia="en-US" w:bidi="ar-SA"/>
      </w:rPr>
    </w:lvl>
    <w:lvl w:ilvl="2" w:tplc="0AACBC1E">
      <w:numFmt w:val="bullet"/>
      <w:lvlText w:val="•"/>
      <w:lvlJc w:val="left"/>
      <w:pPr>
        <w:ind w:left="1356" w:hanging="240"/>
      </w:pPr>
      <w:rPr>
        <w:rFonts w:hint="default"/>
        <w:lang w:val="ru-RU" w:eastAsia="en-US" w:bidi="ar-SA"/>
      </w:rPr>
    </w:lvl>
    <w:lvl w:ilvl="3" w:tplc="447CBF00">
      <w:numFmt w:val="bullet"/>
      <w:lvlText w:val="•"/>
      <w:lvlJc w:val="left"/>
      <w:pPr>
        <w:ind w:left="1864" w:hanging="240"/>
      </w:pPr>
      <w:rPr>
        <w:rFonts w:hint="default"/>
        <w:lang w:val="ru-RU" w:eastAsia="en-US" w:bidi="ar-SA"/>
      </w:rPr>
    </w:lvl>
    <w:lvl w:ilvl="4" w:tplc="17FA50B8">
      <w:numFmt w:val="bullet"/>
      <w:lvlText w:val="•"/>
      <w:lvlJc w:val="left"/>
      <w:pPr>
        <w:ind w:left="2372" w:hanging="240"/>
      </w:pPr>
      <w:rPr>
        <w:rFonts w:hint="default"/>
        <w:lang w:val="ru-RU" w:eastAsia="en-US" w:bidi="ar-SA"/>
      </w:rPr>
    </w:lvl>
    <w:lvl w:ilvl="5" w:tplc="33F4603E">
      <w:numFmt w:val="bullet"/>
      <w:lvlText w:val="•"/>
      <w:lvlJc w:val="left"/>
      <w:pPr>
        <w:ind w:left="2881" w:hanging="240"/>
      </w:pPr>
      <w:rPr>
        <w:rFonts w:hint="default"/>
        <w:lang w:val="ru-RU" w:eastAsia="en-US" w:bidi="ar-SA"/>
      </w:rPr>
    </w:lvl>
    <w:lvl w:ilvl="6" w:tplc="BCD85DB8">
      <w:numFmt w:val="bullet"/>
      <w:lvlText w:val="•"/>
      <w:lvlJc w:val="left"/>
      <w:pPr>
        <w:ind w:left="3389" w:hanging="240"/>
      </w:pPr>
      <w:rPr>
        <w:rFonts w:hint="default"/>
        <w:lang w:val="ru-RU" w:eastAsia="en-US" w:bidi="ar-SA"/>
      </w:rPr>
    </w:lvl>
    <w:lvl w:ilvl="7" w:tplc="E07C819C">
      <w:numFmt w:val="bullet"/>
      <w:lvlText w:val="•"/>
      <w:lvlJc w:val="left"/>
      <w:pPr>
        <w:ind w:left="3897" w:hanging="240"/>
      </w:pPr>
      <w:rPr>
        <w:rFonts w:hint="default"/>
        <w:lang w:val="ru-RU" w:eastAsia="en-US" w:bidi="ar-SA"/>
      </w:rPr>
    </w:lvl>
    <w:lvl w:ilvl="8" w:tplc="B5E4848E">
      <w:numFmt w:val="bullet"/>
      <w:lvlText w:val="•"/>
      <w:lvlJc w:val="left"/>
      <w:pPr>
        <w:ind w:left="4405" w:hanging="240"/>
      </w:pPr>
      <w:rPr>
        <w:rFonts w:hint="default"/>
        <w:lang w:val="ru-RU" w:eastAsia="en-US" w:bidi="ar-SA"/>
      </w:rPr>
    </w:lvl>
  </w:abstractNum>
  <w:abstractNum w:abstractNumId="138">
    <w:nsid w:val="7E0673BD"/>
    <w:multiLevelType w:val="multilevel"/>
    <w:tmpl w:val="C9EAC518"/>
    <w:styleLink w:val="WW8Num6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nsid w:val="7F18122F"/>
    <w:multiLevelType w:val="hybridMultilevel"/>
    <w:tmpl w:val="8C7E356C"/>
    <w:lvl w:ilvl="0" w:tplc="BF688134">
      <w:start w:val="1"/>
      <w:numFmt w:val="decimal"/>
      <w:lvlText w:val="%1."/>
      <w:lvlJc w:val="left"/>
      <w:pPr>
        <w:ind w:left="459" w:hanging="430"/>
      </w:pPr>
      <w:rPr>
        <w:rFonts w:ascii="Times New Roman" w:eastAsia="Times New Roman" w:hAnsi="Times New Roman" w:cs="Times New Roman" w:hint="default"/>
        <w:b w:val="0"/>
        <w:bCs w:val="0"/>
        <w:i w:val="0"/>
        <w:iCs w:val="0"/>
        <w:w w:val="100"/>
        <w:sz w:val="24"/>
        <w:szCs w:val="24"/>
        <w:lang w:val="ru-RU" w:eastAsia="en-US" w:bidi="ar-SA"/>
      </w:rPr>
    </w:lvl>
    <w:lvl w:ilvl="1" w:tplc="411C2772">
      <w:numFmt w:val="bullet"/>
      <w:lvlText w:val="•"/>
      <w:lvlJc w:val="left"/>
      <w:pPr>
        <w:ind w:left="1531" w:hanging="430"/>
      </w:pPr>
      <w:rPr>
        <w:rFonts w:hint="default"/>
        <w:lang w:val="ru-RU" w:eastAsia="en-US" w:bidi="ar-SA"/>
      </w:rPr>
    </w:lvl>
    <w:lvl w:ilvl="2" w:tplc="CE1492BA">
      <w:numFmt w:val="bullet"/>
      <w:lvlText w:val="•"/>
      <w:lvlJc w:val="left"/>
      <w:pPr>
        <w:ind w:left="2602" w:hanging="430"/>
      </w:pPr>
      <w:rPr>
        <w:rFonts w:hint="default"/>
        <w:lang w:val="ru-RU" w:eastAsia="en-US" w:bidi="ar-SA"/>
      </w:rPr>
    </w:lvl>
    <w:lvl w:ilvl="3" w:tplc="882ED2BE">
      <w:numFmt w:val="bullet"/>
      <w:lvlText w:val="•"/>
      <w:lvlJc w:val="left"/>
      <w:pPr>
        <w:ind w:left="3673" w:hanging="430"/>
      </w:pPr>
      <w:rPr>
        <w:rFonts w:hint="default"/>
        <w:lang w:val="ru-RU" w:eastAsia="en-US" w:bidi="ar-SA"/>
      </w:rPr>
    </w:lvl>
    <w:lvl w:ilvl="4" w:tplc="79A66696">
      <w:numFmt w:val="bullet"/>
      <w:lvlText w:val="•"/>
      <w:lvlJc w:val="left"/>
      <w:pPr>
        <w:ind w:left="4744" w:hanging="430"/>
      </w:pPr>
      <w:rPr>
        <w:rFonts w:hint="default"/>
        <w:lang w:val="ru-RU" w:eastAsia="en-US" w:bidi="ar-SA"/>
      </w:rPr>
    </w:lvl>
    <w:lvl w:ilvl="5" w:tplc="E21616B0">
      <w:numFmt w:val="bullet"/>
      <w:lvlText w:val="•"/>
      <w:lvlJc w:val="left"/>
      <w:pPr>
        <w:ind w:left="5815" w:hanging="430"/>
      </w:pPr>
      <w:rPr>
        <w:rFonts w:hint="default"/>
        <w:lang w:val="ru-RU" w:eastAsia="en-US" w:bidi="ar-SA"/>
      </w:rPr>
    </w:lvl>
    <w:lvl w:ilvl="6" w:tplc="C68A0E5E">
      <w:numFmt w:val="bullet"/>
      <w:lvlText w:val="•"/>
      <w:lvlJc w:val="left"/>
      <w:pPr>
        <w:ind w:left="6886" w:hanging="430"/>
      </w:pPr>
      <w:rPr>
        <w:rFonts w:hint="default"/>
        <w:lang w:val="ru-RU" w:eastAsia="en-US" w:bidi="ar-SA"/>
      </w:rPr>
    </w:lvl>
    <w:lvl w:ilvl="7" w:tplc="A950F0A2">
      <w:numFmt w:val="bullet"/>
      <w:lvlText w:val="•"/>
      <w:lvlJc w:val="left"/>
      <w:pPr>
        <w:ind w:left="7957" w:hanging="430"/>
      </w:pPr>
      <w:rPr>
        <w:rFonts w:hint="default"/>
        <w:lang w:val="ru-RU" w:eastAsia="en-US" w:bidi="ar-SA"/>
      </w:rPr>
    </w:lvl>
    <w:lvl w:ilvl="8" w:tplc="0A7ECA30">
      <w:numFmt w:val="bullet"/>
      <w:lvlText w:val="•"/>
      <w:lvlJc w:val="left"/>
      <w:pPr>
        <w:ind w:left="9028" w:hanging="430"/>
      </w:pPr>
      <w:rPr>
        <w:rFonts w:hint="default"/>
        <w:lang w:val="ru-RU" w:eastAsia="en-US" w:bidi="ar-SA"/>
      </w:rPr>
    </w:lvl>
  </w:abstractNum>
  <w:num w:numId="1">
    <w:abstractNumId w:val="66"/>
  </w:num>
  <w:num w:numId="2">
    <w:abstractNumId w:val="97"/>
  </w:num>
  <w:num w:numId="3">
    <w:abstractNumId w:val="68"/>
  </w:num>
  <w:num w:numId="4">
    <w:abstractNumId w:val="77"/>
  </w:num>
  <w:num w:numId="5">
    <w:abstractNumId w:val="129"/>
  </w:num>
  <w:num w:numId="6">
    <w:abstractNumId w:val="117"/>
  </w:num>
  <w:num w:numId="7">
    <w:abstractNumId w:val="38"/>
  </w:num>
  <w:num w:numId="8">
    <w:abstractNumId w:val="80"/>
  </w:num>
  <w:num w:numId="9">
    <w:abstractNumId w:val="70"/>
  </w:num>
  <w:num w:numId="10">
    <w:abstractNumId w:val="115"/>
  </w:num>
  <w:num w:numId="11">
    <w:abstractNumId w:val="108"/>
  </w:num>
  <w:num w:numId="12">
    <w:abstractNumId w:val="139"/>
  </w:num>
  <w:num w:numId="13">
    <w:abstractNumId w:val="39"/>
  </w:num>
  <w:num w:numId="14">
    <w:abstractNumId w:val="122"/>
  </w:num>
  <w:num w:numId="15">
    <w:abstractNumId w:val="61"/>
  </w:num>
  <w:num w:numId="16">
    <w:abstractNumId w:val="123"/>
  </w:num>
  <w:num w:numId="17">
    <w:abstractNumId w:val="72"/>
  </w:num>
  <w:num w:numId="18">
    <w:abstractNumId w:val="98"/>
  </w:num>
  <w:num w:numId="19">
    <w:abstractNumId w:val="67"/>
  </w:num>
  <w:num w:numId="20">
    <w:abstractNumId w:val="133"/>
  </w:num>
  <w:num w:numId="21">
    <w:abstractNumId w:val="106"/>
  </w:num>
  <w:num w:numId="22">
    <w:abstractNumId w:val="118"/>
  </w:num>
  <w:num w:numId="23">
    <w:abstractNumId w:val="46"/>
  </w:num>
  <w:num w:numId="24">
    <w:abstractNumId w:val="59"/>
  </w:num>
  <w:num w:numId="25">
    <w:abstractNumId w:val="120"/>
  </w:num>
  <w:num w:numId="26">
    <w:abstractNumId w:val="107"/>
  </w:num>
  <w:num w:numId="27">
    <w:abstractNumId w:val="86"/>
  </w:num>
  <w:num w:numId="28">
    <w:abstractNumId w:val="42"/>
  </w:num>
  <w:num w:numId="29">
    <w:abstractNumId w:val="3"/>
  </w:num>
  <w:num w:numId="30">
    <w:abstractNumId w:val="2"/>
  </w:num>
  <w:num w:numId="31">
    <w:abstractNumId w:val="1"/>
  </w:num>
  <w:num w:numId="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6"/>
  </w:num>
  <w:num w:numId="35">
    <w:abstractNumId w:val="56"/>
    <w:lvlOverride w:ilvl="0">
      <w:startOverride w:val="1"/>
    </w:lvlOverride>
    <w:lvlOverride w:ilvl="1"/>
    <w:lvlOverride w:ilvl="2"/>
    <w:lvlOverride w:ilvl="3"/>
    <w:lvlOverride w:ilvl="4"/>
    <w:lvlOverride w:ilvl="5"/>
    <w:lvlOverride w:ilvl="6"/>
    <w:lvlOverride w:ilvl="7"/>
    <w:lvlOverride w:ilvl="8"/>
  </w:num>
  <w:num w:numId="36">
    <w:abstractNumId w:val="60"/>
  </w:num>
  <w:num w:numId="37">
    <w:abstractNumId w:val="88"/>
  </w:num>
  <w:num w:numId="38">
    <w:abstractNumId w:val="138"/>
  </w:num>
  <w:num w:numId="39">
    <w:abstractNumId w:val="112"/>
  </w:num>
  <w:num w:numId="40">
    <w:abstractNumId w:val="75"/>
  </w:num>
  <w:num w:numId="41">
    <w:abstractNumId w:val="43"/>
  </w:num>
  <w:num w:numId="42">
    <w:abstractNumId w:val="91"/>
  </w:num>
  <w:num w:numId="43">
    <w:abstractNumId w:val="100"/>
  </w:num>
  <w:num w:numId="44">
    <w:abstractNumId w:val="79"/>
  </w:num>
  <w:num w:numId="45">
    <w:abstractNumId w:val="57"/>
  </w:num>
  <w:num w:numId="46">
    <w:abstractNumId w:val="32"/>
  </w:num>
  <w:num w:numId="47">
    <w:abstractNumId w:val="33"/>
  </w:num>
  <w:num w:numId="48">
    <w:abstractNumId w:val="34"/>
  </w:num>
  <w:num w:numId="49">
    <w:abstractNumId w:val="35"/>
  </w:num>
  <w:num w:numId="50">
    <w:abstractNumId w:val="40"/>
  </w:num>
  <w:num w:numId="51">
    <w:abstractNumId w:val="64"/>
  </w:num>
  <w:num w:numId="52">
    <w:abstractNumId w:val="78"/>
  </w:num>
  <w:num w:numId="53">
    <w:abstractNumId w:val="92"/>
  </w:num>
  <w:num w:numId="54">
    <w:abstractNumId w:val="90"/>
  </w:num>
  <w:num w:numId="55">
    <w:abstractNumId w:val="105"/>
  </w:num>
  <w:num w:numId="56">
    <w:abstractNumId w:val="81"/>
  </w:num>
  <w:num w:numId="57">
    <w:abstractNumId w:val="125"/>
  </w:num>
  <w:num w:numId="58">
    <w:abstractNumId w:val="73"/>
  </w:num>
  <w:num w:numId="59">
    <w:abstractNumId w:val="44"/>
  </w:num>
  <w:num w:numId="60">
    <w:abstractNumId w:val="87"/>
  </w:num>
  <w:num w:numId="61">
    <w:abstractNumId w:val="53"/>
  </w:num>
  <w:num w:numId="62">
    <w:abstractNumId w:val="124"/>
  </w:num>
  <w:num w:numId="63">
    <w:abstractNumId w:val="69"/>
  </w:num>
  <w:num w:numId="64">
    <w:abstractNumId w:val="49"/>
  </w:num>
  <w:num w:numId="65">
    <w:abstractNumId w:val="113"/>
  </w:num>
  <w:num w:numId="66">
    <w:abstractNumId w:val="132"/>
  </w:num>
  <w:num w:numId="67">
    <w:abstractNumId w:val="130"/>
  </w:num>
  <w:num w:numId="68">
    <w:abstractNumId w:val="95"/>
  </w:num>
  <w:num w:numId="69">
    <w:abstractNumId w:val="84"/>
  </w:num>
  <w:num w:numId="70">
    <w:abstractNumId w:val="41"/>
  </w:num>
  <w:num w:numId="71">
    <w:abstractNumId w:val="136"/>
  </w:num>
  <w:num w:numId="72">
    <w:abstractNumId w:val="109"/>
  </w:num>
  <w:num w:numId="73">
    <w:abstractNumId w:val="110"/>
  </w:num>
  <w:num w:numId="74">
    <w:abstractNumId w:val="63"/>
  </w:num>
  <w:num w:numId="75">
    <w:abstractNumId w:val="99"/>
  </w:num>
  <w:num w:numId="76">
    <w:abstractNumId w:val="131"/>
  </w:num>
  <w:num w:numId="77">
    <w:abstractNumId w:val="102"/>
  </w:num>
  <w:num w:numId="78">
    <w:abstractNumId w:val="114"/>
  </w:num>
  <w:num w:numId="79">
    <w:abstractNumId w:val="50"/>
  </w:num>
  <w:num w:numId="80">
    <w:abstractNumId w:val="51"/>
  </w:num>
  <w:num w:numId="81">
    <w:abstractNumId w:val="83"/>
  </w:num>
  <w:num w:numId="82">
    <w:abstractNumId w:val="128"/>
  </w:num>
  <w:num w:numId="83">
    <w:abstractNumId w:val="94"/>
  </w:num>
  <w:num w:numId="84">
    <w:abstractNumId w:val="126"/>
  </w:num>
  <w:num w:numId="85">
    <w:abstractNumId w:val="54"/>
  </w:num>
  <w:num w:numId="86">
    <w:abstractNumId w:val="137"/>
  </w:num>
  <w:num w:numId="87">
    <w:abstractNumId w:val="52"/>
  </w:num>
  <w:num w:numId="88">
    <w:abstractNumId w:val="103"/>
  </w:num>
  <w:num w:numId="89">
    <w:abstractNumId w:val="45"/>
  </w:num>
  <w:num w:numId="90">
    <w:abstractNumId w:val="37"/>
  </w:num>
  <w:num w:numId="91">
    <w:abstractNumId w:val="104"/>
  </w:num>
  <w:num w:numId="92">
    <w:abstractNumId w:val="101"/>
  </w:num>
  <w:num w:numId="93">
    <w:abstractNumId w:val="47"/>
  </w:num>
  <w:num w:numId="94">
    <w:abstractNumId w:val="135"/>
  </w:num>
  <w:num w:numId="95">
    <w:abstractNumId w:val="58"/>
  </w:num>
  <w:num w:numId="96">
    <w:abstractNumId w:val="48"/>
  </w:num>
  <w:num w:numId="97">
    <w:abstractNumId w:val="76"/>
  </w:num>
  <w:num w:numId="98">
    <w:abstractNumId w:val="55"/>
  </w:num>
  <w:num w:numId="99">
    <w:abstractNumId w:val="116"/>
  </w:num>
  <w:num w:numId="100">
    <w:abstractNumId w:val="71"/>
  </w:num>
  <w:num w:numId="101">
    <w:abstractNumId w:val="121"/>
  </w:num>
  <w:num w:numId="102">
    <w:abstractNumId w:val="96"/>
  </w:num>
  <w:num w:numId="103">
    <w:abstractNumId w:val="62"/>
  </w:num>
  <w:num w:numId="104">
    <w:abstractNumId w:val="82"/>
  </w:num>
  <w:num w:numId="105">
    <w:abstractNumId w:val="134"/>
  </w:num>
  <w:num w:numId="106">
    <w:abstractNumId w:val="111"/>
  </w:num>
  <w:num w:numId="107">
    <w:abstractNumId w:val="127"/>
  </w:num>
  <w:num w:numId="108">
    <w:abstractNumId w:val="65"/>
  </w:num>
  <w:num w:numId="109">
    <w:abstractNumId w:val="93"/>
  </w:num>
  <w:num w:numId="110">
    <w:abstractNumId w:val="89"/>
  </w:num>
  <w:num w:numId="111">
    <w:abstractNumId w:val="74"/>
  </w:num>
  <w:num w:numId="112">
    <w:abstractNumId w:val="11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11BCE"/>
    <w:rsid w:val="000056E8"/>
    <w:rsid w:val="00023515"/>
    <w:rsid w:val="00026443"/>
    <w:rsid w:val="000314CC"/>
    <w:rsid w:val="0008565A"/>
    <w:rsid w:val="000936B8"/>
    <w:rsid w:val="00093EDC"/>
    <w:rsid w:val="000B1065"/>
    <w:rsid w:val="000C05AF"/>
    <w:rsid w:val="000C218D"/>
    <w:rsid w:val="000D09A4"/>
    <w:rsid w:val="000D48D0"/>
    <w:rsid w:val="000E1177"/>
    <w:rsid w:val="001136A1"/>
    <w:rsid w:val="001237EA"/>
    <w:rsid w:val="001440BA"/>
    <w:rsid w:val="00144CFF"/>
    <w:rsid w:val="00161848"/>
    <w:rsid w:val="0017581C"/>
    <w:rsid w:val="00176A48"/>
    <w:rsid w:val="00184BCD"/>
    <w:rsid w:val="001916C0"/>
    <w:rsid w:val="001942B9"/>
    <w:rsid w:val="001A3959"/>
    <w:rsid w:val="001C13DD"/>
    <w:rsid w:val="001D2FC7"/>
    <w:rsid w:val="001F0C70"/>
    <w:rsid w:val="001F2452"/>
    <w:rsid w:val="001F68D1"/>
    <w:rsid w:val="00206235"/>
    <w:rsid w:val="00242FC8"/>
    <w:rsid w:val="002568B0"/>
    <w:rsid w:val="00261012"/>
    <w:rsid w:val="00263CCD"/>
    <w:rsid w:val="002845FC"/>
    <w:rsid w:val="002B593B"/>
    <w:rsid w:val="002F4337"/>
    <w:rsid w:val="002F7A97"/>
    <w:rsid w:val="00315B88"/>
    <w:rsid w:val="003364C0"/>
    <w:rsid w:val="00360510"/>
    <w:rsid w:val="003F15AD"/>
    <w:rsid w:val="003F7C1D"/>
    <w:rsid w:val="0042469E"/>
    <w:rsid w:val="00431825"/>
    <w:rsid w:val="004431AD"/>
    <w:rsid w:val="00453ADE"/>
    <w:rsid w:val="00454892"/>
    <w:rsid w:val="0046075F"/>
    <w:rsid w:val="004D093F"/>
    <w:rsid w:val="00500505"/>
    <w:rsid w:val="005036AC"/>
    <w:rsid w:val="00515D09"/>
    <w:rsid w:val="005348C7"/>
    <w:rsid w:val="00585EED"/>
    <w:rsid w:val="00590273"/>
    <w:rsid w:val="005B5CFB"/>
    <w:rsid w:val="005C00A4"/>
    <w:rsid w:val="005E69AE"/>
    <w:rsid w:val="00613DC0"/>
    <w:rsid w:val="00637A89"/>
    <w:rsid w:val="00640B32"/>
    <w:rsid w:val="0065428F"/>
    <w:rsid w:val="006653F1"/>
    <w:rsid w:val="00676C8B"/>
    <w:rsid w:val="006863B7"/>
    <w:rsid w:val="00686641"/>
    <w:rsid w:val="006908B0"/>
    <w:rsid w:val="006E5D9C"/>
    <w:rsid w:val="00705591"/>
    <w:rsid w:val="0071526D"/>
    <w:rsid w:val="00725D31"/>
    <w:rsid w:val="00763B82"/>
    <w:rsid w:val="00775E7C"/>
    <w:rsid w:val="0078234B"/>
    <w:rsid w:val="00783BA6"/>
    <w:rsid w:val="00784563"/>
    <w:rsid w:val="007D137B"/>
    <w:rsid w:val="007E2FDC"/>
    <w:rsid w:val="007E749A"/>
    <w:rsid w:val="007E785A"/>
    <w:rsid w:val="008166F4"/>
    <w:rsid w:val="008276B6"/>
    <w:rsid w:val="0085393A"/>
    <w:rsid w:val="008737B9"/>
    <w:rsid w:val="00895F84"/>
    <w:rsid w:val="008B3004"/>
    <w:rsid w:val="008D2BF9"/>
    <w:rsid w:val="008E74CF"/>
    <w:rsid w:val="008F06C8"/>
    <w:rsid w:val="008F7901"/>
    <w:rsid w:val="008F7BA8"/>
    <w:rsid w:val="00901188"/>
    <w:rsid w:val="00923CE5"/>
    <w:rsid w:val="00932128"/>
    <w:rsid w:val="00936881"/>
    <w:rsid w:val="0094103B"/>
    <w:rsid w:val="00942E2A"/>
    <w:rsid w:val="009507C8"/>
    <w:rsid w:val="0099471D"/>
    <w:rsid w:val="009D19E0"/>
    <w:rsid w:val="009E051B"/>
    <w:rsid w:val="00A011CB"/>
    <w:rsid w:val="00A11BCE"/>
    <w:rsid w:val="00A46054"/>
    <w:rsid w:val="00A544E9"/>
    <w:rsid w:val="00A653FA"/>
    <w:rsid w:val="00A86C81"/>
    <w:rsid w:val="00AA5E45"/>
    <w:rsid w:val="00AA5E5F"/>
    <w:rsid w:val="00AB0233"/>
    <w:rsid w:val="00AB14BB"/>
    <w:rsid w:val="00AC3CE6"/>
    <w:rsid w:val="00AE299C"/>
    <w:rsid w:val="00B35CD2"/>
    <w:rsid w:val="00B45CE7"/>
    <w:rsid w:val="00B6442A"/>
    <w:rsid w:val="00B76C60"/>
    <w:rsid w:val="00B85BD0"/>
    <w:rsid w:val="00BD571B"/>
    <w:rsid w:val="00BD7A61"/>
    <w:rsid w:val="00BE667F"/>
    <w:rsid w:val="00C34F8F"/>
    <w:rsid w:val="00C45CD9"/>
    <w:rsid w:val="00C75573"/>
    <w:rsid w:val="00C91C84"/>
    <w:rsid w:val="00C93F3B"/>
    <w:rsid w:val="00CB1982"/>
    <w:rsid w:val="00CC0DE8"/>
    <w:rsid w:val="00CC235A"/>
    <w:rsid w:val="00CD5880"/>
    <w:rsid w:val="00CD5A22"/>
    <w:rsid w:val="00CD6668"/>
    <w:rsid w:val="00CF7BFC"/>
    <w:rsid w:val="00D0134A"/>
    <w:rsid w:val="00D06477"/>
    <w:rsid w:val="00D15B2A"/>
    <w:rsid w:val="00D40E5E"/>
    <w:rsid w:val="00D46762"/>
    <w:rsid w:val="00D55EBE"/>
    <w:rsid w:val="00D62693"/>
    <w:rsid w:val="00D670F8"/>
    <w:rsid w:val="00D87C4B"/>
    <w:rsid w:val="00DB6F88"/>
    <w:rsid w:val="00DC4311"/>
    <w:rsid w:val="00DD08E4"/>
    <w:rsid w:val="00DD51A8"/>
    <w:rsid w:val="00DF0C0B"/>
    <w:rsid w:val="00DF2648"/>
    <w:rsid w:val="00E07537"/>
    <w:rsid w:val="00E205BC"/>
    <w:rsid w:val="00E84643"/>
    <w:rsid w:val="00E94F8A"/>
    <w:rsid w:val="00EA3A76"/>
    <w:rsid w:val="00EA465A"/>
    <w:rsid w:val="00EC3069"/>
    <w:rsid w:val="00ED781C"/>
    <w:rsid w:val="00EE76BF"/>
    <w:rsid w:val="00F6002D"/>
    <w:rsid w:val="00F737B8"/>
    <w:rsid w:val="00F808DF"/>
    <w:rsid w:val="00FA30AC"/>
    <w:rsid w:val="00FA3950"/>
    <w:rsid w:val="00FB4523"/>
    <w:rsid w:val="00FD4D86"/>
    <w:rsid w:val="00FE7E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9"/>
    <w:qFormat/>
    <w:pPr>
      <w:ind w:left="1461"/>
      <w:jc w:val="center"/>
      <w:outlineLvl w:val="0"/>
    </w:pPr>
    <w:rPr>
      <w:b/>
      <w:bCs/>
      <w:sz w:val="24"/>
      <w:szCs w:val="24"/>
    </w:rPr>
  </w:style>
  <w:style w:type="paragraph" w:styleId="2">
    <w:name w:val="heading 2"/>
    <w:basedOn w:val="a0"/>
    <w:link w:val="20"/>
    <w:uiPriority w:val="9"/>
    <w:qFormat/>
    <w:pPr>
      <w:ind w:left="779"/>
      <w:outlineLvl w:val="1"/>
    </w:pPr>
    <w:rPr>
      <w:b/>
      <w:bCs/>
      <w:sz w:val="24"/>
      <w:szCs w:val="24"/>
    </w:rPr>
  </w:style>
  <w:style w:type="paragraph" w:styleId="3">
    <w:name w:val="heading 3"/>
    <w:basedOn w:val="a0"/>
    <w:link w:val="31"/>
    <w:uiPriority w:val="9"/>
    <w:qFormat/>
    <w:pPr>
      <w:ind w:left="770"/>
      <w:jc w:val="both"/>
      <w:outlineLvl w:val="2"/>
    </w:pPr>
    <w:rPr>
      <w:b/>
      <w:bCs/>
      <w:i/>
      <w:iCs/>
      <w:sz w:val="24"/>
      <w:szCs w:val="24"/>
    </w:rPr>
  </w:style>
  <w:style w:type="paragraph" w:styleId="4">
    <w:name w:val="heading 4"/>
    <w:basedOn w:val="a0"/>
    <w:next w:val="a0"/>
    <w:link w:val="40"/>
    <w:uiPriority w:val="9"/>
    <w:qFormat/>
    <w:rsid w:val="00C45CD9"/>
    <w:pPr>
      <w:keepNext/>
      <w:widowControl/>
      <w:autoSpaceDE/>
      <w:autoSpaceDN/>
      <w:spacing w:before="240" w:after="60" w:line="264" w:lineRule="auto"/>
      <w:ind w:firstLine="340"/>
      <w:jc w:val="both"/>
      <w:outlineLvl w:val="3"/>
    </w:pPr>
    <w:rPr>
      <w:b/>
      <w:bCs/>
      <w:sz w:val="28"/>
      <w:szCs w:val="28"/>
      <w:lang w:eastAsia="ru-RU"/>
    </w:rPr>
  </w:style>
  <w:style w:type="paragraph" w:styleId="5">
    <w:name w:val="heading 5"/>
    <w:basedOn w:val="a0"/>
    <w:next w:val="a0"/>
    <w:link w:val="50"/>
    <w:uiPriority w:val="9"/>
    <w:qFormat/>
    <w:rsid w:val="00C45CD9"/>
    <w:pPr>
      <w:keepNext/>
      <w:widowControl/>
      <w:autoSpaceDE/>
      <w:autoSpaceDN/>
      <w:jc w:val="center"/>
      <w:outlineLvl w:val="4"/>
    </w:pPr>
    <w:rPr>
      <w:b/>
      <w:sz w:val="28"/>
      <w:szCs w:val="28"/>
      <w:lang w:eastAsia="ru-RU"/>
    </w:rPr>
  </w:style>
  <w:style w:type="paragraph" w:styleId="6">
    <w:name w:val="heading 6"/>
    <w:basedOn w:val="a0"/>
    <w:next w:val="a0"/>
    <w:link w:val="60"/>
    <w:uiPriority w:val="9"/>
    <w:qFormat/>
    <w:rsid w:val="00C45CD9"/>
    <w:pPr>
      <w:widowControl/>
      <w:autoSpaceDE/>
      <w:autoSpaceDN/>
      <w:spacing w:before="240" w:after="60" w:line="360" w:lineRule="auto"/>
      <w:ind w:firstLine="709"/>
      <w:jc w:val="both"/>
      <w:outlineLvl w:val="5"/>
    </w:pPr>
    <w:rPr>
      <w:b/>
      <w:bCs/>
      <w:lang w:eastAsia="ru-RU"/>
    </w:rPr>
  </w:style>
  <w:style w:type="paragraph" w:styleId="7">
    <w:name w:val="heading 7"/>
    <w:basedOn w:val="a0"/>
    <w:next w:val="a0"/>
    <w:link w:val="70"/>
    <w:uiPriority w:val="9"/>
    <w:qFormat/>
    <w:rsid w:val="00C45CD9"/>
    <w:pPr>
      <w:widowControl/>
      <w:autoSpaceDE/>
      <w:autoSpaceDN/>
      <w:spacing w:before="240" w:after="60" w:line="360" w:lineRule="auto"/>
      <w:ind w:firstLine="709"/>
      <w:jc w:val="both"/>
      <w:outlineLvl w:val="6"/>
    </w:pPr>
    <w:rPr>
      <w:sz w:val="24"/>
      <w:szCs w:val="24"/>
      <w:lang w:eastAsia="ru-RU"/>
    </w:rPr>
  </w:style>
  <w:style w:type="paragraph" w:styleId="8">
    <w:name w:val="heading 8"/>
    <w:basedOn w:val="a0"/>
    <w:next w:val="a0"/>
    <w:link w:val="80"/>
    <w:uiPriority w:val="9"/>
    <w:semiHidden/>
    <w:unhideWhenUsed/>
    <w:qFormat/>
    <w:rsid w:val="00C45CD9"/>
    <w:pPr>
      <w:widowControl/>
      <w:autoSpaceDE/>
      <w:autoSpaceDN/>
      <w:spacing w:before="200" w:after="60"/>
      <w:contextualSpacing/>
      <w:outlineLvl w:val="7"/>
    </w:pPr>
    <w:rPr>
      <w:rFonts w:ascii="Franklin Gothic Medium" w:hAnsi="Franklin Gothic Medium"/>
      <w:b/>
      <w:smallCaps/>
      <w:color w:val="938953"/>
      <w:spacing w:val="20"/>
      <w:sz w:val="16"/>
      <w:szCs w:val="16"/>
      <w:lang w:eastAsia="ru-RU"/>
    </w:rPr>
  </w:style>
  <w:style w:type="paragraph" w:styleId="9">
    <w:name w:val="heading 9"/>
    <w:basedOn w:val="a0"/>
    <w:next w:val="a0"/>
    <w:link w:val="90"/>
    <w:uiPriority w:val="9"/>
    <w:semiHidden/>
    <w:unhideWhenUsed/>
    <w:qFormat/>
    <w:rsid w:val="00C45CD9"/>
    <w:pPr>
      <w:widowControl/>
      <w:autoSpaceDE/>
      <w:autoSpaceDN/>
      <w:spacing w:before="200" w:after="60"/>
      <w:contextualSpacing/>
      <w:outlineLvl w:val="8"/>
    </w:pPr>
    <w:rPr>
      <w:rFonts w:ascii="Franklin Gothic Medium" w:hAnsi="Franklin Gothic Medium"/>
      <w:smallCaps/>
      <w:color w:val="938953"/>
      <w:spacing w:val="20"/>
      <w:sz w:val="16"/>
      <w:szCs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99"/>
    <w:qFormat/>
    <w:pPr>
      <w:ind w:left="459" w:firstLine="566"/>
      <w:jc w:val="both"/>
    </w:pPr>
    <w:rPr>
      <w:sz w:val="24"/>
      <w:szCs w:val="24"/>
    </w:rPr>
  </w:style>
  <w:style w:type="paragraph" w:styleId="a6">
    <w:name w:val="List Paragraph"/>
    <w:basedOn w:val="a0"/>
    <w:link w:val="a7"/>
    <w:qFormat/>
    <w:pPr>
      <w:ind w:left="459" w:firstLine="566"/>
      <w:jc w:val="both"/>
    </w:pPr>
  </w:style>
  <w:style w:type="paragraph" w:customStyle="1" w:styleId="TableParagraph">
    <w:name w:val="Table Paragraph"/>
    <w:basedOn w:val="a0"/>
    <w:uiPriority w:val="1"/>
    <w:qFormat/>
  </w:style>
  <w:style w:type="character" w:styleId="a8">
    <w:name w:val="Hyperlink"/>
    <w:basedOn w:val="a1"/>
    <w:unhideWhenUsed/>
    <w:rsid w:val="00783BA6"/>
    <w:rPr>
      <w:color w:val="0000FF" w:themeColor="hyperlink"/>
      <w:u w:val="single"/>
    </w:rPr>
  </w:style>
  <w:style w:type="paragraph" w:styleId="a9">
    <w:name w:val="Balloon Text"/>
    <w:basedOn w:val="a0"/>
    <w:link w:val="aa"/>
    <w:unhideWhenUsed/>
    <w:rsid w:val="00AA5E5F"/>
    <w:rPr>
      <w:rFonts w:ascii="Tahoma" w:hAnsi="Tahoma" w:cs="Tahoma"/>
      <w:sz w:val="16"/>
      <w:szCs w:val="16"/>
    </w:rPr>
  </w:style>
  <w:style w:type="character" w:customStyle="1" w:styleId="aa">
    <w:name w:val="Текст выноски Знак"/>
    <w:basedOn w:val="a1"/>
    <w:link w:val="a9"/>
    <w:rsid w:val="00AA5E5F"/>
    <w:rPr>
      <w:rFonts w:ascii="Tahoma" w:eastAsia="Times New Roman" w:hAnsi="Tahoma" w:cs="Tahoma"/>
      <w:sz w:val="16"/>
      <w:szCs w:val="16"/>
      <w:lang w:val="ru-RU"/>
    </w:rPr>
  </w:style>
  <w:style w:type="paragraph" w:styleId="ab">
    <w:name w:val="Title"/>
    <w:basedOn w:val="a0"/>
    <w:link w:val="ac"/>
    <w:uiPriority w:val="10"/>
    <w:qFormat/>
    <w:rsid w:val="00DB6F88"/>
    <w:pPr>
      <w:spacing w:before="228"/>
      <w:ind w:left="2623" w:hanging="538"/>
    </w:pPr>
    <w:rPr>
      <w:b/>
      <w:bCs/>
      <w:sz w:val="36"/>
      <w:szCs w:val="36"/>
    </w:rPr>
  </w:style>
  <w:style w:type="character" w:customStyle="1" w:styleId="ac">
    <w:name w:val="Название Знак"/>
    <w:basedOn w:val="a1"/>
    <w:link w:val="ab"/>
    <w:uiPriority w:val="10"/>
    <w:rsid w:val="00DB6F88"/>
    <w:rPr>
      <w:rFonts w:ascii="Times New Roman" w:eastAsia="Times New Roman" w:hAnsi="Times New Roman" w:cs="Times New Roman"/>
      <w:b/>
      <w:bCs/>
      <w:sz w:val="36"/>
      <w:szCs w:val="36"/>
      <w:lang w:val="ru-RU"/>
    </w:rPr>
  </w:style>
  <w:style w:type="paragraph" w:styleId="ad">
    <w:name w:val="header"/>
    <w:basedOn w:val="a0"/>
    <w:link w:val="ae"/>
    <w:unhideWhenUsed/>
    <w:rsid w:val="00B76C60"/>
    <w:pPr>
      <w:tabs>
        <w:tab w:val="center" w:pos="4677"/>
        <w:tab w:val="right" w:pos="9355"/>
      </w:tabs>
    </w:pPr>
  </w:style>
  <w:style w:type="character" w:customStyle="1" w:styleId="ae">
    <w:name w:val="Верхний колонтитул Знак"/>
    <w:basedOn w:val="a1"/>
    <w:link w:val="ad"/>
    <w:rsid w:val="00B76C60"/>
    <w:rPr>
      <w:rFonts w:ascii="Times New Roman" w:eastAsia="Times New Roman" w:hAnsi="Times New Roman" w:cs="Times New Roman"/>
      <w:lang w:val="ru-RU"/>
    </w:rPr>
  </w:style>
  <w:style w:type="paragraph" w:styleId="af">
    <w:name w:val="footer"/>
    <w:basedOn w:val="a0"/>
    <w:link w:val="af0"/>
    <w:unhideWhenUsed/>
    <w:rsid w:val="00B76C60"/>
    <w:pPr>
      <w:tabs>
        <w:tab w:val="center" w:pos="4677"/>
        <w:tab w:val="right" w:pos="9355"/>
      </w:tabs>
    </w:pPr>
  </w:style>
  <w:style w:type="character" w:customStyle="1" w:styleId="af0">
    <w:name w:val="Нижний колонтитул Знак"/>
    <w:basedOn w:val="a1"/>
    <w:link w:val="af"/>
    <w:rsid w:val="00B76C60"/>
    <w:rPr>
      <w:rFonts w:ascii="Times New Roman" w:eastAsia="Times New Roman" w:hAnsi="Times New Roman" w:cs="Times New Roman"/>
      <w:lang w:val="ru-RU"/>
    </w:rPr>
  </w:style>
  <w:style w:type="paragraph" w:styleId="af1">
    <w:name w:val="Body Text Indent"/>
    <w:basedOn w:val="a0"/>
    <w:link w:val="af2"/>
    <w:unhideWhenUsed/>
    <w:rsid w:val="000314CC"/>
    <w:pPr>
      <w:spacing w:after="120"/>
      <w:ind w:left="283"/>
    </w:pPr>
  </w:style>
  <w:style w:type="character" w:customStyle="1" w:styleId="af2">
    <w:name w:val="Основной текст с отступом Знак"/>
    <w:basedOn w:val="a1"/>
    <w:link w:val="af1"/>
    <w:rsid w:val="000314CC"/>
    <w:rPr>
      <w:rFonts w:ascii="Times New Roman" w:eastAsia="Times New Roman" w:hAnsi="Times New Roman" w:cs="Times New Roman"/>
      <w:lang w:val="ru-RU"/>
    </w:rPr>
  </w:style>
  <w:style w:type="table" w:customStyle="1" w:styleId="21">
    <w:name w:val="Сетка таблицы2"/>
    <w:basedOn w:val="a2"/>
    <w:next w:val="af3"/>
    <w:uiPriority w:val="59"/>
    <w:rsid w:val="0071526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2"/>
    <w:uiPriority w:val="59"/>
    <w:rsid w:val="00715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631">
    <w:name w:val="WW8Num631"/>
    <w:rsid w:val="0046075F"/>
    <w:pPr>
      <w:numPr>
        <w:numId w:val="34"/>
      </w:numPr>
    </w:pPr>
  </w:style>
  <w:style w:type="numbering" w:customStyle="1" w:styleId="WW8Num70">
    <w:name w:val="WW8Num70"/>
    <w:basedOn w:val="a3"/>
    <w:rsid w:val="005E69AE"/>
    <w:pPr>
      <w:numPr>
        <w:numId w:val="36"/>
      </w:numPr>
    </w:pPr>
  </w:style>
  <w:style w:type="numbering" w:customStyle="1" w:styleId="WW8Num701">
    <w:name w:val="WW8Num701"/>
    <w:basedOn w:val="a3"/>
    <w:rsid w:val="005E69AE"/>
  </w:style>
  <w:style w:type="numbering" w:customStyle="1" w:styleId="WW8Num101">
    <w:name w:val="WW8Num101"/>
    <w:basedOn w:val="a3"/>
    <w:rsid w:val="007E749A"/>
    <w:pPr>
      <w:numPr>
        <w:numId w:val="37"/>
      </w:numPr>
    </w:pPr>
  </w:style>
  <w:style w:type="numbering" w:customStyle="1" w:styleId="WW8Num68">
    <w:name w:val="WW8Num68"/>
    <w:basedOn w:val="a3"/>
    <w:rsid w:val="007E749A"/>
    <w:pPr>
      <w:numPr>
        <w:numId w:val="38"/>
      </w:numPr>
    </w:pPr>
  </w:style>
  <w:style w:type="numbering" w:customStyle="1" w:styleId="WW8Num37">
    <w:name w:val="WW8Num37"/>
    <w:basedOn w:val="a3"/>
    <w:rsid w:val="007E749A"/>
    <w:pPr>
      <w:numPr>
        <w:numId w:val="39"/>
      </w:numPr>
    </w:pPr>
  </w:style>
  <w:style w:type="numbering" w:customStyle="1" w:styleId="WW8Num63">
    <w:name w:val="WW8Num63"/>
    <w:basedOn w:val="a3"/>
    <w:rsid w:val="007E749A"/>
    <w:pPr>
      <w:numPr>
        <w:numId w:val="40"/>
      </w:numPr>
    </w:pPr>
  </w:style>
  <w:style w:type="character" w:customStyle="1" w:styleId="40">
    <w:name w:val="Заголовок 4 Знак"/>
    <w:basedOn w:val="a1"/>
    <w:link w:val="4"/>
    <w:uiPriority w:val="9"/>
    <w:rsid w:val="00C45CD9"/>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uiPriority w:val="9"/>
    <w:rsid w:val="00C45CD9"/>
    <w:rPr>
      <w:rFonts w:ascii="Times New Roman" w:eastAsia="Times New Roman" w:hAnsi="Times New Roman" w:cs="Times New Roman"/>
      <w:b/>
      <w:sz w:val="28"/>
      <w:szCs w:val="28"/>
      <w:lang w:val="ru-RU" w:eastAsia="ru-RU"/>
    </w:rPr>
  </w:style>
  <w:style w:type="character" w:customStyle="1" w:styleId="60">
    <w:name w:val="Заголовок 6 Знак"/>
    <w:basedOn w:val="a1"/>
    <w:link w:val="6"/>
    <w:uiPriority w:val="9"/>
    <w:rsid w:val="00C45CD9"/>
    <w:rPr>
      <w:rFonts w:ascii="Times New Roman" w:eastAsia="Times New Roman" w:hAnsi="Times New Roman" w:cs="Times New Roman"/>
      <w:b/>
      <w:bCs/>
      <w:lang w:val="ru-RU" w:eastAsia="ru-RU"/>
    </w:rPr>
  </w:style>
  <w:style w:type="character" w:customStyle="1" w:styleId="70">
    <w:name w:val="Заголовок 7 Знак"/>
    <w:basedOn w:val="a1"/>
    <w:link w:val="7"/>
    <w:uiPriority w:val="9"/>
    <w:rsid w:val="00C45CD9"/>
    <w:rPr>
      <w:rFonts w:ascii="Times New Roman" w:eastAsia="Times New Roman" w:hAnsi="Times New Roman" w:cs="Times New Roman"/>
      <w:sz w:val="24"/>
      <w:szCs w:val="24"/>
      <w:lang w:val="ru-RU" w:eastAsia="ru-RU"/>
    </w:rPr>
  </w:style>
  <w:style w:type="character" w:customStyle="1" w:styleId="80">
    <w:name w:val="Заголовок 8 Знак"/>
    <w:basedOn w:val="a1"/>
    <w:link w:val="8"/>
    <w:uiPriority w:val="9"/>
    <w:semiHidden/>
    <w:rsid w:val="00C45CD9"/>
    <w:rPr>
      <w:rFonts w:ascii="Franklin Gothic Medium" w:eastAsia="Times New Roman" w:hAnsi="Franklin Gothic Medium" w:cs="Times New Roman"/>
      <w:b/>
      <w:smallCaps/>
      <w:color w:val="938953"/>
      <w:spacing w:val="20"/>
      <w:sz w:val="16"/>
      <w:szCs w:val="16"/>
      <w:lang w:val="ru-RU" w:eastAsia="ru-RU"/>
    </w:rPr>
  </w:style>
  <w:style w:type="character" w:customStyle="1" w:styleId="90">
    <w:name w:val="Заголовок 9 Знак"/>
    <w:basedOn w:val="a1"/>
    <w:link w:val="9"/>
    <w:uiPriority w:val="9"/>
    <w:semiHidden/>
    <w:rsid w:val="00C45CD9"/>
    <w:rPr>
      <w:rFonts w:ascii="Franklin Gothic Medium" w:eastAsia="Times New Roman" w:hAnsi="Franklin Gothic Medium" w:cs="Times New Roman"/>
      <w:smallCaps/>
      <w:color w:val="938953"/>
      <w:spacing w:val="20"/>
      <w:sz w:val="16"/>
      <w:szCs w:val="16"/>
      <w:lang w:val="ru-RU" w:eastAsia="ru-RU"/>
    </w:rPr>
  </w:style>
  <w:style w:type="numbering" w:customStyle="1" w:styleId="11">
    <w:name w:val="Нет списка1"/>
    <w:next w:val="a3"/>
    <w:uiPriority w:val="99"/>
    <w:semiHidden/>
    <w:unhideWhenUsed/>
    <w:rsid w:val="00C45CD9"/>
  </w:style>
  <w:style w:type="paragraph" w:customStyle="1" w:styleId="Style9">
    <w:name w:val="Style9"/>
    <w:basedOn w:val="a0"/>
    <w:uiPriority w:val="99"/>
    <w:rsid w:val="00C45CD9"/>
    <w:pPr>
      <w:adjustRightInd w:val="0"/>
      <w:spacing w:line="214" w:lineRule="exact"/>
      <w:ind w:firstLine="346"/>
      <w:jc w:val="both"/>
    </w:pPr>
    <w:rPr>
      <w:rFonts w:ascii="MS Reference Sans Serif" w:hAnsi="MS Reference Sans Serif"/>
      <w:sz w:val="24"/>
      <w:szCs w:val="24"/>
      <w:lang w:eastAsia="ru-RU"/>
    </w:rPr>
  </w:style>
  <w:style w:type="paragraph" w:customStyle="1" w:styleId="Style15">
    <w:name w:val="Style15"/>
    <w:basedOn w:val="a0"/>
    <w:uiPriority w:val="99"/>
    <w:rsid w:val="00C45CD9"/>
    <w:pPr>
      <w:adjustRightInd w:val="0"/>
      <w:spacing w:line="213" w:lineRule="exact"/>
      <w:ind w:firstLine="394"/>
      <w:jc w:val="both"/>
    </w:pPr>
    <w:rPr>
      <w:rFonts w:ascii="MS Reference Sans Serif" w:hAnsi="MS Reference Sans Serif"/>
      <w:sz w:val="24"/>
      <w:szCs w:val="24"/>
      <w:lang w:eastAsia="ru-RU"/>
    </w:rPr>
  </w:style>
  <w:style w:type="paragraph" w:customStyle="1" w:styleId="Style20">
    <w:name w:val="Style20"/>
    <w:basedOn w:val="a0"/>
    <w:uiPriority w:val="99"/>
    <w:rsid w:val="00C45CD9"/>
    <w:pPr>
      <w:adjustRightInd w:val="0"/>
      <w:spacing w:line="214" w:lineRule="exact"/>
      <w:jc w:val="both"/>
    </w:pPr>
    <w:rPr>
      <w:rFonts w:ascii="MS Reference Sans Serif" w:hAnsi="MS Reference Sans Serif"/>
      <w:sz w:val="24"/>
      <w:szCs w:val="24"/>
      <w:lang w:eastAsia="ru-RU"/>
    </w:rPr>
  </w:style>
  <w:style w:type="paragraph" w:customStyle="1" w:styleId="Style24">
    <w:name w:val="Style24"/>
    <w:basedOn w:val="a0"/>
    <w:uiPriority w:val="99"/>
    <w:rsid w:val="00C45CD9"/>
    <w:pPr>
      <w:adjustRightInd w:val="0"/>
      <w:spacing w:line="214" w:lineRule="exact"/>
      <w:ind w:firstLine="341"/>
      <w:jc w:val="both"/>
    </w:pPr>
    <w:rPr>
      <w:rFonts w:ascii="MS Reference Sans Serif" w:hAnsi="MS Reference Sans Serif"/>
      <w:sz w:val="24"/>
      <w:szCs w:val="24"/>
      <w:lang w:eastAsia="ru-RU"/>
    </w:rPr>
  </w:style>
  <w:style w:type="character" w:customStyle="1" w:styleId="FontStyle46">
    <w:name w:val="Font Style46"/>
    <w:uiPriority w:val="99"/>
    <w:rsid w:val="00C45CD9"/>
    <w:rPr>
      <w:rFonts w:ascii="Times New Roman" w:hAnsi="Times New Roman" w:cs="Times New Roman" w:hint="default"/>
      <w:color w:val="000000"/>
      <w:sz w:val="22"/>
      <w:szCs w:val="22"/>
    </w:rPr>
  </w:style>
  <w:style w:type="paragraph" w:styleId="af4">
    <w:name w:val="footnote text"/>
    <w:basedOn w:val="a0"/>
    <w:link w:val="af5"/>
    <w:uiPriority w:val="99"/>
    <w:semiHidden/>
    <w:unhideWhenUsed/>
    <w:rsid w:val="00C45CD9"/>
    <w:pPr>
      <w:widowControl/>
      <w:autoSpaceDE/>
      <w:autoSpaceDN/>
    </w:pPr>
    <w:rPr>
      <w:rFonts w:ascii="Calibri" w:eastAsia="Calibri" w:hAnsi="Calibri"/>
      <w:sz w:val="20"/>
      <w:szCs w:val="20"/>
    </w:rPr>
  </w:style>
  <w:style w:type="character" w:customStyle="1" w:styleId="af5">
    <w:name w:val="Текст сноски Знак"/>
    <w:basedOn w:val="a1"/>
    <w:link w:val="af4"/>
    <w:uiPriority w:val="99"/>
    <w:semiHidden/>
    <w:rsid w:val="00C45CD9"/>
    <w:rPr>
      <w:rFonts w:ascii="Calibri" w:eastAsia="Calibri" w:hAnsi="Calibri" w:cs="Times New Roman"/>
      <w:sz w:val="20"/>
      <w:szCs w:val="20"/>
      <w:lang w:val="ru-RU"/>
    </w:rPr>
  </w:style>
  <w:style w:type="character" w:customStyle="1" w:styleId="10">
    <w:name w:val="Заголовок 1 Знак"/>
    <w:basedOn w:val="a1"/>
    <w:link w:val="1"/>
    <w:uiPriority w:val="9"/>
    <w:rsid w:val="00C45CD9"/>
    <w:rPr>
      <w:rFonts w:ascii="Times New Roman" w:eastAsia="Times New Roman" w:hAnsi="Times New Roman" w:cs="Times New Roman"/>
      <w:b/>
      <w:bCs/>
      <w:sz w:val="24"/>
      <w:szCs w:val="24"/>
      <w:lang w:val="ru-RU"/>
    </w:rPr>
  </w:style>
  <w:style w:type="numbering" w:customStyle="1" w:styleId="110">
    <w:name w:val="Нет списка11"/>
    <w:next w:val="a3"/>
    <w:uiPriority w:val="99"/>
    <w:semiHidden/>
    <w:unhideWhenUsed/>
    <w:rsid w:val="00C45CD9"/>
  </w:style>
  <w:style w:type="paragraph" w:styleId="af6">
    <w:name w:val="No Spacing"/>
    <w:link w:val="af7"/>
    <w:qFormat/>
    <w:rsid w:val="00C45CD9"/>
    <w:pPr>
      <w:widowControl/>
      <w:autoSpaceDE/>
      <w:autoSpaceDN/>
    </w:pPr>
    <w:rPr>
      <w:rFonts w:ascii="Times New Roman" w:eastAsia="Times New Roman" w:hAnsi="Times New Roman" w:cs="Times New Roman"/>
      <w:sz w:val="24"/>
      <w:szCs w:val="24"/>
      <w:lang w:val="ru-RU" w:eastAsia="ru-RU"/>
    </w:rPr>
  </w:style>
  <w:style w:type="paragraph" w:customStyle="1" w:styleId="af8">
    <w:name w:val="Содержимое таблицы"/>
    <w:basedOn w:val="a0"/>
    <w:uiPriority w:val="99"/>
    <w:rsid w:val="00C45CD9"/>
    <w:pPr>
      <w:widowControl/>
      <w:suppressLineNumbers/>
      <w:suppressAutoHyphens/>
      <w:autoSpaceDE/>
      <w:autoSpaceDN/>
    </w:pPr>
    <w:rPr>
      <w:sz w:val="24"/>
      <w:szCs w:val="24"/>
      <w:lang w:eastAsia="ar-SA"/>
    </w:rPr>
  </w:style>
  <w:style w:type="paragraph" w:styleId="af9">
    <w:name w:val="Normal (Web)"/>
    <w:basedOn w:val="a0"/>
    <w:link w:val="afa"/>
    <w:rsid w:val="00C45CD9"/>
    <w:pPr>
      <w:suppressAutoHyphens/>
      <w:autoSpaceDE/>
      <w:autoSpaceDN/>
      <w:spacing w:before="280" w:after="280"/>
    </w:pPr>
    <w:rPr>
      <w:rFonts w:ascii="Arial" w:hAnsi="Arial" w:cs="Arial"/>
      <w:kern w:val="1"/>
      <w:sz w:val="20"/>
      <w:szCs w:val="20"/>
      <w:lang w:eastAsia="hi-IN" w:bidi="hi-IN"/>
    </w:rPr>
  </w:style>
  <w:style w:type="character" w:customStyle="1" w:styleId="a5">
    <w:name w:val="Основной текст Знак"/>
    <w:basedOn w:val="a1"/>
    <w:link w:val="a4"/>
    <w:uiPriority w:val="99"/>
    <w:rsid w:val="00C45CD9"/>
    <w:rPr>
      <w:rFonts w:ascii="Times New Roman" w:eastAsia="Times New Roman" w:hAnsi="Times New Roman" w:cs="Times New Roman"/>
      <w:sz w:val="24"/>
      <w:szCs w:val="24"/>
      <w:lang w:val="ru-RU"/>
    </w:rPr>
  </w:style>
  <w:style w:type="paragraph" w:styleId="30">
    <w:name w:val="Body Text 3"/>
    <w:basedOn w:val="a0"/>
    <w:link w:val="32"/>
    <w:uiPriority w:val="99"/>
    <w:semiHidden/>
    <w:unhideWhenUsed/>
    <w:rsid w:val="00C45CD9"/>
    <w:pPr>
      <w:widowControl/>
      <w:autoSpaceDE/>
      <w:autoSpaceDN/>
      <w:spacing w:after="120" w:line="276" w:lineRule="auto"/>
    </w:pPr>
    <w:rPr>
      <w:rFonts w:ascii="Calibri" w:eastAsia="Calibri" w:hAnsi="Calibri"/>
      <w:sz w:val="16"/>
      <w:szCs w:val="16"/>
    </w:rPr>
  </w:style>
  <w:style w:type="character" w:customStyle="1" w:styleId="32">
    <w:name w:val="Основной текст 3 Знак"/>
    <w:basedOn w:val="a1"/>
    <w:link w:val="30"/>
    <w:uiPriority w:val="99"/>
    <w:semiHidden/>
    <w:rsid w:val="00C45CD9"/>
    <w:rPr>
      <w:rFonts w:ascii="Calibri" w:eastAsia="Calibri" w:hAnsi="Calibri" w:cs="Times New Roman"/>
      <w:sz w:val="16"/>
      <w:szCs w:val="16"/>
      <w:lang w:val="ru-RU"/>
    </w:rPr>
  </w:style>
  <w:style w:type="paragraph" w:styleId="22">
    <w:name w:val="Body Text 2"/>
    <w:basedOn w:val="a0"/>
    <w:link w:val="23"/>
    <w:uiPriority w:val="99"/>
    <w:rsid w:val="00C45CD9"/>
    <w:pPr>
      <w:widowControl/>
      <w:autoSpaceDE/>
      <w:autoSpaceDN/>
      <w:spacing w:after="120" w:line="480" w:lineRule="auto"/>
    </w:pPr>
    <w:rPr>
      <w:rFonts w:ascii="Calibri" w:hAnsi="Calibri"/>
      <w:lang w:eastAsia="ru-RU"/>
    </w:rPr>
  </w:style>
  <w:style w:type="character" w:customStyle="1" w:styleId="23">
    <w:name w:val="Основной текст 2 Знак"/>
    <w:basedOn w:val="a1"/>
    <w:link w:val="22"/>
    <w:uiPriority w:val="99"/>
    <w:rsid w:val="00C45CD9"/>
    <w:rPr>
      <w:rFonts w:ascii="Calibri" w:eastAsia="Times New Roman" w:hAnsi="Calibri" w:cs="Times New Roman"/>
      <w:lang w:val="ru-RU" w:eastAsia="ru-RU"/>
    </w:rPr>
  </w:style>
  <w:style w:type="paragraph" w:styleId="afb">
    <w:name w:val="Block Text"/>
    <w:basedOn w:val="a0"/>
    <w:link w:val="afc"/>
    <w:rsid w:val="00C45CD9"/>
    <w:pPr>
      <w:widowControl/>
      <w:shd w:val="clear" w:color="auto" w:fill="FFFFFF"/>
      <w:autoSpaceDE/>
      <w:autoSpaceDN/>
      <w:spacing w:before="5"/>
      <w:ind w:left="5" w:right="10" w:hanging="5"/>
      <w:jc w:val="both"/>
    </w:pPr>
    <w:rPr>
      <w:sz w:val="28"/>
      <w:szCs w:val="28"/>
      <w:lang w:eastAsia="ru-RU"/>
    </w:rPr>
  </w:style>
  <w:style w:type="paragraph" w:customStyle="1" w:styleId="41">
    <w:name w:val="Обычный (веб)4"/>
    <w:basedOn w:val="a0"/>
    <w:uiPriority w:val="99"/>
    <w:rsid w:val="00C45CD9"/>
    <w:pPr>
      <w:widowControl/>
      <w:autoSpaceDE/>
      <w:autoSpaceDN/>
      <w:spacing w:before="100" w:beforeAutospacing="1" w:after="100" w:afterAutospacing="1"/>
      <w:jc w:val="both"/>
    </w:pPr>
    <w:rPr>
      <w:sz w:val="24"/>
      <w:szCs w:val="24"/>
      <w:lang w:eastAsia="ru-RU"/>
    </w:rPr>
  </w:style>
  <w:style w:type="paragraph" w:styleId="afd">
    <w:name w:val="Subtitle"/>
    <w:basedOn w:val="a0"/>
    <w:link w:val="afe"/>
    <w:uiPriority w:val="11"/>
    <w:qFormat/>
    <w:rsid w:val="00C45CD9"/>
    <w:pPr>
      <w:widowControl/>
      <w:autoSpaceDE/>
      <w:autoSpaceDN/>
      <w:jc w:val="both"/>
    </w:pPr>
    <w:rPr>
      <w:sz w:val="24"/>
      <w:szCs w:val="20"/>
      <w:lang w:eastAsia="ru-RU"/>
    </w:rPr>
  </w:style>
  <w:style w:type="character" w:customStyle="1" w:styleId="afe">
    <w:name w:val="Подзаголовок Знак"/>
    <w:basedOn w:val="a1"/>
    <w:link w:val="afd"/>
    <w:uiPriority w:val="11"/>
    <w:rsid w:val="00C45CD9"/>
    <w:rPr>
      <w:rFonts w:ascii="Times New Roman" w:eastAsia="Times New Roman" w:hAnsi="Times New Roman" w:cs="Times New Roman"/>
      <w:sz w:val="24"/>
      <w:szCs w:val="20"/>
      <w:lang w:val="ru-RU" w:eastAsia="ru-RU"/>
    </w:rPr>
  </w:style>
  <w:style w:type="paragraph" w:customStyle="1" w:styleId="Style2">
    <w:name w:val="Style2"/>
    <w:basedOn w:val="a0"/>
    <w:uiPriority w:val="99"/>
    <w:rsid w:val="00C45CD9"/>
    <w:pPr>
      <w:adjustRightInd w:val="0"/>
    </w:pPr>
    <w:rPr>
      <w:sz w:val="24"/>
      <w:szCs w:val="24"/>
      <w:lang w:eastAsia="ru-RU"/>
    </w:rPr>
  </w:style>
  <w:style w:type="paragraph" w:customStyle="1" w:styleId="Style4">
    <w:name w:val="Style4"/>
    <w:basedOn w:val="a0"/>
    <w:uiPriority w:val="99"/>
    <w:rsid w:val="00C45CD9"/>
    <w:pPr>
      <w:adjustRightInd w:val="0"/>
    </w:pPr>
    <w:rPr>
      <w:sz w:val="24"/>
      <w:szCs w:val="24"/>
      <w:lang w:eastAsia="ru-RU"/>
    </w:rPr>
  </w:style>
  <w:style w:type="paragraph" w:customStyle="1" w:styleId="Style5">
    <w:name w:val="Style5"/>
    <w:basedOn w:val="a0"/>
    <w:uiPriority w:val="99"/>
    <w:rsid w:val="00C45CD9"/>
    <w:pPr>
      <w:adjustRightInd w:val="0"/>
    </w:pPr>
    <w:rPr>
      <w:sz w:val="24"/>
      <w:szCs w:val="24"/>
      <w:lang w:eastAsia="ru-RU"/>
    </w:rPr>
  </w:style>
  <w:style w:type="paragraph" w:customStyle="1" w:styleId="Style7">
    <w:name w:val="Style7"/>
    <w:basedOn w:val="a0"/>
    <w:uiPriority w:val="99"/>
    <w:rsid w:val="00C45CD9"/>
    <w:pPr>
      <w:adjustRightInd w:val="0"/>
    </w:pPr>
    <w:rPr>
      <w:sz w:val="24"/>
      <w:szCs w:val="24"/>
      <w:lang w:eastAsia="ru-RU"/>
    </w:rPr>
  </w:style>
  <w:style w:type="paragraph" w:customStyle="1" w:styleId="Style8">
    <w:name w:val="Style8"/>
    <w:basedOn w:val="a0"/>
    <w:uiPriority w:val="99"/>
    <w:rsid w:val="00C45CD9"/>
    <w:pPr>
      <w:adjustRightInd w:val="0"/>
    </w:pPr>
    <w:rPr>
      <w:sz w:val="24"/>
      <w:szCs w:val="24"/>
      <w:lang w:eastAsia="ru-RU"/>
    </w:rPr>
  </w:style>
  <w:style w:type="paragraph" w:customStyle="1" w:styleId="Style10">
    <w:name w:val="Style10"/>
    <w:basedOn w:val="a0"/>
    <w:uiPriority w:val="99"/>
    <w:rsid w:val="00C45CD9"/>
    <w:pPr>
      <w:adjustRightInd w:val="0"/>
    </w:pPr>
    <w:rPr>
      <w:sz w:val="24"/>
      <w:szCs w:val="24"/>
      <w:lang w:eastAsia="ru-RU"/>
    </w:rPr>
  </w:style>
  <w:style w:type="paragraph" w:customStyle="1" w:styleId="Style11">
    <w:name w:val="Style11"/>
    <w:basedOn w:val="a0"/>
    <w:uiPriority w:val="99"/>
    <w:rsid w:val="00C45CD9"/>
    <w:pPr>
      <w:adjustRightInd w:val="0"/>
    </w:pPr>
    <w:rPr>
      <w:sz w:val="24"/>
      <w:szCs w:val="24"/>
      <w:lang w:eastAsia="ru-RU"/>
    </w:rPr>
  </w:style>
  <w:style w:type="paragraph" w:customStyle="1" w:styleId="Style12">
    <w:name w:val="Style12"/>
    <w:basedOn w:val="a0"/>
    <w:uiPriority w:val="99"/>
    <w:rsid w:val="00C45CD9"/>
    <w:pPr>
      <w:adjustRightInd w:val="0"/>
    </w:pPr>
    <w:rPr>
      <w:sz w:val="24"/>
      <w:szCs w:val="24"/>
      <w:lang w:eastAsia="ru-RU"/>
    </w:rPr>
  </w:style>
  <w:style w:type="paragraph" w:customStyle="1" w:styleId="Style13">
    <w:name w:val="Style13"/>
    <w:basedOn w:val="a0"/>
    <w:uiPriority w:val="99"/>
    <w:rsid w:val="00C45CD9"/>
    <w:pPr>
      <w:adjustRightInd w:val="0"/>
    </w:pPr>
    <w:rPr>
      <w:sz w:val="24"/>
      <w:szCs w:val="24"/>
      <w:lang w:eastAsia="ru-RU"/>
    </w:rPr>
  </w:style>
  <w:style w:type="paragraph" w:customStyle="1" w:styleId="Style14">
    <w:name w:val="Style14"/>
    <w:basedOn w:val="a0"/>
    <w:uiPriority w:val="99"/>
    <w:rsid w:val="00C45CD9"/>
    <w:pPr>
      <w:adjustRightInd w:val="0"/>
    </w:pPr>
    <w:rPr>
      <w:sz w:val="24"/>
      <w:szCs w:val="24"/>
      <w:lang w:eastAsia="ru-RU"/>
    </w:rPr>
  </w:style>
  <w:style w:type="paragraph" w:customStyle="1" w:styleId="Style16">
    <w:name w:val="Style16"/>
    <w:basedOn w:val="a0"/>
    <w:uiPriority w:val="99"/>
    <w:rsid w:val="00C45CD9"/>
    <w:pPr>
      <w:adjustRightInd w:val="0"/>
    </w:pPr>
    <w:rPr>
      <w:sz w:val="24"/>
      <w:szCs w:val="24"/>
      <w:lang w:eastAsia="ru-RU"/>
    </w:rPr>
  </w:style>
  <w:style w:type="paragraph" w:customStyle="1" w:styleId="Style17">
    <w:name w:val="Style17"/>
    <w:basedOn w:val="a0"/>
    <w:uiPriority w:val="99"/>
    <w:rsid w:val="00C45CD9"/>
    <w:pPr>
      <w:adjustRightInd w:val="0"/>
    </w:pPr>
    <w:rPr>
      <w:sz w:val="24"/>
      <w:szCs w:val="24"/>
      <w:lang w:eastAsia="ru-RU"/>
    </w:rPr>
  </w:style>
  <w:style w:type="paragraph" w:customStyle="1" w:styleId="Style19">
    <w:name w:val="Style19"/>
    <w:basedOn w:val="a0"/>
    <w:uiPriority w:val="99"/>
    <w:rsid w:val="00C45CD9"/>
    <w:pPr>
      <w:adjustRightInd w:val="0"/>
    </w:pPr>
    <w:rPr>
      <w:sz w:val="24"/>
      <w:szCs w:val="24"/>
      <w:lang w:eastAsia="ru-RU"/>
    </w:rPr>
  </w:style>
  <w:style w:type="paragraph" w:customStyle="1" w:styleId="Style21">
    <w:name w:val="Style21"/>
    <w:basedOn w:val="a0"/>
    <w:uiPriority w:val="99"/>
    <w:rsid w:val="00C45CD9"/>
    <w:pPr>
      <w:adjustRightInd w:val="0"/>
    </w:pPr>
    <w:rPr>
      <w:sz w:val="24"/>
      <w:szCs w:val="24"/>
      <w:lang w:eastAsia="ru-RU"/>
    </w:rPr>
  </w:style>
  <w:style w:type="character" w:customStyle="1" w:styleId="FontStyle23">
    <w:name w:val="Font Style23"/>
    <w:basedOn w:val="a1"/>
    <w:uiPriority w:val="99"/>
    <w:rsid w:val="00C45CD9"/>
    <w:rPr>
      <w:rFonts w:ascii="Times New Roman" w:hAnsi="Times New Roman" w:cs="Times New Roman"/>
      <w:sz w:val="22"/>
      <w:szCs w:val="22"/>
    </w:rPr>
  </w:style>
  <w:style w:type="character" w:customStyle="1" w:styleId="FontStyle26">
    <w:name w:val="Font Style26"/>
    <w:basedOn w:val="a1"/>
    <w:uiPriority w:val="99"/>
    <w:rsid w:val="00C45CD9"/>
    <w:rPr>
      <w:rFonts w:ascii="Times New Roman" w:hAnsi="Times New Roman" w:cs="Times New Roman"/>
      <w:i/>
      <w:iCs/>
      <w:spacing w:val="40"/>
      <w:sz w:val="28"/>
      <w:szCs w:val="28"/>
    </w:rPr>
  </w:style>
  <w:style w:type="character" w:customStyle="1" w:styleId="FontStyle29">
    <w:name w:val="Font Style29"/>
    <w:basedOn w:val="a1"/>
    <w:uiPriority w:val="99"/>
    <w:rsid w:val="00C45CD9"/>
    <w:rPr>
      <w:rFonts w:ascii="Times New Roman" w:hAnsi="Times New Roman" w:cs="Times New Roman"/>
      <w:b/>
      <w:bCs/>
      <w:spacing w:val="10"/>
      <w:sz w:val="24"/>
      <w:szCs w:val="24"/>
    </w:rPr>
  </w:style>
  <w:style w:type="character" w:customStyle="1" w:styleId="FontStyle30">
    <w:name w:val="Font Style30"/>
    <w:basedOn w:val="a1"/>
    <w:uiPriority w:val="99"/>
    <w:rsid w:val="00C45CD9"/>
    <w:rPr>
      <w:rFonts w:ascii="Arial" w:hAnsi="Arial" w:cs="Arial"/>
      <w:sz w:val="22"/>
      <w:szCs w:val="22"/>
    </w:rPr>
  </w:style>
  <w:style w:type="character" w:customStyle="1" w:styleId="FontStyle31">
    <w:name w:val="Font Style31"/>
    <w:basedOn w:val="a1"/>
    <w:uiPriority w:val="99"/>
    <w:rsid w:val="00C45CD9"/>
    <w:rPr>
      <w:rFonts w:ascii="Times New Roman" w:hAnsi="Times New Roman" w:cs="Times New Roman"/>
      <w:sz w:val="24"/>
      <w:szCs w:val="24"/>
    </w:rPr>
  </w:style>
  <w:style w:type="paragraph" w:styleId="aff">
    <w:name w:val="caption"/>
    <w:basedOn w:val="a0"/>
    <w:next w:val="a0"/>
    <w:uiPriority w:val="35"/>
    <w:unhideWhenUsed/>
    <w:qFormat/>
    <w:rsid w:val="00C45CD9"/>
    <w:pPr>
      <w:widowControl/>
      <w:autoSpaceDE/>
      <w:autoSpaceDN/>
      <w:jc w:val="center"/>
    </w:pPr>
    <w:rPr>
      <w:sz w:val="28"/>
      <w:szCs w:val="24"/>
      <w:lang w:eastAsia="ru-RU"/>
    </w:rPr>
  </w:style>
  <w:style w:type="table" w:customStyle="1" w:styleId="12">
    <w:name w:val="Сетка таблицы1"/>
    <w:basedOn w:val="a2"/>
    <w:next w:val="af3"/>
    <w:uiPriority w:val="59"/>
    <w:rsid w:val="00C45C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C45CD9"/>
    <w:rPr>
      <w:rFonts w:ascii="Times New Roman" w:eastAsia="Times New Roman" w:hAnsi="Times New Roman" w:cs="Times New Roman"/>
      <w:b/>
      <w:bCs/>
      <w:sz w:val="24"/>
      <w:szCs w:val="24"/>
      <w:lang w:val="ru-RU"/>
    </w:rPr>
  </w:style>
  <w:style w:type="character" w:customStyle="1" w:styleId="33">
    <w:name w:val="Заголовок 3 Знак"/>
    <w:basedOn w:val="a1"/>
    <w:uiPriority w:val="9"/>
    <w:rsid w:val="00C45CD9"/>
    <w:rPr>
      <w:rFonts w:ascii="Cambria" w:eastAsia="Times New Roman" w:hAnsi="Cambria" w:cs="Times New Roman"/>
      <w:b/>
      <w:bCs/>
      <w:color w:val="4F81BD"/>
    </w:rPr>
  </w:style>
  <w:style w:type="numbering" w:customStyle="1" w:styleId="24">
    <w:name w:val="Нет списка2"/>
    <w:next w:val="a3"/>
    <w:semiHidden/>
    <w:rsid w:val="00C45CD9"/>
  </w:style>
  <w:style w:type="character" w:customStyle="1" w:styleId="31">
    <w:name w:val="Заголовок 3 Знак1"/>
    <w:link w:val="3"/>
    <w:locked/>
    <w:rsid w:val="00C45CD9"/>
    <w:rPr>
      <w:rFonts w:ascii="Times New Roman" w:eastAsia="Times New Roman" w:hAnsi="Times New Roman" w:cs="Times New Roman"/>
      <w:b/>
      <w:bCs/>
      <w:i/>
      <w:iCs/>
      <w:sz w:val="24"/>
      <w:szCs w:val="24"/>
      <w:lang w:val="ru-RU"/>
    </w:rPr>
  </w:style>
  <w:style w:type="table" w:customStyle="1" w:styleId="111">
    <w:name w:val="Сетка таблицы11"/>
    <w:basedOn w:val="a2"/>
    <w:next w:val="af3"/>
    <w:rsid w:val="00C45CD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rsid w:val="00C45CD9"/>
    <w:rPr>
      <w:color w:val="800080"/>
      <w:u w:val="single"/>
    </w:rPr>
  </w:style>
  <w:style w:type="paragraph" w:styleId="HTML">
    <w:name w:val="HTML Preformatted"/>
    <w:basedOn w:val="a0"/>
    <w:link w:val="HTML0"/>
    <w:rsid w:val="00C45C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C45CD9"/>
    <w:rPr>
      <w:rFonts w:ascii="Arial Unicode MS" w:eastAsia="Arial Unicode MS" w:hAnsi="Arial Unicode MS" w:cs="Arial Unicode MS"/>
      <w:color w:val="000000"/>
      <w:sz w:val="20"/>
      <w:szCs w:val="20"/>
      <w:lang w:val="ru-RU" w:eastAsia="ru-RU"/>
    </w:rPr>
  </w:style>
  <w:style w:type="paragraph" w:styleId="81">
    <w:name w:val="toc 8"/>
    <w:basedOn w:val="a0"/>
    <w:next w:val="a0"/>
    <w:link w:val="82"/>
    <w:autoRedefine/>
    <w:uiPriority w:val="39"/>
    <w:rsid w:val="00C45CD9"/>
    <w:pPr>
      <w:widowControl/>
      <w:ind w:left="1680"/>
    </w:pPr>
    <w:rPr>
      <w:sz w:val="24"/>
      <w:szCs w:val="24"/>
      <w:lang w:eastAsia="ru-RU"/>
    </w:rPr>
  </w:style>
  <w:style w:type="paragraph" w:styleId="91">
    <w:name w:val="toc 9"/>
    <w:basedOn w:val="a0"/>
    <w:next w:val="a0"/>
    <w:link w:val="92"/>
    <w:autoRedefine/>
    <w:uiPriority w:val="39"/>
    <w:rsid w:val="00C45CD9"/>
    <w:pPr>
      <w:widowControl/>
      <w:ind w:left="1920"/>
    </w:pPr>
    <w:rPr>
      <w:sz w:val="24"/>
      <w:szCs w:val="24"/>
      <w:lang w:eastAsia="ru-RU"/>
    </w:rPr>
  </w:style>
  <w:style w:type="paragraph" w:styleId="aff1">
    <w:name w:val="endnote text"/>
    <w:basedOn w:val="a0"/>
    <w:link w:val="aff2"/>
    <w:uiPriority w:val="99"/>
    <w:semiHidden/>
    <w:rsid w:val="00C45CD9"/>
    <w:pPr>
      <w:widowControl/>
      <w:autoSpaceDE/>
      <w:autoSpaceDN/>
    </w:pPr>
    <w:rPr>
      <w:sz w:val="20"/>
      <w:szCs w:val="20"/>
      <w:lang w:eastAsia="ru-RU"/>
    </w:rPr>
  </w:style>
  <w:style w:type="character" w:customStyle="1" w:styleId="aff2">
    <w:name w:val="Текст концевой сноски Знак"/>
    <w:basedOn w:val="a1"/>
    <w:link w:val="aff1"/>
    <w:uiPriority w:val="99"/>
    <w:semiHidden/>
    <w:rsid w:val="00C45CD9"/>
    <w:rPr>
      <w:rFonts w:ascii="Times New Roman" w:eastAsia="Times New Roman" w:hAnsi="Times New Roman" w:cs="Times New Roman"/>
      <w:sz w:val="20"/>
      <w:szCs w:val="20"/>
      <w:lang w:val="ru-RU" w:eastAsia="ru-RU"/>
    </w:rPr>
  </w:style>
  <w:style w:type="paragraph" w:styleId="aff3">
    <w:name w:val="Message Header"/>
    <w:basedOn w:val="a0"/>
    <w:link w:val="aff4"/>
    <w:uiPriority w:val="99"/>
    <w:semiHidden/>
    <w:rsid w:val="00C45CD9"/>
    <w:pPr>
      <w:widowControl/>
      <w:autoSpaceDE/>
      <w:autoSpaceDN/>
      <w:spacing w:after="60"/>
      <w:jc w:val="center"/>
    </w:pPr>
    <w:rPr>
      <w:rFonts w:ascii="Pragmatica" w:hAnsi="Pragmatica"/>
      <w:sz w:val="18"/>
      <w:szCs w:val="20"/>
      <w:lang w:eastAsia="ru-RU"/>
    </w:rPr>
  </w:style>
  <w:style w:type="character" w:customStyle="1" w:styleId="aff4">
    <w:name w:val="Шапка Знак"/>
    <w:basedOn w:val="a1"/>
    <w:link w:val="aff3"/>
    <w:uiPriority w:val="99"/>
    <w:semiHidden/>
    <w:rsid w:val="00C45CD9"/>
    <w:rPr>
      <w:rFonts w:ascii="Pragmatica" w:eastAsia="Times New Roman" w:hAnsi="Pragmatica" w:cs="Times New Roman"/>
      <w:sz w:val="18"/>
      <w:szCs w:val="20"/>
      <w:lang w:val="ru-RU" w:eastAsia="ru-RU"/>
    </w:rPr>
  </w:style>
  <w:style w:type="paragraph" w:customStyle="1" w:styleId="210">
    <w:name w:val="Основной текст 21"/>
    <w:basedOn w:val="a0"/>
    <w:rsid w:val="00C45CD9"/>
    <w:pPr>
      <w:widowControl/>
      <w:tabs>
        <w:tab w:val="left" w:pos="18600"/>
        <w:tab w:val="left" w:pos="20460"/>
        <w:tab w:val="left" w:pos="22320"/>
      </w:tabs>
      <w:autoSpaceDE/>
      <w:autoSpaceDN/>
      <w:jc w:val="center"/>
    </w:pPr>
    <w:rPr>
      <w:rFonts w:ascii="Arial" w:hAnsi="Arial"/>
      <w:b/>
      <w:sz w:val="20"/>
      <w:szCs w:val="20"/>
      <w:lang w:eastAsia="ru-RU"/>
    </w:rPr>
  </w:style>
  <w:style w:type="paragraph" w:customStyle="1" w:styleId="aff5">
    <w:name w:val="Раздел"/>
    <w:basedOn w:val="3"/>
    <w:autoRedefine/>
    <w:uiPriority w:val="99"/>
    <w:semiHidden/>
    <w:rsid w:val="00C45CD9"/>
    <w:pPr>
      <w:keepNext/>
      <w:autoSpaceDE/>
      <w:autoSpaceDN/>
      <w:snapToGrid w:val="0"/>
      <w:ind w:left="0"/>
      <w:jc w:val="left"/>
    </w:pPr>
    <w:rPr>
      <w:b w:val="0"/>
      <w:bCs w:val="0"/>
      <w:i w:val="0"/>
      <w:iCs w:val="0"/>
      <w:sz w:val="22"/>
      <w:szCs w:val="22"/>
      <w:lang w:eastAsia="ru-RU"/>
    </w:rPr>
  </w:style>
  <w:style w:type="paragraph" w:customStyle="1" w:styleId="2-">
    <w:name w:val="Заголовок 2 - стандартный"/>
    <w:basedOn w:val="a0"/>
    <w:autoRedefine/>
    <w:uiPriority w:val="99"/>
    <w:semiHidden/>
    <w:rsid w:val="00C45CD9"/>
    <w:pPr>
      <w:widowControl/>
      <w:spacing w:before="120" w:after="60" w:line="320" w:lineRule="exact"/>
      <w:jc w:val="center"/>
    </w:pPr>
    <w:rPr>
      <w:sz w:val="24"/>
      <w:szCs w:val="20"/>
      <w:lang w:eastAsia="ru-RU"/>
    </w:rPr>
  </w:style>
  <w:style w:type="paragraph" w:customStyle="1" w:styleId="a">
    <w:name w:val="Статья"/>
    <w:basedOn w:val="a0"/>
    <w:uiPriority w:val="99"/>
    <w:semiHidden/>
    <w:rsid w:val="00C45CD9"/>
    <w:pPr>
      <w:keepNext/>
      <w:widowControl/>
      <w:numPr>
        <w:numId w:val="44"/>
      </w:numPr>
      <w:autoSpaceDE/>
      <w:autoSpaceDN/>
      <w:spacing w:before="60"/>
      <w:ind w:left="0" w:firstLine="340"/>
    </w:pPr>
    <w:rPr>
      <w:b/>
      <w:sz w:val="20"/>
      <w:szCs w:val="20"/>
      <w:lang w:eastAsia="ru-RU"/>
    </w:rPr>
  </w:style>
  <w:style w:type="paragraph" w:customStyle="1" w:styleId="100">
    <w:name w:val="Стиль Заголовок 1 + Первая строка:  0 см"/>
    <w:basedOn w:val="1"/>
    <w:uiPriority w:val="99"/>
    <w:semiHidden/>
    <w:rsid w:val="00C45CD9"/>
    <w:pPr>
      <w:keepNext/>
      <w:tabs>
        <w:tab w:val="left" w:pos="550"/>
      </w:tabs>
      <w:adjustRightInd w:val="0"/>
      <w:spacing w:before="240" w:after="120"/>
      <w:ind w:left="0" w:firstLine="397"/>
    </w:pPr>
    <w:rPr>
      <w:kern w:val="32"/>
      <w:sz w:val="28"/>
      <w:szCs w:val="32"/>
      <w:lang w:eastAsia="ru-RU"/>
    </w:rPr>
  </w:style>
  <w:style w:type="character" w:styleId="aff6">
    <w:name w:val="footnote reference"/>
    <w:link w:val="13"/>
    <w:rsid w:val="00C45CD9"/>
    <w:rPr>
      <w:vertAlign w:val="superscript"/>
    </w:rPr>
  </w:style>
  <w:style w:type="character" w:customStyle="1" w:styleId="aff7">
    <w:name w:val="Основной шрифт"/>
    <w:rsid w:val="00C45CD9"/>
  </w:style>
  <w:style w:type="character" w:customStyle="1" w:styleId="14">
    <w:name w:val="Основной шрифт абзаца1"/>
    <w:rsid w:val="00C45CD9"/>
    <w:rPr>
      <w:sz w:val="20"/>
    </w:rPr>
  </w:style>
  <w:style w:type="character" w:customStyle="1" w:styleId="15">
    <w:name w:val="Гиперссылка1"/>
    <w:rsid w:val="00C45CD9"/>
    <w:rPr>
      <w:color w:val="0000FF"/>
      <w:u w:val="single"/>
    </w:rPr>
  </w:style>
  <w:style w:type="character" w:customStyle="1" w:styleId="aff8">
    <w:name w:val="Г"/>
    <w:rsid w:val="00C45CD9"/>
    <w:rPr>
      <w:color w:val="0000FF"/>
      <w:sz w:val="20"/>
      <w:u w:val="single"/>
    </w:rPr>
  </w:style>
  <w:style w:type="character" w:customStyle="1" w:styleId="16">
    <w:name w:val="Строгий1"/>
    <w:rsid w:val="00C45CD9"/>
    <w:rPr>
      <w:b/>
      <w:bCs w:val="0"/>
    </w:rPr>
  </w:style>
  <w:style w:type="paragraph" w:customStyle="1" w:styleId="aff9">
    <w:name w:val="Знак"/>
    <w:basedOn w:val="a0"/>
    <w:uiPriority w:val="99"/>
    <w:rsid w:val="00C45CD9"/>
    <w:pPr>
      <w:widowControl/>
      <w:autoSpaceDE/>
      <w:autoSpaceDN/>
      <w:spacing w:after="160" w:line="240" w:lineRule="exact"/>
    </w:pPr>
    <w:rPr>
      <w:rFonts w:ascii="Verdana" w:hAnsi="Verdana"/>
      <w:sz w:val="20"/>
      <w:szCs w:val="20"/>
      <w:lang w:val="en-US"/>
    </w:rPr>
  </w:style>
  <w:style w:type="character" w:styleId="affa">
    <w:name w:val="page number"/>
    <w:basedOn w:val="a1"/>
    <w:rsid w:val="00C45CD9"/>
  </w:style>
  <w:style w:type="numbering" w:customStyle="1" w:styleId="34">
    <w:name w:val="Нет списка3"/>
    <w:next w:val="a3"/>
    <w:uiPriority w:val="99"/>
    <w:semiHidden/>
    <w:unhideWhenUsed/>
    <w:rsid w:val="00C45CD9"/>
  </w:style>
  <w:style w:type="character" w:styleId="affb">
    <w:name w:val="Strong"/>
    <w:qFormat/>
    <w:rsid w:val="00C45CD9"/>
    <w:rPr>
      <w:b/>
      <w:bCs/>
      <w:spacing w:val="0"/>
    </w:rPr>
  </w:style>
  <w:style w:type="character" w:styleId="affc">
    <w:name w:val="Emphasis"/>
    <w:uiPriority w:val="20"/>
    <w:qFormat/>
    <w:rsid w:val="00C45CD9"/>
    <w:rPr>
      <w:b/>
      <w:bCs/>
      <w:smallCaps/>
      <w:dstrike w:val="0"/>
      <w:color w:val="5A5A5A"/>
      <w:spacing w:val="20"/>
      <w:kern w:val="0"/>
      <w:vertAlign w:val="baseline"/>
    </w:rPr>
  </w:style>
  <w:style w:type="paragraph" w:styleId="25">
    <w:name w:val="Quote"/>
    <w:basedOn w:val="a0"/>
    <w:next w:val="a0"/>
    <w:link w:val="26"/>
    <w:uiPriority w:val="29"/>
    <w:qFormat/>
    <w:rsid w:val="00C45CD9"/>
    <w:pPr>
      <w:widowControl/>
      <w:autoSpaceDE/>
      <w:autoSpaceDN/>
    </w:pPr>
    <w:rPr>
      <w:i/>
      <w:iCs/>
      <w:sz w:val="28"/>
      <w:szCs w:val="28"/>
      <w:lang w:eastAsia="ru-RU"/>
    </w:rPr>
  </w:style>
  <w:style w:type="character" w:customStyle="1" w:styleId="26">
    <w:name w:val="Цитата 2 Знак"/>
    <w:basedOn w:val="a1"/>
    <w:link w:val="25"/>
    <w:uiPriority w:val="29"/>
    <w:rsid w:val="00C45CD9"/>
    <w:rPr>
      <w:rFonts w:ascii="Times New Roman" w:eastAsia="Times New Roman" w:hAnsi="Times New Roman" w:cs="Times New Roman"/>
      <w:i/>
      <w:iCs/>
      <w:sz w:val="28"/>
      <w:szCs w:val="28"/>
      <w:lang w:val="ru-RU" w:eastAsia="ru-RU"/>
    </w:rPr>
  </w:style>
  <w:style w:type="paragraph" w:styleId="affd">
    <w:name w:val="Intense Quote"/>
    <w:basedOn w:val="a0"/>
    <w:next w:val="a0"/>
    <w:link w:val="affe"/>
    <w:uiPriority w:val="30"/>
    <w:qFormat/>
    <w:rsid w:val="00C45CD9"/>
    <w:pPr>
      <w:widowControl/>
      <w:pBdr>
        <w:top w:val="single" w:sz="4" w:space="12" w:color="7BA0CD"/>
        <w:left w:val="single" w:sz="4" w:space="15" w:color="7BA0CD"/>
        <w:bottom w:val="single" w:sz="12" w:space="10" w:color="365F91"/>
        <w:right w:val="single" w:sz="12" w:space="15" w:color="365F91"/>
        <w:between w:val="single" w:sz="4" w:space="12" w:color="7BA0CD"/>
        <w:bar w:val="single" w:sz="4" w:color="7BA0CD"/>
      </w:pBdr>
      <w:autoSpaceDE/>
      <w:autoSpaceDN/>
      <w:spacing w:line="300" w:lineRule="auto"/>
      <w:ind w:left="2506" w:right="432"/>
    </w:pPr>
    <w:rPr>
      <w:rFonts w:ascii="Franklin Gothic Medium" w:hAnsi="Franklin Gothic Medium"/>
      <w:smallCaps/>
      <w:color w:val="365F91"/>
      <w:sz w:val="28"/>
      <w:szCs w:val="28"/>
      <w:lang w:eastAsia="ru-RU"/>
    </w:rPr>
  </w:style>
  <w:style w:type="character" w:customStyle="1" w:styleId="affe">
    <w:name w:val="Выделенная цитата Знак"/>
    <w:basedOn w:val="a1"/>
    <w:link w:val="affd"/>
    <w:uiPriority w:val="30"/>
    <w:rsid w:val="00C45CD9"/>
    <w:rPr>
      <w:rFonts w:ascii="Franklin Gothic Medium" w:eastAsia="Times New Roman" w:hAnsi="Franklin Gothic Medium" w:cs="Times New Roman"/>
      <w:smallCaps/>
      <w:color w:val="365F91"/>
      <w:sz w:val="28"/>
      <w:szCs w:val="28"/>
      <w:lang w:val="ru-RU" w:eastAsia="ru-RU"/>
    </w:rPr>
  </w:style>
  <w:style w:type="character" w:styleId="afff">
    <w:name w:val="Subtle Emphasis"/>
    <w:uiPriority w:val="19"/>
    <w:qFormat/>
    <w:rsid w:val="00C45CD9"/>
    <w:rPr>
      <w:smallCaps/>
      <w:dstrike w:val="0"/>
      <w:color w:val="5A5A5A"/>
      <w:vertAlign w:val="baseline"/>
    </w:rPr>
  </w:style>
  <w:style w:type="character" w:styleId="afff0">
    <w:name w:val="Intense Emphasis"/>
    <w:uiPriority w:val="21"/>
    <w:qFormat/>
    <w:rsid w:val="00C45CD9"/>
    <w:rPr>
      <w:b/>
      <w:bCs/>
      <w:smallCaps/>
      <w:color w:val="4F81BD"/>
      <w:spacing w:val="40"/>
    </w:rPr>
  </w:style>
  <w:style w:type="character" w:styleId="afff1">
    <w:name w:val="Subtle Reference"/>
    <w:uiPriority w:val="31"/>
    <w:qFormat/>
    <w:rsid w:val="00C45CD9"/>
    <w:rPr>
      <w:rFonts w:ascii="Franklin Gothic Medium" w:eastAsia="Times New Roman" w:hAnsi="Franklin Gothic Medium" w:cs="Times New Roman"/>
      <w:i/>
      <w:iCs/>
      <w:smallCaps/>
      <w:color w:val="5A5A5A"/>
      <w:spacing w:val="20"/>
    </w:rPr>
  </w:style>
  <w:style w:type="character" w:styleId="afff2">
    <w:name w:val="Intense Reference"/>
    <w:uiPriority w:val="32"/>
    <w:qFormat/>
    <w:rsid w:val="00C45CD9"/>
    <w:rPr>
      <w:rFonts w:ascii="Franklin Gothic Medium" w:eastAsia="Times New Roman" w:hAnsi="Franklin Gothic Medium" w:cs="Times New Roman"/>
      <w:b/>
      <w:bCs/>
      <w:i/>
      <w:iCs/>
      <w:smallCaps/>
      <w:color w:val="17365D"/>
      <w:spacing w:val="20"/>
    </w:rPr>
  </w:style>
  <w:style w:type="character" w:styleId="afff3">
    <w:name w:val="Book Title"/>
    <w:uiPriority w:val="33"/>
    <w:qFormat/>
    <w:rsid w:val="00C45CD9"/>
    <w:rPr>
      <w:rFonts w:ascii="Franklin Gothic Medium" w:eastAsia="Times New Roman" w:hAnsi="Franklin Gothic Medium" w:cs="Times New Roman"/>
      <w:b/>
      <w:bCs/>
      <w:smallCaps/>
      <w:color w:val="17365D"/>
      <w:spacing w:val="10"/>
      <w:u w:val="single"/>
    </w:rPr>
  </w:style>
  <w:style w:type="paragraph" w:styleId="afff4">
    <w:name w:val="TOC Heading"/>
    <w:basedOn w:val="1"/>
    <w:next w:val="a0"/>
    <w:link w:val="afff5"/>
    <w:unhideWhenUsed/>
    <w:qFormat/>
    <w:rsid w:val="00C45CD9"/>
    <w:pPr>
      <w:widowControl/>
      <w:autoSpaceDE/>
      <w:autoSpaceDN/>
      <w:spacing w:before="400" w:after="60"/>
      <w:ind w:left="0"/>
      <w:contextualSpacing/>
      <w:jc w:val="left"/>
      <w:outlineLvl w:val="9"/>
    </w:pPr>
    <w:rPr>
      <w:rFonts w:ascii="Franklin Gothic Medium" w:hAnsi="Franklin Gothic Medium"/>
      <w:b w:val="0"/>
      <w:bCs w:val="0"/>
      <w:smallCaps/>
      <w:color w:val="0F243E"/>
      <w:spacing w:val="20"/>
      <w:sz w:val="32"/>
      <w:szCs w:val="32"/>
      <w:lang w:eastAsia="ru-RU"/>
    </w:rPr>
  </w:style>
  <w:style w:type="paragraph" w:styleId="35">
    <w:name w:val="Body Text Indent 3"/>
    <w:basedOn w:val="a0"/>
    <w:link w:val="36"/>
    <w:rsid w:val="00C45CD9"/>
    <w:pPr>
      <w:widowControl/>
      <w:autoSpaceDE/>
      <w:autoSpaceDN/>
      <w:spacing w:after="120"/>
      <w:ind w:left="283"/>
    </w:pPr>
    <w:rPr>
      <w:sz w:val="16"/>
      <w:szCs w:val="16"/>
      <w:lang w:eastAsia="ru-RU"/>
    </w:rPr>
  </w:style>
  <w:style w:type="character" w:customStyle="1" w:styleId="36">
    <w:name w:val="Основной текст с отступом 3 Знак"/>
    <w:basedOn w:val="a1"/>
    <w:link w:val="35"/>
    <w:rsid w:val="00C45CD9"/>
    <w:rPr>
      <w:rFonts w:ascii="Times New Roman" w:eastAsia="Times New Roman" w:hAnsi="Times New Roman" w:cs="Times New Roman"/>
      <w:sz w:val="16"/>
      <w:szCs w:val="16"/>
      <w:lang w:val="ru-RU" w:eastAsia="ru-RU"/>
    </w:rPr>
  </w:style>
  <w:style w:type="paragraph" w:customStyle="1" w:styleId="211">
    <w:name w:val="21"/>
    <w:basedOn w:val="a0"/>
    <w:uiPriority w:val="99"/>
    <w:rsid w:val="00C45CD9"/>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1"/>
    <w:rsid w:val="00C45CD9"/>
  </w:style>
  <w:style w:type="character" w:customStyle="1" w:styleId="1pt">
    <w:name w:val="1pt"/>
    <w:basedOn w:val="a1"/>
    <w:rsid w:val="00C45CD9"/>
  </w:style>
  <w:style w:type="character" w:customStyle="1" w:styleId="1pt2">
    <w:name w:val="1pt2"/>
    <w:basedOn w:val="a1"/>
    <w:rsid w:val="00C45CD9"/>
  </w:style>
  <w:style w:type="character" w:customStyle="1" w:styleId="1pt1">
    <w:name w:val="1pt1"/>
    <w:basedOn w:val="a1"/>
    <w:rsid w:val="00C45CD9"/>
  </w:style>
  <w:style w:type="paragraph" w:customStyle="1" w:styleId="Text">
    <w:name w:val="Text"/>
    <w:basedOn w:val="a0"/>
    <w:next w:val="a0"/>
    <w:uiPriority w:val="99"/>
    <w:rsid w:val="00C45CD9"/>
    <w:pPr>
      <w:tabs>
        <w:tab w:val="left" w:pos="2040"/>
      </w:tabs>
      <w:suppressAutoHyphens/>
      <w:autoSpaceDN/>
      <w:spacing w:line="220" w:lineRule="atLeast"/>
      <w:ind w:firstLine="283"/>
      <w:jc w:val="both"/>
    </w:pPr>
    <w:rPr>
      <w:rFonts w:ascii="NewtonC" w:eastAsia="NewtonC" w:hAnsi="NewtonC" w:cs="NewtonC"/>
      <w:color w:val="000000"/>
      <w:kern w:val="2"/>
      <w:sz w:val="21"/>
      <w:szCs w:val="21"/>
      <w:lang w:eastAsia="hi-IN" w:bidi="hi-IN"/>
    </w:rPr>
  </w:style>
  <w:style w:type="character" w:customStyle="1" w:styleId="Zag11">
    <w:name w:val="Zag_11"/>
    <w:rsid w:val="00C45CD9"/>
  </w:style>
  <w:style w:type="numbering" w:customStyle="1" w:styleId="WW8Num1011">
    <w:name w:val="WW8Num1011"/>
    <w:basedOn w:val="a3"/>
    <w:rsid w:val="00C45CD9"/>
    <w:pPr>
      <w:numPr>
        <w:numId w:val="46"/>
      </w:numPr>
    </w:pPr>
  </w:style>
  <w:style w:type="numbering" w:customStyle="1" w:styleId="WW8Num681">
    <w:name w:val="WW8Num681"/>
    <w:basedOn w:val="a3"/>
    <w:rsid w:val="00C45CD9"/>
    <w:pPr>
      <w:numPr>
        <w:numId w:val="47"/>
      </w:numPr>
    </w:pPr>
  </w:style>
  <w:style w:type="numbering" w:customStyle="1" w:styleId="WW8Num371">
    <w:name w:val="WW8Num371"/>
    <w:basedOn w:val="a3"/>
    <w:rsid w:val="00C45CD9"/>
    <w:pPr>
      <w:numPr>
        <w:numId w:val="48"/>
      </w:numPr>
    </w:pPr>
  </w:style>
  <w:style w:type="numbering" w:customStyle="1" w:styleId="WW8Num632">
    <w:name w:val="WW8Num632"/>
    <w:basedOn w:val="a3"/>
    <w:rsid w:val="00C45CD9"/>
    <w:pPr>
      <w:numPr>
        <w:numId w:val="49"/>
      </w:numPr>
    </w:pPr>
  </w:style>
  <w:style w:type="numbering" w:customStyle="1" w:styleId="WW8Num702">
    <w:name w:val="WW8Num702"/>
    <w:basedOn w:val="a3"/>
    <w:rsid w:val="00C45CD9"/>
    <w:pPr>
      <w:numPr>
        <w:numId w:val="50"/>
      </w:numPr>
    </w:pPr>
  </w:style>
  <w:style w:type="paragraph" w:customStyle="1" w:styleId="c26">
    <w:name w:val="c26"/>
    <w:basedOn w:val="a0"/>
    <w:uiPriority w:val="99"/>
    <w:rsid w:val="00C45CD9"/>
    <w:pPr>
      <w:widowControl/>
      <w:autoSpaceDE/>
      <w:autoSpaceDN/>
      <w:spacing w:before="100" w:beforeAutospacing="1" w:after="100" w:afterAutospacing="1"/>
    </w:pPr>
    <w:rPr>
      <w:sz w:val="24"/>
      <w:szCs w:val="24"/>
      <w:lang w:eastAsia="ru-RU"/>
    </w:rPr>
  </w:style>
  <w:style w:type="character" w:customStyle="1" w:styleId="c36">
    <w:name w:val="c36"/>
    <w:basedOn w:val="a1"/>
    <w:rsid w:val="00C45CD9"/>
  </w:style>
  <w:style w:type="character" w:customStyle="1" w:styleId="c22">
    <w:name w:val="c22"/>
    <w:basedOn w:val="a1"/>
    <w:rsid w:val="00C45CD9"/>
  </w:style>
  <w:style w:type="character" w:customStyle="1" w:styleId="c19">
    <w:name w:val="c19"/>
    <w:basedOn w:val="a1"/>
    <w:rsid w:val="00C45CD9"/>
  </w:style>
  <w:style w:type="character" w:customStyle="1" w:styleId="c20">
    <w:name w:val="c20"/>
    <w:basedOn w:val="a1"/>
    <w:rsid w:val="00C45CD9"/>
  </w:style>
  <w:style w:type="paragraph" w:customStyle="1" w:styleId="c24">
    <w:name w:val="c24"/>
    <w:basedOn w:val="a0"/>
    <w:uiPriority w:val="99"/>
    <w:rsid w:val="00C45CD9"/>
    <w:pPr>
      <w:widowControl/>
      <w:autoSpaceDE/>
      <w:autoSpaceDN/>
      <w:spacing w:before="100" w:beforeAutospacing="1" w:after="100" w:afterAutospacing="1"/>
    </w:pPr>
    <w:rPr>
      <w:sz w:val="24"/>
      <w:szCs w:val="24"/>
      <w:lang w:eastAsia="ru-RU"/>
    </w:rPr>
  </w:style>
  <w:style w:type="character" w:customStyle="1" w:styleId="c11">
    <w:name w:val="c11"/>
    <w:basedOn w:val="a1"/>
    <w:rsid w:val="00C45CD9"/>
  </w:style>
  <w:style w:type="numbering" w:customStyle="1" w:styleId="42">
    <w:name w:val="Нет списка4"/>
    <w:next w:val="a3"/>
    <w:uiPriority w:val="99"/>
    <w:semiHidden/>
    <w:unhideWhenUsed/>
    <w:rsid w:val="00C45CD9"/>
  </w:style>
  <w:style w:type="paragraph" w:customStyle="1" w:styleId="Default">
    <w:name w:val="Default"/>
    <w:rsid w:val="00C45CD9"/>
    <w:pPr>
      <w:widowControl/>
      <w:adjustRightInd w:val="0"/>
    </w:pPr>
    <w:rPr>
      <w:rFonts w:ascii="Times New Roman" w:eastAsia="Calibri" w:hAnsi="Times New Roman" w:cs="Times New Roman"/>
      <w:color w:val="000000"/>
      <w:sz w:val="24"/>
      <w:szCs w:val="24"/>
      <w:lang w:val="ru-RU"/>
    </w:rPr>
  </w:style>
  <w:style w:type="paragraph" w:customStyle="1" w:styleId="17">
    <w:name w:val="Без интервала1"/>
    <w:rsid w:val="00C45CD9"/>
    <w:pPr>
      <w:widowControl/>
      <w:autoSpaceDE/>
      <w:autoSpaceDN/>
    </w:pPr>
    <w:rPr>
      <w:rFonts w:ascii="Calibri" w:eastAsia="Times New Roman" w:hAnsi="Calibri" w:cs="Times New Roman"/>
      <w:lang w:val="ru-RU"/>
    </w:rPr>
  </w:style>
  <w:style w:type="table" w:customStyle="1" w:styleId="37">
    <w:name w:val="Сетка таблицы3"/>
    <w:basedOn w:val="a2"/>
    <w:next w:val="af3"/>
    <w:uiPriority w:val="59"/>
    <w:rsid w:val="00C45CD9"/>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7011">
    <w:name w:val="WW8Num7011"/>
    <w:rsid w:val="00C45CD9"/>
    <w:pPr>
      <w:numPr>
        <w:numId w:val="42"/>
      </w:numPr>
    </w:pPr>
  </w:style>
  <w:style w:type="numbering" w:customStyle="1" w:styleId="WW8Num6311">
    <w:name w:val="WW8Num6311"/>
    <w:rsid w:val="00C45CD9"/>
    <w:pPr>
      <w:numPr>
        <w:numId w:val="17"/>
      </w:numPr>
    </w:pPr>
  </w:style>
  <w:style w:type="numbering" w:customStyle="1" w:styleId="WW8Num10111">
    <w:name w:val="WW8Num10111"/>
    <w:rsid w:val="00C45CD9"/>
    <w:pPr>
      <w:numPr>
        <w:numId w:val="43"/>
      </w:numPr>
    </w:pPr>
  </w:style>
  <w:style w:type="numbering" w:customStyle="1" w:styleId="WW8Num3711">
    <w:name w:val="WW8Num3711"/>
    <w:rsid w:val="00C45CD9"/>
    <w:pPr>
      <w:numPr>
        <w:numId w:val="44"/>
      </w:numPr>
    </w:pPr>
  </w:style>
  <w:style w:type="numbering" w:customStyle="1" w:styleId="WW8Num6811">
    <w:name w:val="WW8Num6811"/>
    <w:rsid w:val="00C45CD9"/>
    <w:pPr>
      <w:numPr>
        <w:numId w:val="45"/>
      </w:numPr>
    </w:pPr>
  </w:style>
  <w:style w:type="paragraph" w:customStyle="1" w:styleId="Standard">
    <w:name w:val="Standard"/>
    <w:rsid w:val="00C45CD9"/>
    <w:pPr>
      <w:suppressAutoHyphens/>
      <w:autoSpaceDE/>
      <w:textAlignment w:val="baseline"/>
    </w:pPr>
    <w:rPr>
      <w:rFonts w:ascii="Times New Roman" w:eastAsia="Andale Sans UI" w:hAnsi="Times New Roman" w:cs="Tahoma"/>
      <w:kern w:val="3"/>
      <w:sz w:val="24"/>
      <w:szCs w:val="24"/>
      <w:lang w:bidi="en-US"/>
    </w:rPr>
  </w:style>
  <w:style w:type="table" w:customStyle="1" w:styleId="43">
    <w:name w:val="Сетка таблицы4"/>
    <w:basedOn w:val="a2"/>
    <w:next w:val="af3"/>
    <w:uiPriority w:val="59"/>
    <w:rsid w:val="00C45C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3"/>
    <w:uiPriority w:val="39"/>
    <w:rsid w:val="00C45C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C45CD9"/>
  </w:style>
  <w:style w:type="table" w:customStyle="1" w:styleId="61">
    <w:name w:val="Сетка таблицы6"/>
    <w:basedOn w:val="a2"/>
    <w:next w:val="af3"/>
    <w:uiPriority w:val="59"/>
    <w:rsid w:val="00C45C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3"/>
    <w:uiPriority w:val="59"/>
    <w:rsid w:val="00C45CD9"/>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315B88"/>
  </w:style>
  <w:style w:type="character" w:customStyle="1" w:styleId="18">
    <w:name w:val="Обычный1"/>
    <w:rsid w:val="00315B88"/>
    <w:rPr>
      <w:rFonts w:ascii="Times New Roman" w:hAnsi="Times New Roman"/>
      <w:sz w:val="20"/>
    </w:rPr>
  </w:style>
  <w:style w:type="paragraph" w:customStyle="1" w:styleId="CharAttribute318">
    <w:name w:val="CharAttribute31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fff6">
    <w:name w:val="Гипертекстовая ссылка"/>
    <w:rsid w:val="00315B88"/>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212">
    <w:name w:val="Оглавление 21"/>
    <w:basedOn w:val="a0"/>
    <w:next w:val="a0"/>
    <w:uiPriority w:val="39"/>
    <w:rsid w:val="00315B88"/>
    <w:pPr>
      <w:autoSpaceDE/>
      <w:autoSpaceDN/>
      <w:spacing w:before="120"/>
      <w:ind w:left="200"/>
    </w:pPr>
    <w:rPr>
      <w:b/>
      <w:color w:val="000000"/>
      <w:szCs w:val="20"/>
      <w:lang w:eastAsia="ru-RU"/>
    </w:rPr>
  </w:style>
  <w:style w:type="character" w:customStyle="1" w:styleId="27">
    <w:name w:val="Оглавление 2 Знак"/>
    <w:basedOn w:val="18"/>
    <w:link w:val="28"/>
    <w:uiPriority w:val="39"/>
    <w:rsid w:val="00315B88"/>
    <w:rPr>
      <w:rFonts w:ascii="Times New Roman" w:hAnsi="Times New Roman"/>
      <w:b/>
      <w:sz w:val="22"/>
    </w:rPr>
  </w:style>
  <w:style w:type="paragraph" w:customStyle="1" w:styleId="ParaAttribute10">
    <w:name w:val="ParaAttribute10"/>
    <w:rsid w:val="00315B88"/>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3">
    <w:name w:val="Знак сноски1"/>
    <w:link w:val="aff6"/>
    <w:rsid w:val="00315B88"/>
    <w:pPr>
      <w:widowControl/>
      <w:autoSpaceDE/>
      <w:autoSpaceDN/>
    </w:pPr>
    <w:rPr>
      <w:vertAlign w:val="superscript"/>
    </w:rPr>
  </w:style>
  <w:style w:type="paragraph" w:customStyle="1" w:styleId="afff7">
    <w:name w:val="Цветовое выделение"/>
    <w:rsid w:val="00315B88"/>
    <w:pPr>
      <w:widowControl/>
      <w:autoSpaceDE/>
      <w:autoSpaceDN/>
    </w:pPr>
    <w:rPr>
      <w:rFonts w:eastAsia="Times New Roman" w:cs="Times New Roman"/>
      <w:b/>
      <w:color w:val="26282F"/>
      <w:sz w:val="24"/>
      <w:szCs w:val="20"/>
      <w:lang w:val="ru-RU" w:eastAsia="ru-RU"/>
    </w:rPr>
  </w:style>
  <w:style w:type="paragraph" w:customStyle="1" w:styleId="410">
    <w:name w:val="Оглавление 41"/>
    <w:basedOn w:val="a0"/>
    <w:next w:val="a0"/>
    <w:uiPriority w:val="39"/>
    <w:rsid w:val="00315B88"/>
    <w:pPr>
      <w:autoSpaceDE/>
      <w:autoSpaceDN/>
      <w:ind w:left="600"/>
    </w:pPr>
    <w:rPr>
      <w:color w:val="000000"/>
      <w:sz w:val="20"/>
      <w:szCs w:val="20"/>
      <w:lang w:eastAsia="ru-RU"/>
    </w:rPr>
  </w:style>
  <w:style w:type="character" w:customStyle="1" w:styleId="44">
    <w:name w:val="Оглавление 4 Знак"/>
    <w:basedOn w:val="18"/>
    <w:link w:val="45"/>
    <w:uiPriority w:val="39"/>
    <w:rsid w:val="00315B88"/>
    <w:rPr>
      <w:rFonts w:ascii="Times New Roman" w:hAnsi="Times New Roman"/>
      <w:sz w:val="20"/>
    </w:rPr>
  </w:style>
  <w:style w:type="paragraph" w:customStyle="1" w:styleId="CharAttribute313">
    <w:name w:val="CharAttribute31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610">
    <w:name w:val="Оглавление 61"/>
    <w:basedOn w:val="a0"/>
    <w:next w:val="a0"/>
    <w:uiPriority w:val="39"/>
    <w:rsid w:val="00315B88"/>
    <w:pPr>
      <w:autoSpaceDE/>
      <w:autoSpaceDN/>
      <w:ind w:left="1000"/>
    </w:pPr>
    <w:rPr>
      <w:color w:val="000000"/>
      <w:sz w:val="20"/>
      <w:szCs w:val="20"/>
      <w:lang w:eastAsia="ru-RU"/>
    </w:rPr>
  </w:style>
  <w:style w:type="character" w:customStyle="1" w:styleId="63">
    <w:name w:val="Оглавление 6 Знак"/>
    <w:basedOn w:val="18"/>
    <w:link w:val="64"/>
    <w:uiPriority w:val="39"/>
    <w:rsid w:val="00315B88"/>
    <w:rPr>
      <w:rFonts w:ascii="Times New Roman" w:hAnsi="Times New Roman"/>
      <w:sz w:val="20"/>
    </w:rPr>
  </w:style>
  <w:style w:type="paragraph" w:customStyle="1" w:styleId="19">
    <w:name w:val="Обычный (веб)1"/>
    <w:basedOn w:val="a0"/>
    <w:rsid w:val="00315B88"/>
    <w:pPr>
      <w:widowControl/>
      <w:autoSpaceDE/>
      <w:autoSpaceDN/>
      <w:spacing w:beforeAutospacing="1" w:afterAutospacing="1"/>
    </w:pPr>
    <w:rPr>
      <w:color w:val="000000"/>
      <w:sz w:val="24"/>
      <w:szCs w:val="20"/>
      <w:lang w:eastAsia="ru-RU"/>
    </w:rPr>
  </w:style>
  <w:style w:type="paragraph" w:customStyle="1" w:styleId="ParaAttribute16">
    <w:name w:val="ParaAttribute16"/>
    <w:rsid w:val="00315B88"/>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customStyle="1" w:styleId="710">
    <w:name w:val="Оглавление 71"/>
    <w:basedOn w:val="a0"/>
    <w:next w:val="a0"/>
    <w:uiPriority w:val="39"/>
    <w:rsid w:val="00315B88"/>
    <w:pPr>
      <w:autoSpaceDE/>
      <w:autoSpaceDN/>
      <w:ind w:left="1200"/>
    </w:pPr>
    <w:rPr>
      <w:color w:val="000000"/>
      <w:sz w:val="20"/>
      <w:szCs w:val="20"/>
      <w:lang w:eastAsia="ru-RU"/>
    </w:rPr>
  </w:style>
  <w:style w:type="character" w:customStyle="1" w:styleId="72">
    <w:name w:val="Оглавление 7 Знак"/>
    <w:basedOn w:val="18"/>
    <w:link w:val="73"/>
    <w:uiPriority w:val="39"/>
    <w:rsid w:val="00315B88"/>
    <w:rPr>
      <w:rFonts w:ascii="Times New Roman" w:hAnsi="Times New Roman"/>
      <w:sz w:val="20"/>
    </w:rPr>
  </w:style>
  <w:style w:type="paragraph" w:customStyle="1" w:styleId="CharAttribute300">
    <w:name w:val="CharAttribute300"/>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8">
    <w:name w:val="CharAttribute28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315B88"/>
    <w:pPr>
      <w:widowControl/>
      <w:autoSpaceDE/>
      <w:autoSpaceDN/>
    </w:pPr>
    <w:rPr>
      <w:rFonts w:ascii="Times New Roman" w:eastAsia="Times New Roman" w:hAnsi="Times New Roman" w:cs="Times New Roman"/>
      <w:color w:val="00000A"/>
      <w:sz w:val="28"/>
      <w:szCs w:val="20"/>
      <w:lang w:val="ru-RU" w:eastAsia="ru-RU"/>
    </w:rPr>
  </w:style>
  <w:style w:type="paragraph" w:styleId="afff8">
    <w:name w:val="annotation text"/>
    <w:basedOn w:val="a0"/>
    <w:link w:val="afff9"/>
    <w:unhideWhenUsed/>
    <w:rsid w:val="00315B88"/>
    <w:pPr>
      <w:autoSpaceDE/>
      <w:autoSpaceDN/>
      <w:jc w:val="both"/>
    </w:pPr>
    <w:rPr>
      <w:color w:val="000000"/>
      <w:sz w:val="20"/>
      <w:szCs w:val="20"/>
      <w:lang w:eastAsia="ru-RU"/>
    </w:rPr>
  </w:style>
  <w:style w:type="character" w:customStyle="1" w:styleId="afff9">
    <w:name w:val="Текст примечания Знак"/>
    <w:basedOn w:val="a1"/>
    <w:link w:val="afff8"/>
    <w:rsid w:val="00315B88"/>
    <w:rPr>
      <w:rFonts w:ascii="Times New Roman" w:eastAsia="Times New Roman" w:hAnsi="Times New Roman" w:cs="Times New Roman"/>
      <w:color w:val="000000"/>
      <w:sz w:val="20"/>
      <w:szCs w:val="20"/>
      <w:lang w:val="ru-RU" w:eastAsia="ru-RU"/>
    </w:rPr>
  </w:style>
  <w:style w:type="paragraph" w:styleId="afffa">
    <w:name w:val="annotation subject"/>
    <w:basedOn w:val="afff8"/>
    <w:next w:val="afff8"/>
    <w:link w:val="afffb"/>
    <w:rsid w:val="00315B88"/>
    <w:rPr>
      <w:b/>
    </w:rPr>
  </w:style>
  <w:style w:type="character" w:customStyle="1" w:styleId="afffb">
    <w:name w:val="Тема примечания Знак"/>
    <w:basedOn w:val="afff9"/>
    <w:link w:val="afffa"/>
    <w:rsid w:val="00315B88"/>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315B88"/>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315B88"/>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315B88"/>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fc">
    <w:name w:val="Цитата Знак"/>
    <w:basedOn w:val="18"/>
    <w:link w:val="afb"/>
    <w:rsid w:val="00315B88"/>
    <w:rPr>
      <w:rFonts w:ascii="Times New Roman" w:eastAsia="Times New Roman" w:hAnsi="Times New Roman" w:cs="Times New Roman"/>
      <w:sz w:val="28"/>
      <w:szCs w:val="28"/>
      <w:shd w:val="clear" w:color="auto" w:fill="FFFFFF"/>
      <w:lang w:val="ru-RU" w:eastAsia="ru-RU"/>
    </w:rPr>
  </w:style>
  <w:style w:type="character" w:customStyle="1" w:styleId="afa">
    <w:name w:val="Обычный (веб) Знак"/>
    <w:basedOn w:val="18"/>
    <w:link w:val="af9"/>
    <w:rsid w:val="00315B88"/>
    <w:rPr>
      <w:rFonts w:ascii="Arial" w:eastAsia="Times New Roman" w:hAnsi="Arial" w:cs="Arial"/>
      <w:kern w:val="1"/>
      <w:sz w:val="20"/>
      <w:szCs w:val="20"/>
      <w:lang w:val="ru-RU" w:eastAsia="hi-IN" w:bidi="hi-IN"/>
    </w:rPr>
  </w:style>
  <w:style w:type="paragraph" w:customStyle="1" w:styleId="CharAttribute498">
    <w:name w:val="CharAttribute49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315B88"/>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315B88"/>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315B88"/>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315B88"/>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315B88"/>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customStyle="1" w:styleId="310">
    <w:name w:val="Оглавление 31"/>
    <w:basedOn w:val="a0"/>
    <w:next w:val="a0"/>
    <w:uiPriority w:val="39"/>
    <w:rsid w:val="00315B88"/>
    <w:pPr>
      <w:autoSpaceDE/>
      <w:autoSpaceDN/>
      <w:ind w:left="400"/>
    </w:pPr>
    <w:rPr>
      <w:color w:val="000000"/>
      <w:sz w:val="20"/>
      <w:szCs w:val="20"/>
      <w:lang w:eastAsia="ru-RU"/>
    </w:rPr>
  </w:style>
  <w:style w:type="character" w:customStyle="1" w:styleId="38">
    <w:name w:val="Оглавление 3 Знак"/>
    <w:basedOn w:val="18"/>
    <w:link w:val="39"/>
    <w:uiPriority w:val="39"/>
    <w:rsid w:val="00315B88"/>
    <w:rPr>
      <w:rFonts w:ascii="Times New Roman" w:hAnsi="Times New Roman"/>
      <w:sz w:val="20"/>
    </w:rPr>
  </w:style>
  <w:style w:type="paragraph" w:customStyle="1" w:styleId="CharAttribute521">
    <w:name w:val="CharAttribute521"/>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315B88"/>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0"/>
    <w:rsid w:val="00315B88"/>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a">
    <w:name w:val="Основной текст1"/>
    <w:basedOn w:val="a0"/>
    <w:rsid w:val="00315B88"/>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315B88"/>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315B88"/>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CharAttribute331">
    <w:name w:val="CharAttribute33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315B88"/>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315B88"/>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b">
    <w:name w:val="Îñíîâíîé òåêñò1"/>
    <w:basedOn w:val="a0"/>
    <w:rsid w:val="00315B88"/>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2">
    <w:name w:val="CharAttribute31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315B88"/>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315B88"/>
    <w:pPr>
      <w:widowControl/>
      <w:autoSpaceDE/>
      <w:autoSpaceDN/>
    </w:pPr>
    <w:rPr>
      <w:rFonts w:ascii="Times New Roman" w:eastAsia="Times New Roman" w:hAnsi="Times New Roman" w:cs="Times New Roman"/>
      <w:color w:val="00000A"/>
      <w:sz w:val="28"/>
      <w:szCs w:val="20"/>
      <w:lang w:val="ru-RU" w:eastAsia="ru-RU"/>
    </w:rPr>
  </w:style>
  <w:style w:type="paragraph" w:styleId="29">
    <w:name w:val="Body Text Indent 2"/>
    <w:basedOn w:val="a0"/>
    <w:link w:val="2a"/>
    <w:rsid w:val="00315B88"/>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a">
    <w:name w:val="Основной текст с отступом 2 Знак"/>
    <w:basedOn w:val="a1"/>
    <w:link w:val="29"/>
    <w:rsid w:val="00315B88"/>
    <w:rPr>
      <w:rFonts w:ascii="Calibri" w:eastAsia="Times New Roman" w:hAnsi="Calibri" w:cs="Times New Roman"/>
      <w:color w:val="000000"/>
      <w:sz w:val="20"/>
      <w:szCs w:val="20"/>
      <w:lang w:val="ru-RU" w:eastAsia="ru-RU"/>
    </w:rPr>
  </w:style>
  <w:style w:type="paragraph" w:customStyle="1" w:styleId="CharAttribute327">
    <w:name w:val="CharAttribute32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1">
    <w:name w:val="CharAttribute32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c">
    <w:name w:val="Знак примечания1"/>
    <w:link w:val="afffc"/>
    <w:rsid w:val="00315B88"/>
    <w:pPr>
      <w:widowControl/>
      <w:autoSpaceDE/>
      <w:autoSpaceDN/>
    </w:pPr>
    <w:rPr>
      <w:rFonts w:eastAsia="Times New Roman" w:cs="Times New Roman"/>
      <w:color w:val="000000"/>
      <w:sz w:val="16"/>
      <w:szCs w:val="20"/>
      <w:lang w:val="ru-RU" w:eastAsia="ru-RU"/>
    </w:rPr>
  </w:style>
  <w:style w:type="character" w:styleId="afffc">
    <w:name w:val="annotation reference"/>
    <w:link w:val="1c"/>
    <w:rsid w:val="00315B88"/>
    <w:rPr>
      <w:rFonts w:eastAsia="Times New Roman" w:cs="Times New Roman"/>
      <w:color w:val="000000"/>
      <w:sz w:val="16"/>
      <w:szCs w:val="20"/>
      <w:lang w:val="ru-RU" w:eastAsia="ru-RU"/>
    </w:rPr>
  </w:style>
  <w:style w:type="paragraph" w:customStyle="1" w:styleId="Footnote">
    <w:name w:val="Footnote"/>
    <w:basedOn w:val="a0"/>
    <w:rsid w:val="00315B88"/>
    <w:pPr>
      <w:widowControl/>
      <w:autoSpaceDE/>
      <w:autoSpaceDN/>
    </w:pPr>
    <w:rPr>
      <w:color w:val="000000"/>
      <w:sz w:val="20"/>
      <w:szCs w:val="20"/>
      <w:lang w:eastAsia="ru-RU"/>
    </w:rPr>
  </w:style>
  <w:style w:type="paragraph" w:customStyle="1" w:styleId="ParaAttribute0">
    <w:name w:val="ParaAttribute0"/>
    <w:rsid w:val="00315B88"/>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315B88"/>
    <w:pPr>
      <w:widowControl/>
      <w:autoSpaceDE/>
      <w:autoSpaceDN/>
    </w:pPr>
    <w:rPr>
      <w:rFonts w:ascii="Times New Roman" w:eastAsia="Times New Roman" w:hAnsi="Times New Roman" w:cs="Times New Roman"/>
      <w:color w:val="000000"/>
      <w:sz w:val="28"/>
      <w:szCs w:val="20"/>
      <w:lang w:val="ru-RU" w:eastAsia="ru-RU"/>
    </w:rPr>
  </w:style>
  <w:style w:type="paragraph" w:styleId="1d">
    <w:name w:val="toc 1"/>
    <w:basedOn w:val="a0"/>
    <w:next w:val="a0"/>
    <w:link w:val="1e"/>
    <w:uiPriority w:val="39"/>
    <w:rsid w:val="00315B88"/>
    <w:pPr>
      <w:tabs>
        <w:tab w:val="right" w:leader="dot" w:pos="9339"/>
      </w:tabs>
      <w:autoSpaceDE/>
      <w:autoSpaceDN/>
      <w:spacing w:before="120" w:line="360" w:lineRule="auto"/>
    </w:pPr>
    <w:rPr>
      <w:strike/>
      <w:color w:val="000000"/>
      <w:sz w:val="28"/>
      <w:szCs w:val="20"/>
      <w:lang w:eastAsia="ru-RU"/>
    </w:rPr>
  </w:style>
  <w:style w:type="character" w:customStyle="1" w:styleId="1e">
    <w:name w:val="Оглавление 1 Знак"/>
    <w:basedOn w:val="18"/>
    <w:link w:val="1d"/>
    <w:uiPriority w:val="39"/>
    <w:rsid w:val="00315B88"/>
    <w:rPr>
      <w:rFonts w:ascii="Times New Roman" w:eastAsia="Times New Roman" w:hAnsi="Times New Roman" w:cs="Times New Roman"/>
      <w:strike/>
      <w:color w:val="000000"/>
      <w:sz w:val="28"/>
      <w:szCs w:val="20"/>
      <w:lang w:val="ru-RU" w:eastAsia="ru-RU"/>
    </w:rPr>
  </w:style>
  <w:style w:type="paragraph" w:customStyle="1" w:styleId="CharAttribute273">
    <w:name w:val="CharAttribute27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315B88"/>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315B88"/>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315B88"/>
    <w:pPr>
      <w:widowControl/>
      <w:autoSpaceDE/>
      <w:autoSpaceDN/>
    </w:pPr>
    <w:rPr>
      <w:rFonts w:ascii="Times New Roman" w:eastAsia="Times New Roman" w:hAnsi="Times New Roman" w:cs="Times New Roman"/>
      <w:color w:val="000000"/>
      <w:sz w:val="28"/>
      <w:szCs w:val="20"/>
      <w:lang w:val="ru-RU" w:eastAsia="ru-RU"/>
    </w:rPr>
  </w:style>
  <w:style w:type="character" w:customStyle="1" w:styleId="92">
    <w:name w:val="Оглавление 9 Знак"/>
    <w:basedOn w:val="18"/>
    <w:link w:val="91"/>
    <w:uiPriority w:val="39"/>
    <w:rsid w:val="00315B88"/>
    <w:rPr>
      <w:rFonts w:ascii="Times New Roman" w:eastAsia="Times New Roman" w:hAnsi="Times New Roman" w:cs="Times New Roman"/>
      <w:sz w:val="24"/>
      <w:szCs w:val="24"/>
      <w:lang w:val="ru-RU" w:eastAsia="ru-RU"/>
    </w:rPr>
  </w:style>
  <w:style w:type="paragraph" w:customStyle="1" w:styleId="ConsPlusNormal">
    <w:name w:val="ConsPlusNormal"/>
    <w:rsid w:val="00315B88"/>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
    <w:name w:val="s_1"/>
    <w:basedOn w:val="a0"/>
    <w:rsid w:val="00315B88"/>
    <w:pPr>
      <w:widowControl/>
      <w:autoSpaceDE/>
      <w:autoSpaceDN/>
      <w:spacing w:beforeAutospacing="1" w:afterAutospacing="1"/>
    </w:pPr>
    <w:rPr>
      <w:color w:val="000000"/>
      <w:sz w:val="24"/>
      <w:szCs w:val="20"/>
      <w:lang w:eastAsia="ru-RU"/>
    </w:rPr>
  </w:style>
  <w:style w:type="paragraph" w:customStyle="1" w:styleId="ParaAttribute1">
    <w:name w:val="ParaAttribute1"/>
    <w:rsid w:val="00315B88"/>
    <w:pPr>
      <w:autoSpaceDE/>
      <w:autoSpaceDN/>
      <w:jc w:val="center"/>
    </w:pPr>
    <w:rPr>
      <w:rFonts w:ascii="Times New Roman" w:eastAsia="Times New Roman" w:hAnsi="Times New Roman" w:cs="Times New Roman"/>
      <w:color w:val="000000"/>
      <w:sz w:val="20"/>
      <w:szCs w:val="20"/>
      <w:lang w:val="ru-RU" w:eastAsia="ru-RU"/>
    </w:rPr>
  </w:style>
  <w:style w:type="character" w:customStyle="1" w:styleId="82">
    <w:name w:val="Оглавление 8 Знак"/>
    <w:basedOn w:val="18"/>
    <w:link w:val="81"/>
    <w:uiPriority w:val="39"/>
    <w:rsid w:val="00315B88"/>
    <w:rPr>
      <w:rFonts w:ascii="Times New Roman" w:eastAsia="Times New Roman" w:hAnsi="Times New Roman" w:cs="Times New Roman"/>
      <w:sz w:val="24"/>
      <w:szCs w:val="24"/>
      <w:lang w:val="ru-RU" w:eastAsia="ru-RU"/>
    </w:rPr>
  </w:style>
  <w:style w:type="paragraph" w:customStyle="1" w:styleId="CharAttribute278">
    <w:name w:val="CharAttribute278"/>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315B88"/>
    <w:pPr>
      <w:widowControl/>
      <w:autoSpaceDE/>
      <w:autoSpaceDN/>
    </w:pPr>
    <w:rPr>
      <w:rFonts w:ascii="Times New Roman" w:eastAsia="Times New Roman" w:hAnsi="Times New Roman" w:cs="Times New Roman"/>
      <w:i/>
      <w:color w:val="000000"/>
      <w:sz w:val="28"/>
      <w:szCs w:val="20"/>
      <w:u w:val="single"/>
      <w:lang w:val="ru-RU" w:eastAsia="ru-RU"/>
    </w:rPr>
  </w:style>
  <w:style w:type="character" w:customStyle="1" w:styleId="afff5">
    <w:name w:val="Заголовок оглавления Знак"/>
    <w:basedOn w:val="10"/>
    <w:link w:val="afff4"/>
    <w:rsid w:val="00315B88"/>
    <w:rPr>
      <w:rFonts w:ascii="Franklin Gothic Medium" w:eastAsia="Times New Roman" w:hAnsi="Franklin Gothic Medium" w:cs="Times New Roman"/>
      <w:b w:val="0"/>
      <w:bCs w:val="0"/>
      <w:smallCaps/>
      <w:color w:val="0F243E"/>
      <w:spacing w:val="20"/>
      <w:sz w:val="32"/>
      <w:szCs w:val="32"/>
      <w:lang w:val="ru-RU" w:eastAsia="ru-RU"/>
    </w:rPr>
  </w:style>
  <w:style w:type="paragraph" w:customStyle="1" w:styleId="CharAttribute308">
    <w:name w:val="CharAttribute30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315B88"/>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7">
    <w:name w:val="Абзац списка Знак"/>
    <w:basedOn w:val="18"/>
    <w:link w:val="a6"/>
    <w:rsid w:val="00315B88"/>
    <w:rPr>
      <w:rFonts w:ascii="Times New Roman" w:eastAsia="Times New Roman" w:hAnsi="Times New Roman" w:cs="Times New Roman"/>
      <w:sz w:val="20"/>
      <w:lang w:val="ru-RU"/>
    </w:rPr>
  </w:style>
  <w:style w:type="paragraph" w:customStyle="1" w:styleId="CharAttribute11">
    <w:name w:val="CharAttribute11"/>
    <w:rsid w:val="00315B88"/>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2b">
    <w:name w:val="Заголовок №2"/>
    <w:basedOn w:val="a0"/>
    <w:rsid w:val="00315B88"/>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510">
    <w:name w:val="Оглавление 51"/>
    <w:basedOn w:val="a0"/>
    <w:next w:val="a0"/>
    <w:uiPriority w:val="39"/>
    <w:rsid w:val="00315B88"/>
    <w:pPr>
      <w:autoSpaceDE/>
      <w:autoSpaceDN/>
      <w:ind w:left="800"/>
    </w:pPr>
    <w:rPr>
      <w:color w:val="000000"/>
      <w:sz w:val="20"/>
      <w:szCs w:val="20"/>
      <w:lang w:eastAsia="ru-RU"/>
    </w:rPr>
  </w:style>
  <w:style w:type="character" w:customStyle="1" w:styleId="53">
    <w:name w:val="Оглавление 5 Знак"/>
    <w:basedOn w:val="18"/>
    <w:link w:val="54"/>
    <w:uiPriority w:val="39"/>
    <w:rsid w:val="00315B88"/>
    <w:rPr>
      <w:rFonts w:ascii="Times New Roman" w:hAnsi="Times New Roman"/>
      <w:sz w:val="20"/>
    </w:rPr>
  </w:style>
  <w:style w:type="paragraph" w:customStyle="1" w:styleId="CharAttribute484">
    <w:name w:val="CharAttribute484"/>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315B88"/>
    <w:pPr>
      <w:widowControl/>
      <w:autoSpaceDE/>
      <w:autoSpaceDN/>
    </w:pPr>
    <w:rPr>
      <w:rFonts w:eastAsia="Times New Roman" w:cs="Times New Roman"/>
      <w:color w:val="000000"/>
      <w:sz w:val="24"/>
      <w:szCs w:val="20"/>
      <w:lang w:val="ru-RU" w:eastAsia="ru-RU"/>
    </w:rPr>
  </w:style>
  <w:style w:type="paragraph" w:customStyle="1" w:styleId="CharAttribute332">
    <w:name w:val="CharAttribute33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f">
    <w:name w:val="Знак Знак Знак1 Знак Знак Знак Знак"/>
    <w:basedOn w:val="a0"/>
    <w:rsid w:val="00315B88"/>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315B88"/>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315B88"/>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f7">
    <w:name w:val="Без интервала Знак"/>
    <w:link w:val="af6"/>
    <w:rsid w:val="00315B88"/>
    <w:rPr>
      <w:rFonts w:ascii="Times New Roman" w:eastAsia="Times New Roman" w:hAnsi="Times New Roman" w:cs="Times New Roman"/>
      <w:sz w:val="24"/>
      <w:szCs w:val="24"/>
      <w:lang w:val="ru-RU" w:eastAsia="ru-RU"/>
    </w:rPr>
  </w:style>
  <w:style w:type="paragraph" w:customStyle="1" w:styleId="CharAttribute306">
    <w:name w:val="CharAttribute30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fffd">
    <w:name w:val="Символ сноски"/>
    <w:rsid w:val="00315B88"/>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315B88"/>
    <w:pPr>
      <w:widowControl/>
      <w:autoSpaceDE/>
      <w:autoSpaceDN/>
    </w:pPr>
    <w:rPr>
      <w:rFonts w:ascii="Times New Roman" w:eastAsia="Times New Roman" w:hAnsi="Times New Roman" w:cs="Times New Roman"/>
      <w:color w:val="000000"/>
      <w:sz w:val="28"/>
      <w:szCs w:val="20"/>
      <w:lang w:val="ru-RU" w:eastAsia="ru-RU"/>
    </w:rPr>
  </w:style>
  <w:style w:type="table" w:customStyle="1" w:styleId="83">
    <w:name w:val="Сетка таблицы8"/>
    <w:basedOn w:val="a2"/>
    <w:next w:val="af3"/>
    <w:rsid w:val="00315B88"/>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2"/>
    <w:rsid w:val="00315B88"/>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315B88"/>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315B88"/>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8">
    <w:name w:val="toc 2"/>
    <w:basedOn w:val="a0"/>
    <w:next w:val="a0"/>
    <w:link w:val="27"/>
    <w:autoRedefine/>
    <w:uiPriority w:val="39"/>
    <w:unhideWhenUsed/>
    <w:rsid w:val="00315B88"/>
    <w:pPr>
      <w:spacing w:after="100"/>
      <w:ind w:left="220"/>
    </w:pPr>
    <w:rPr>
      <w:rFonts w:eastAsiaTheme="minorHAnsi" w:cstheme="minorBidi"/>
      <w:b/>
      <w:lang w:val="en-US"/>
    </w:rPr>
  </w:style>
  <w:style w:type="paragraph" w:styleId="45">
    <w:name w:val="toc 4"/>
    <w:basedOn w:val="a0"/>
    <w:next w:val="a0"/>
    <w:link w:val="44"/>
    <w:autoRedefine/>
    <w:uiPriority w:val="39"/>
    <w:unhideWhenUsed/>
    <w:rsid w:val="00315B88"/>
    <w:pPr>
      <w:spacing w:after="100"/>
      <w:ind w:left="660"/>
    </w:pPr>
    <w:rPr>
      <w:rFonts w:eastAsiaTheme="minorHAnsi" w:cstheme="minorBidi"/>
      <w:sz w:val="20"/>
      <w:lang w:val="en-US"/>
    </w:rPr>
  </w:style>
  <w:style w:type="paragraph" w:styleId="64">
    <w:name w:val="toc 6"/>
    <w:basedOn w:val="a0"/>
    <w:next w:val="a0"/>
    <w:link w:val="63"/>
    <w:autoRedefine/>
    <w:uiPriority w:val="39"/>
    <w:unhideWhenUsed/>
    <w:rsid w:val="00315B88"/>
    <w:pPr>
      <w:spacing w:after="100"/>
      <w:ind w:left="1100"/>
    </w:pPr>
    <w:rPr>
      <w:rFonts w:eastAsiaTheme="minorHAnsi" w:cstheme="minorBidi"/>
      <w:sz w:val="20"/>
      <w:lang w:val="en-US"/>
    </w:rPr>
  </w:style>
  <w:style w:type="paragraph" w:styleId="73">
    <w:name w:val="toc 7"/>
    <w:basedOn w:val="a0"/>
    <w:next w:val="a0"/>
    <w:link w:val="72"/>
    <w:autoRedefine/>
    <w:uiPriority w:val="39"/>
    <w:unhideWhenUsed/>
    <w:rsid w:val="00315B88"/>
    <w:pPr>
      <w:spacing w:after="100"/>
      <w:ind w:left="1320"/>
    </w:pPr>
    <w:rPr>
      <w:rFonts w:eastAsiaTheme="minorHAnsi" w:cstheme="minorBidi"/>
      <w:sz w:val="20"/>
      <w:lang w:val="en-US"/>
    </w:rPr>
  </w:style>
  <w:style w:type="paragraph" w:styleId="39">
    <w:name w:val="toc 3"/>
    <w:basedOn w:val="a0"/>
    <w:next w:val="a0"/>
    <w:link w:val="38"/>
    <w:autoRedefine/>
    <w:uiPriority w:val="39"/>
    <w:unhideWhenUsed/>
    <w:rsid w:val="00315B88"/>
    <w:pPr>
      <w:spacing w:after="100"/>
      <w:ind w:left="440"/>
    </w:pPr>
    <w:rPr>
      <w:rFonts w:eastAsiaTheme="minorHAnsi" w:cstheme="minorBidi"/>
      <w:sz w:val="20"/>
      <w:lang w:val="en-US"/>
    </w:rPr>
  </w:style>
  <w:style w:type="paragraph" w:styleId="54">
    <w:name w:val="toc 5"/>
    <w:basedOn w:val="a0"/>
    <w:next w:val="a0"/>
    <w:link w:val="53"/>
    <w:autoRedefine/>
    <w:uiPriority w:val="39"/>
    <w:unhideWhenUsed/>
    <w:rsid w:val="00315B88"/>
    <w:pPr>
      <w:spacing w:after="100"/>
      <w:ind w:left="880"/>
    </w:pPr>
    <w:rPr>
      <w:rFonts w:eastAsiaTheme="minorHAnsi" w:cstheme="minorBidi"/>
      <w:sz w:val="20"/>
      <w:lang w:val="en-US"/>
    </w:rPr>
  </w:style>
  <w:style w:type="numbering" w:customStyle="1" w:styleId="WW8Num6312">
    <w:name w:val="WW8Num6312"/>
    <w:rsid w:val="00D46762"/>
    <w:pPr>
      <w:numPr>
        <w:numId w:val="62"/>
      </w:numPr>
    </w:pPr>
  </w:style>
  <w:style w:type="numbering" w:customStyle="1" w:styleId="WW8Num703">
    <w:name w:val="WW8Num703"/>
    <w:basedOn w:val="a3"/>
    <w:rsid w:val="00D46762"/>
    <w:pPr>
      <w:numPr>
        <w:numId w:val="64"/>
      </w:numPr>
    </w:pPr>
  </w:style>
  <w:style w:type="numbering" w:customStyle="1" w:styleId="WW8Num1012">
    <w:name w:val="WW8Num1012"/>
    <w:basedOn w:val="a3"/>
    <w:rsid w:val="00D46762"/>
    <w:pPr>
      <w:numPr>
        <w:numId w:val="65"/>
      </w:numPr>
    </w:pPr>
  </w:style>
  <w:style w:type="numbering" w:customStyle="1" w:styleId="WW8Num682">
    <w:name w:val="WW8Num682"/>
    <w:basedOn w:val="a3"/>
    <w:rsid w:val="00D46762"/>
    <w:pPr>
      <w:numPr>
        <w:numId w:val="66"/>
      </w:numPr>
    </w:pPr>
  </w:style>
  <w:style w:type="numbering" w:customStyle="1" w:styleId="WW8Num372">
    <w:name w:val="WW8Num372"/>
    <w:basedOn w:val="a3"/>
    <w:rsid w:val="00D46762"/>
    <w:pPr>
      <w:numPr>
        <w:numId w:val="67"/>
      </w:numPr>
    </w:pPr>
  </w:style>
  <w:style w:type="numbering" w:customStyle="1" w:styleId="WW8Num633">
    <w:name w:val="WW8Num633"/>
    <w:basedOn w:val="a3"/>
    <w:rsid w:val="00D46762"/>
    <w:pPr>
      <w:numPr>
        <w:numId w:val="68"/>
      </w:numPr>
    </w:pPr>
  </w:style>
  <w:style w:type="numbering" w:customStyle="1" w:styleId="WW8Num6321">
    <w:name w:val="WW8Num6321"/>
    <w:basedOn w:val="a3"/>
    <w:rsid w:val="00D46762"/>
    <w:pPr>
      <w:numPr>
        <w:numId w:val="74"/>
      </w:numPr>
    </w:pPr>
  </w:style>
  <w:style w:type="numbering" w:customStyle="1" w:styleId="WW8Num7021">
    <w:name w:val="WW8Num7021"/>
    <w:basedOn w:val="a3"/>
    <w:rsid w:val="00D46762"/>
    <w:pPr>
      <w:numPr>
        <w:numId w:val="75"/>
      </w:numPr>
    </w:pPr>
  </w:style>
  <w:style w:type="table" w:customStyle="1" w:styleId="TableNormal1">
    <w:name w:val="Table Normal1"/>
    <w:uiPriority w:val="2"/>
    <w:semiHidden/>
    <w:qFormat/>
    <w:rsid w:val="00CD5880"/>
    <w:rPr>
      <w:rFonts w:ascii="Calibri" w:eastAsia="Calibri" w:hAnsi="Calibri" w:cs="Times New Roman"/>
    </w:rPr>
    <w:tblPr>
      <w:tblCellMar>
        <w:top w:w="0" w:type="dxa"/>
        <w:left w:w="0" w:type="dxa"/>
        <w:bottom w:w="0" w:type="dxa"/>
        <w:right w:w="0" w:type="dxa"/>
      </w:tblCellMar>
    </w:tblPr>
  </w:style>
  <w:style w:type="table" w:customStyle="1" w:styleId="93">
    <w:name w:val="Сетка таблицы9"/>
    <w:basedOn w:val="a2"/>
    <w:next w:val="af3"/>
    <w:uiPriority w:val="59"/>
    <w:rsid w:val="00CD5880"/>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CD5880"/>
    <w:rPr>
      <w:rFonts w:ascii="Calibri" w:eastAsia="Calibri" w:hAnsi="Calibri" w:cs="Times New Roman"/>
    </w:rPr>
    <w:tblPr>
      <w:tblCellMar>
        <w:top w:w="0" w:type="dxa"/>
        <w:left w:w="0" w:type="dxa"/>
        <w:bottom w:w="0" w:type="dxa"/>
        <w:right w:w="0" w:type="dxa"/>
      </w:tblCellMar>
    </w:tblPr>
  </w:style>
  <w:style w:type="table" w:customStyle="1" w:styleId="101">
    <w:name w:val="Сетка таблицы10"/>
    <w:basedOn w:val="a2"/>
    <w:next w:val="af3"/>
    <w:uiPriority w:val="59"/>
    <w:rsid w:val="00CD588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3"/>
    <w:uiPriority w:val="59"/>
    <w:rsid w:val="00CD5880"/>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3"/>
    <w:uiPriority w:val="59"/>
    <w:rsid w:val="00CD5880"/>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8B3004"/>
  </w:style>
  <w:style w:type="table" w:customStyle="1" w:styleId="150">
    <w:name w:val="Сетка таблицы15"/>
    <w:basedOn w:val="a2"/>
    <w:next w:val="af3"/>
    <w:rsid w:val="008B3004"/>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rsid w:val="008B3004"/>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9"/>
    <w:qFormat/>
    <w:pPr>
      <w:ind w:left="1461"/>
      <w:jc w:val="center"/>
      <w:outlineLvl w:val="0"/>
    </w:pPr>
    <w:rPr>
      <w:b/>
      <w:bCs/>
      <w:sz w:val="24"/>
      <w:szCs w:val="24"/>
    </w:rPr>
  </w:style>
  <w:style w:type="paragraph" w:styleId="2">
    <w:name w:val="heading 2"/>
    <w:basedOn w:val="a0"/>
    <w:link w:val="20"/>
    <w:uiPriority w:val="9"/>
    <w:qFormat/>
    <w:pPr>
      <w:ind w:left="779"/>
      <w:outlineLvl w:val="1"/>
    </w:pPr>
    <w:rPr>
      <w:b/>
      <w:bCs/>
      <w:sz w:val="24"/>
      <w:szCs w:val="24"/>
    </w:rPr>
  </w:style>
  <w:style w:type="paragraph" w:styleId="3">
    <w:name w:val="heading 3"/>
    <w:basedOn w:val="a0"/>
    <w:link w:val="31"/>
    <w:uiPriority w:val="9"/>
    <w:qFormat/>
    <w:pPr>
      <w:ind w:left="770"/>
      <w:jc w:val="both"/>
      <w:outlineLvl w:val="2"/>
    </w:pPr>
    <w:rPr>
      <w:b/>
      <w:bCs/>
      <w:i/>
      <w:iCs/>
      <w:sz w:val="24"/>
      <w:szCs w:val="24"/>
    </w:rPr>
  </w:style>
  <w:style w:type="paragraph" w:styleId="4">
    <w:name w:val="heading 4"/>
    <w:basedOn w:val="a0"/>
    <w:next w:val="a0"/>
    <w:link w:val="40"/>
    <w:uiPriority w:val="9"/>
    <w:qFormat/>
    <w:rsid w:val="00C45CD9"/>
    <w:pPr>
      <w:keepNext/>
      <w:widowControl/>
      <w:autoSpaceDE/>
      <w:autoSpaceDN/>
      <w:spacing w:before="240" w:after="60" w:line="264" w:lineRule="auto"/>
      <w:ind w:firstLine="340"/>
      <w:jc w:val="both"/>
      <w:outlineLvl w:val="3"/>
    </w:pPr>
    <w:rPr>
      <w:b/>
      <w:bCs/>
      <w:sz w:val="28"/>
      <w:szCs w:val="28"/>
      <w:lang w:eastAsia="ru-RU"/>
    </w:rPr>
  </w:style>
  <w:style w:type="paragraph" w:styleId="5">
    <w:name w:val="heading 5"/>
    <w:basedOn w:val="a0"/>
    <w:next w:val="a0"/>
    <w:link w:val="50"/>
    <w:uiPriority w:val="9"/>
    <w:qFormat/>
    <w:rsid w:val="00C45CD9"/>
    <w:pPr>
      <w:keepNext/>
      <w:widowControl/>
      <w:autoSpaceDE/>
      <w:autoSpaceDN/>
      <w:jc w:val="center"/>
      <w:outlineLvl w:val="4"/>
    </w:pPr>
    <w:rPr>
      <w:b/>
      <w:sz w:val="28"/>
      <w:szCs w:val="28"/>
      <w:lang w:eastAsia="ru-RU"/>
    </w:rPr>
  </w:style>
  <w:style w:type="paragraph" w:styleId="6">
    <w:name w:val="heading 6"/>
    <w:basedOn w:val="a0"/>
    <w:next w:val="a0"/>
    <w:link w:val="60"/>
    <w:uiPriority w:val="9"/>
    <w:qFormat/>
    <w:rsid w:val="00C45CD9"/>
    <w:pPr>
      <w:widowControl/>
      <w:autoSpaceDE/>
      <w:autoSpaceDN/>
      <w:spacing w:before="240" w:after="60" w:line="360" w:lineRule="auto"/>
      <w:ind w:firstLine="709"/>
      <w:jc w:val="both"/>
      <w:outlineLvl w:val="5"/>
    </w:pPr>
    <w:rPr>
      <w:b/>
      <w:bCs/>
      <w:lang w:eastAsia="ru-RU"/>
    </w:rPr>
  </w:style>
  <w:style w:type="paragraph" w:styleId="7">
    <w:name w:val="heading 7"/>
    <w:basedOn w:val="a0"/>
    <w:next w:val="a0"/>
    <w:link w:val="70"/>
    <w:uiPriority w:val="9"/>
    <w:qFormat/>
    <w:rsid w:val="00C45CD9"/>
    <w:pPr>
      <w:widowControl/>
      <w:autoSpaceDE/>
      <w:autoSpaceDN/>
      <w:spacing w:before="240" w:after="60" w:line="360" w:lineRule="auto"/>
      <w:ind w:firstLine="709"/>
      <w:jc w:val="both"/>
      <w:outlineLvl w:val="6"/>
    </w:pPr>
    <w:rPr>
      <w:sz w:val="24"/>
      <w:szCs w:val="24"/>
      <w:lang w:eastAsia="ru-RU"/>
    </w:rPr>
  </w:style>
  <w:style w:type="paragraph" w:styleId="8">
    <w:name w:val="heading 8"/>
    <w:basedOn w:val="a0"/>
    <w:next w:val="a0"/>
    <w:link w:val="80"/>
    <w:uiPriority w:val="9"/>
    <w:semiHidden/>
    <w:unhideWhenUsed/>
    <w:qFormat/>
    <w:rsid w:val="00C45CD9"/>
    <w:pPr>
      <w:widowControl/>
      <w:autoSpaceDE/>
      <w:autoSpaceDN/>
      <w:spacing w:before="200" w:after="60"/>
      <w:contextualSpacing/>
      <w:outlineLvl w:val="7"/>
    </w:pPr>
    <w:rPr>
      <w:rFonts w:ascii="Franklin Gothic Medium" w:hAnsi="Franklin Gothic Medium"/>
      <w:b/>
      <w:smallCaps/>
      <w:color w:val="938953"/>
      <w:spacing w:val="20"/>
      <w:sz w:val="16"/>
      <w:szCs w:val="16"/>
      <w:lang w:eastAsia="ru-RU"/>
    </w:rPr>
  </w:style>
  <w:style w:type="paragraph" w:styleId="9">
    <w:name w:val="heading 9"/>
    <w:basedOn w:val="a0"/>
    <w:next w:val="a0"/>
    <w:link w:val="90"/>
    <w:uiPriority w:val="9"/>
    <w:semiHidden/>
    <w:unhideWhenUsed/>
    <w:qFormat/>
    <w:rsid w:val="00C45CD9"/>
    <w:pPr>
      <w:widowControl/>
      <w:autoSpaceDE/>
      <w:autoSpaceDN/>
      <w:spacing w:before="200" w:after="60"/>
      <w:contextualSpacing/>
      <w:outlineLvl w:val="8"/>
    </w:pPr>
    <w:rPr>
      <w:rFonts w:ascii="Franklin Gothic Medium" w:hAnsi="Franklin Gothic Medium"/>
      <w:smallCaps/>
      <w:color w:val="938953"/>
      <w:spacing w:val="20"/>
      <w:sz w:val="16"/>
      <w:szCs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99"/>
    <w:qFormat/>
    <w:pPr>
      <w:ind w:left="459" w:firstLine="566"/>
      <w:jc w:val="both"/>
    </w:pPr>
    <w:rPr>
      <w:sz w:val="24"/>
      <w:szCs w:val="24"/>
    </w:rPr>
  </w:style>
  <w:style w:type="paragraph" w:styleId="a6">
    <w:name w:val="List Paragraph"/>
    <w:basedOn w:val="a0"/>
    <w:link w:val="a7"/>
    <w:qFormat/>
    <w:pPr>
      <w:ind w:left="459" w:firstLine="566"/>
      <w:jc w:val="both"/>
    </w:pPr>
  </w:style>
  <w:style w:type="paragraph" w:customStyle="1" w:styleId="TableParagraph">
    <w:name w:val="Table Paragraph"/>
    <w:basedOn w:val="a0"/>
    <w:uiPriority w:val="1"/>
    <w:qFormat/>
  </w:style>
  <w:style w:type="character" w:styleId="a8">
    <w:name w:val="Hyperlink"/>
    <w:basedOn w:val="a1"/>
    <w:unhideWhenUsed/>
    <w:rsid w:val="00783BA6"/>
    <w:rPr>
      <w:color w:val="0000FF" w:themeColor="hyperlink"/>
      <w:u w:val="single"/>
    </w:rPr>
  </w:style>
  <w:style w:type="paragraph" w:styleId="a9">
    <w:name w:val="Balloon Text"/>
    <w:basedOn w:val="a0"/>
    <w:link w:val="aa"/>
    <w:unhideWhenUsed/>
    <w:rsid w:val="00AA5E5F"/>
    <w:rPr>
      <w:rFonts w:ascii="Tahoma" w:hAnsi="Tahoma" w:cs="Tahoma"/>
      <w:sz w:val="16"/>
      <w:szCs w:val="16"/>
    </w:rPr>
  </w:style>
  <w:style w:type="character" w:customStyle="1" w:styleId="aa">
    <w:name w:val="Текст выноски Знак"/>
    <w:basedOn w:val="a1"/>
    <w:link w:val="a9"/>
    <w:rsid w:val="00AA5E5F"/>
    <w:rPr>
      <w:rFonts w:ascii="Tahoma" w:eastAsia="Times New Roman" w:hAnsi="Tahoma" w:cs="Tahoma"/>
      <w:sz w:val="16"/>
      <w:szCs w:val="16"/>
      <w:lang w:val="ru-RU"/>
    </w:rPr>
  </w:style>
  <w:style w:type="paragraph" w:styleId="ab">
    <w:name w:val="Title"/>
    <w:basedOn w:val="a0"/>
    <w:link w:val="ac"/>
    <w:uiPriority w:val="10"/>
    <w:qFormat/>
    <w:rsid w:val="00DB6F88"/>
    <w:pPr>
      <w:spacing w:before="228"/>
      <w:ind w:left="2623" w:hanging="538"/>
    </w:pPr>
    <w:rPr>
      <w:b/>
      <w:bCs/>
      <w:sz w:val="36"/>
      <w:szCs w:val="36"/>
    </w:rPr>
  </w:style>
  <w:style w:type="character" w:customStyle="1" w:styleId="ac">
    <w:name w:val="Название Знак"/>
    <w:basedOn w:val="a1"/>
    <w:link w:val="ab"/>
    <w:uiPriority w:val="10"/>
    <w:rsid w:val="00DB6F88"/>
    <w:rPr>
      <w:rFonts w:ascii="Times New Roman" w:eastAsia="Times New Roman" w:hAnsi="Times New Roman" w:cs="Times New Roman"/>
      <w:b/>
      <w:bCs/>
      <w:sz w:val="36"/>
      <w:szCs w:val="36"/>
      <w:lang w:val="ru-RU"/>
    </w:rPr>
  </w:style>
  <w:style w:type="paragraph" w:styleId="ad">
    <w:name w:val="header"/>
    <w:basedOn w:val="a0"/>
    <w:link w:val="ae"/>
    <w:unhideWhenUsed/>
    <w:rsid w:val="00B76C60"/>
    <w:pPr>
      <w:tabs>
        <w:tab w:val="center" w:pos="4677"/>
        <w:tab w:val="right" w:pos="9355"/>
      </w:tabs>
    </w:pPr>
  </w:style>
  <w:style w:type="character" w:customStyle="1" w:styleId="ae">
    <w:name w:val="Верхний колонтитул Знак"/>
    <w:basedOn w:val="a1"/>
    <w:link w:val="ad"/>
    <w:rsid w:val="00B76C60"/>
    <w:rPr>
      <w:rFonts w:ascii="Times New Roman" w:eastAsia="Times New Roman" w:hAnsi="Times New Roman" w:cs="Times New Roman"/>
      <w:lang w:val="ru-RU"/>
    </w:rPr>
  </w:style>
  <w:style w:type="paragraph" w:styleId="af">
    <w:name w:val="footer"/>
    <w:basedOn w:val="a0"/>
    <w:link w:val="af0"/>
    <w:unhideWhenUsed/>
    <w:rsid w:val="00B76C60"/>
    <w:pPr>
      <w:tabs>
        <w:tab w:val="center" w:pos="4677"/>
        <w:tab w:val="right" w:pos="9355"/>
      </w:tabs>
    </w:pPr>
  </w:style>
  <w:style w:type="character" w:customStyle="1" w:styleId="af0">
    <w:name w:val="Нижний колонтитул Знак"/>
    <w:basedOn w:val="a1"/>
    <w:link w:val="af"/>
    <w:rsid w:val="00B76C60"/>
    <w:rPr>
      <w:rFonts w:ascii="Times New Roman" w:eastAsia="Times New Roman" w:hAnsi="Times New Roman" w:cs="Times New Roman"/>
      <w:lang w:val="ru-RU"/>
    </w:rPr>
  </w:style>
  <w:style w:type="paragraph" w:styleId="af1">
    <w:name w:val="Body Text Indent"/>
    <w:basedOn w:val="a0"/>
    <w:link w:val="af2"/>
    <w:unhideWhenUsed/>
    <w:rsid w:val="000314CC"/>
    <w:pPr>
      <w:spacing w:after="120"/>
      <w:ind w:left="283"/>
    </w:pPr>
  </w:style>
  <w:style w:type="character" w:customStyle="1" w:styleId="af2">
    <w:name w:val="Основной текст с отступом Знак"/>
    <w:basedOn w:val="a1"/>
    <w:link w:val="af1"/>
    <w:rsid w:val="000314CC"/>
    <w:rPr>
      <w:rFonts w:ascii="Times New Roman" w:eastAsia="Times New Roman" w:hAnsi="Times New Roman" w:cs="Times New Roman"/>
      <w:lang w:val="ru-RU"/>
    </w:rPr>
  </w:style>
  <w:style w:type="table" w:customStyle="1" w:styleId="21">
    <w:name w:val="Сетка таблицы2"/>
    <w:basedOn w:val="a2"/>
    <w:next w:val="af3"/>
    <w:uiPriority w:val="59"/>
    <w:rsid w:val="0071526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2"/>
    <w:uiPriority w:val="59"/>
    <w:rsid w:val="00715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631">
    <w:name w:val="WW8Num631"/>
    <w:rsid w:val="0046075F"/>
    <w:pPr>
      <w:numPr>
        <w:numId w:val="34"/>
      </w:numPr>
    </w:pPr>
  </w:style>
  <w:style w:type="numbering" w:customStyle="1" w:styleId="WW8Num70">
    <w:name w:val="WW8Num70"/>
    <w:basedOn w:val="a3"/>
    <w:rsid w:val="005E69AE"/>
    <w:pPr>
      <w:numPr>
        <w:numId w:val="36"/>
      </w:numPr>
    </w:pPr>
  </w:style>
  <w:style w:type="numbering" w:customStyle="1" w:styleId="WW8Num701">
    <w:name w:val="WW8Num701"/>
    <w:basedOn w:val="a3"/>
    <w:rsid w:val="005E69AE"/>
  </w:style>
  <w:style w:type="numbering" w:customStyle="1" w:styleId="WW8Num101">
    <w:name w:val="WW8Num101"/>
    <w:basedOn w:val="a3"/>
    <w:rsid w:val="007E749A"/>
    <w:pPr>
      <w:numPr>
        <w:numId w:val="37"/>
      </w:numPr>
    </w:pPr>
  </w:style>
  <w:style w:type="numbering" w:customStyle="1" w:styleId="WW8Num68">
    <w:name w:val="WW8Num68"/>
    <w:basedOn w:val="a3"/>
    <w:rsid w:val="007E749A"/>
    <w:pPr>
      <w:numPr>
        <w:numId w:val="38"/>
      </w:numPr>
    </w:pPr>
  </w:style>
  <w:style w:type="numbering" w:customStyle="1" w:styleId="WW8Num37">
    <w:name w:val="WW8Num37"/>
    <w:basedOn w:val="a3"/>
    <w:rsid w:val="007E749A"/>
    <w:pPr>
      <w:numPr>
        <w:numId w:val="39"/>
      </w:numPr>
    </w:pPr>
  </w:style>
  <w:style w:type="numbering" w:customStyle="1" w:styleId="WW8Num63">
    <w:name w:val="WW8Num63"/>
    <w:basedOn w:val="a3"/>
    <w:rsid w:val="007E749A"/>
    <w:pPr>
      <w:numPr>
        <w:numId w:val="40"/>
      </w:numPr>
    </w:pPr>
  </w:style>
  <w:style w:type="character" w:customStyle="1" w:styleId="40">
    <w:name w:val="Заголовок 4 Знак"/>
    <w:basedOn w:val="a1"/>
    <w:link w:val="4"/>
    <w:uiPriority w:val="9"/>
    <w:rsid w:val="00C45CD9"/>
    <w:rPr>
      <w:rFonts w:ascii="Times New Roman" w:eastAsia="Times New Roman" w:hAnsi="Times New Roman" w:cs="Times New Roman"/>
      <w:b/>
      <w:bCs/>
      <w:sz w:val="28"/>
      <w:szCs w:val="28"/>
      <w:lang w:val="ru-RU" w:eastAsia="ru-RU"/>
    </w:rPr>
  </w:style>
  <w:style w:type="character" w:customStyle="1" w:styleId="50">
    <w:name w:val="Заголовок 5 Знак"/>
    <w:basedOn w:val="a1"/>
    <w:link w:val="5"/>
    <w:uiPriority w:val="9"/>
    <w:rsid w:val="00C45CD9"/>
    <w:rPr>
      <w:rFonts w:ascii="Times New Roman" w:eastAsia="Times New Roman" w:hAnsi="Times New Roman" w:cs="Times New Roman"/>
      <w:b/>
      <w:sz w:val="28"/>
      <w:szCs w:val="28"/>
      <w:lang w:val="ru-RU" w:eastAsia="ru-RU"/>
    </w:rPr>
  </w:style>
  <w:style w:type="character" w:customStyle="1" w:styleId="60">
    <w:name w:val="Заголовок 6 Знак"/>
    <w:basedOn w:val="a1"/>
    <w:link w:val="6"/>
    <w:uiPriority w:val="9"/>
    <w:rsid w:val="00C45CD9"/>
    <w:rPr>
      <w:rFonts w:ascii="Times New Roman" w:eastAsia="Times New Roman" w:hAnsi="Times New Roman" w:cs="Times New Roman"/>
      <w:b/>
      <w:bCs/>
      <w:lang w:val="ru-RU" w:eastAsia="ru-RU"/>
    </w:rPr>
  </w:style>
  <w:style w:type="character" w:customStyle="1" w:styleId="70">
    <w:name w:val="Заголовок 7 Знак"/>
    <w:basedOn w:val="a1"/>
    <w:link w:val="7"/>
    <w:uiPriority w:val="9"/>
    <w:rsid w:val="00C45CD9"/>
    <w:rPr>
      <w:rFonts w:ascii="Times New Roman" w:eastAsia="Times New Roman" w:hAnsi="Times New Roman" w:cs="Times New Roman"/>
      <w:sz w:val="24"/>
      <w:szCs w:val="24"/>
      <w:lang w:val="ru-RU" w:eastAsia="ru-RU"/>
    </w:rPr>
  </w:style>
  <w:style w:type="character" w:customStyle="1" w:styleId="80">
    <w:name w:val="Заголовок 8 Знак"/>
    <w:basedOn w:val="a1"/>
    <w:link w:val="8"/>
    <w:uiPriority w:val="9"/>
    <w:semiHidden/>
    <w:rsid w:val="00C45CD9"/>
    <w:rPr>
      <w:rFonts w:ascii="Franklin Gothic Medium" w:eastAsia="Times New Roman" w:hAnsi="Franklin Gothic Medium" w:cs="Times New Roman"/>
      <w:b/>
      <w:smallCaps/>
      <w:color w:val="938953"/>
      <w:spacing w:val="20"/>
      <w:sz w:val="16"/>
      <w:szCs w:val="16"/>
      <w:lang w:val="ru-RU" w:eastAsia="ru-RU"/>
    </w:rPr>
  </w:style>
  <w:style w:type="character" w:customStyle="1" w:styleId="90">
    <w:name w:val="Заголовок 9 Знак"/>
    <w:basedOn w:val="a1"/>
    <w:link w:val="9"/>
    <w:uiPriority w:val="9"/>
    <w:semiHidden/>
    <w:rsid w:val="00C45CD9"/>
    <w:rPr>
      <w:rFonts w:ascii="Franklin Gothic Medium" w:eastAsia="Times New Roman" w:hAnsi="Franklin Gothic Medium" w:cs="Times New Roman"/>
      <w:smallCaps/>
      <w:color w:val="938953"/>
      <w:spacing w:val="20"/>
      <w:sz w:val="16"/>
      <w:szCs w:val="16"/>
      <w:lang w:val="ru-RU" w:eastAsia="ru-RU"/>
    </w:rPr>
  </w:style>
  <w:style w:type="numbering" w:customStyle="1" w:styleId="11">
    <w:name w:val="Нет списка1"/>
    <w:next w:val="a3"/>
    <w:uiPriority w:val="99"/>
    <w:semiHidden/>
    <w:unhideWhenUsed/>
    <w:rsid w:val="00C45CD9"/>
  </w:style>
  <w:style w:type="paragraph" w:customStyle="1" w:styleId="Style9">
    <w:name w:val="Style9"/>
    <w:basedOn w:val="a0"/>
    <w:uiPriority w:val="99"/>
    <w:rsid w:val="00C45CD9"/>
    <w:pPr>
      <w:adjustRightInd w:val="0"/>
      <w:spacing w:line="214" w:lineRule="exact"/>
      <w:ind w:firstLine="346"/>
      <w:jc w:val="both"/>
    </w:pPr>
    <w:rPr>
      <w:rFonts w:ascii="MS Reference Sans Serif" w:hAnsi="MS Reference Sans Serif"/>
      <w:sz w:val="24"/>
      <w:szCs w:val="24"/>
      <w:lang w:eastAsia="ru-RU"/>
    </w:rPr>
  </w:style>
  <w:style w:type="paragraph" w:customStyle="1" w:styleId="Style15">
    <w:name w:val="Style15"/>
    <w:basedOn w:val="a0"/>
    <w:uiPriority w:val="99"/>
    <w:rsid w:val="00C45CD9"/>
    <w:pPr>
      <w:adjustRightInd w:val="0"/>
      <w:spacing w:line="213" w:lineRule="exact"/>
      <w:ind w:firstLine="394"/>
      <w:jc w:val="both"/>
    </w:pPr>
    <w:rPr>
      <w:rFonts w:ascii="MS Reference Sans Serif" w:hAnsi="MS Reference Sans Serif"/>
      <w:sz w:val="24"/>
      <w:szCs w:val="24"/>
      <w:lang w:eastAsia="ru-RU"/>
    </w:rPr>
  </w:style>
  <w:style w:type="paragraph" w:customStyle="1" w:styleId="Style20">
    <w:name w:val="Style20"/>
    <w:basedOn w:val="a0"/>
    <w:uiPriority w:val="99"/>
    <w:rsid w:val="00C45CD9"/>
    <w:pPr>
      <w:adjustRightInd w:val="0"/>
      <w:spacing w:line="214" w:lineRule="exact"/>
      <w:jc w:val="both"/>
    </w:pPr>
    <w:rPr>
      <w:rFonts w:ascii="MS Reference Sans Serif" w:hAnsi="MS Reference Sans Serif"/>
      <w:sz w:val="24"/>
      <w:szCs w:val="24"/>
      <w:lang w:eastAsia="ru-RU"/>
    </w:rPr>
  </w:style>
  <w:style w:type="paragraph" w:customStyle="1" w:styleId="Style24">
    <w:name w:val="Style24"/>
    <w:basedOn w:val="a0"/>
    <w:uiPriority w:val="99"/>
    <w:rsid w:val="00C45CD9"/>
    <w:pPr>
      <w:adjustRightInd w:val="0"/>
      <w:spacing w:line="214" w:lineRule="exact"/>
      <w:ind w:firstLine="341"/>
      <w:jc w:val="both"/>
    </w:pPr>
    <w:rPr>
      <w:rFonts w:ascii="MS Reference Sans Serif" w:hAnsi="MS Reference Sans Serif"/>
      <w:sz w:val="24"/>
      <w:szCs w:val="24"/>
      <w:lang w:eastAsia="ru-RU"/>
    </w:rPr>
  </w:style>
  <w:style w:type="character" w:customStyle="1" w:styleId="FontStyle46">
    <w:name w:val="Font Style46"/>
    <w:uiPriority w:val="99"/>
    <w:rsid w:val="00C45CD9"/>
    <w:rPr>
      <w:rFonts w:ascii="Times New Roman" w:hAnsi="Times New Roman" w:cs="Times New Roman" w:hint="default"/>
      <w:color w:val="000000"/>
      <w:sz w:val="22"/>
      <w:szCs w:val="22"/>
    </w:rPr>
  </w:style>
  <w:style w:type="paragraph" w:styleId="af4">
    <w:name w:val="footnote text"/>
    <w:basedOn w:val="a0"/>
    <w:link w:val="af5"/>
    <w:uiPriority w:val="99"/>
    <w:semiHidden/>
    <w:unhideWhenUsed/>
    <w:rsid w:val="00C45CD9"/>
    <w:pPr>
      <w:widowControl/>
      <w:autoSpaceDE/>
      <w:autoSpaceDN/>
    </w:pPr>
    <w:rPr>
      <w:rFonts w:ascii="Calibri" w:eastAsia="Calibri" w:hAnsi="Calibri"/>
      <w:sz w:val="20"/>
      <w:szCs w:val="20"/>
    </w:rPr>
  </w:style>
  <w:style w:type="character" w:customStyle="1" w:styleId="af5">
    <w:name w:val="Текст сноски Знак"/>
    <w:basedOn w:val="a1"/>
    <w:link w:val="af4"/>
    <w:uiPriority w:val="99"/>
    <w:semiHidden/>
    <w:rsid w:val="00C45CD9"/>
    <w:rPr>
      <w:rFonts w:ascii="Calibri" w:eastAsia="Calibri" w:hAnsi="Calibri" w:cs="Times New Roman"/>
      <w:sz w:val="20"/>
      <w:szCs w:val="20"/>
      <w:lang w:val="ru-RU"/>
    </w:rPr>
  </w:style>
  <w:style w:type="character" w:customStyle="1" w:styleId="10">
    <w:name w:val="Заголовок 1 Знак"/>
    <w:basedOn w:val="a1"/>
    <w:link w:val="1"/>
    <w:uiPriority w:val="9"/>
    <w:rsid w:val="00C45CD9"/>
    <w:rPr>
      <w:rFonts w:ascii="Times New Roman" w:eastAsia="Times New Roman" w:hAnsi="Times New Roman" w:cs="Times New Roman"/>
      <w:b/>
      <w:bCs/>
      <w:sz w:val="24"/>
      <w:szCs w:val="24"/>
      <w:lang w:val="ru-RU"/>
    </w:rPr>
  </w:style>
  <w:style w:type="numbering" w:customStyle="1" w:styleId="110">
    <w:name w:val="Нет списка11"/>
    <w:next w:val="a3"/>
    <w:uiPriority w:val="99"/>
    <w:semiHidden/>
    <w:unhideWhenUsed/>
    <w:rsid w:val="00C45CD9"/>
  </w:style>
  <w:style w:type="paragraph" w:styleId="af6">
    <w:name w:val="No Spacing"/>
    <w:link w:val="af7"/>
    <w:qFormat/>
    <w:rsid w:val="00C45CD9"/>
    <w:pPr>
      <w:widowControl/>
      <w:autoSpaceDE/>
      <w:autoSpaceDN/>
    </w:pPr>
    <w:rPr>
      <w:rFonts w:ascii="Times New Roman" w:eastAsia="Times New Roman" w:hAnsi="Times New Roman" w:cs="Times New Roman"/>
      <w:sz w:val="24"/>
      <w:szCs w:val="24"/>
      <w:lang w:val="ru-RU" w:eastAsia="ru-RU"/>
    </w:rPr>
  </w:style>
  <w:style w:type="paragraph" w:customStyle="1" w:styleId="af8">
    <w:name w:val="Содержимое таблицы"/>
    <w:basedOn w:val="a0"/>
    <w:uiPriority w:val="99"/>
    <w:rsid w:val="00C45CD9"/>
    <w:pPr>
      <w:widowControl/>
      <w:suppressLineNumbers/>
      <w:suppressAutoHyphens/>
      <w:autoSpaceDE/>
      <w:autoSpaceDN/>
    </w:pPr>
    <w:rPr>
      <w:sz w:val="24"/>
      <w:szCs w:val="24"/>
      <w:lang w:eastAsia="ar-SA"/>
    </w:rPr>
  </w:style>
  <w:style w:type="paragraph" w:styleId="af9">
    <w:name w:val="Normal (Web)"/>
    <w:basedOn w:val="a0"/>
    <w:link w:val="afa"/>
    <w:rsid w:val="00C45CD9"/>
    <w:pPr>
      <w:suppressAutoHyphens/>
      <w:autoSpaceDE/>
      <w:autoSpaceDN/>
      <w:spacing w:before="280" w:after="280"/>
    </w:pPr>
    <w:rPr>
      <w:rFonts w:ascii="Arial" w:hAnsi="Arial" w:cs="Arial"/>
      <w:kern w:val="1"/>
      <w:sz w:val="20"/>
      <w:szCs w:val="20"/>
      <w:lang w:eastAsia="hi-IN" w:bidi="hi-IN"/>
    </w:rPr>
  </w:style>
  <w:style w:type="character" w:customStyle="1" w:styleId="a5">
    <w:name w:val="Основной текст Знак"/>
    <w:basedOn w:val="a1"/>
    <w:link w:val="a4"/>
    <w:uiPriority w:val="99"/>
    <w:rsid w:val="00C45CD9"/>
    <w:rPr>
      <w:rFonts w:ascii="Times New Roman" w:eastAsia="Times New Roman" w:hAnsi="Times New Roman" w:cs="Times New Roman"/>
      <w:sz w:val="24"/>
      <w:szCs w:val="24"/>
      <w:lang w:val="ru-RU"/>
    </w:rPr>
  </w:style>
  <w:style w:type="paragraph" w:styleId="30">
    <w:name w:val="Body Text 3"/>
    <w:basedOn w:val="a0"/>
    <w:link w:val="32"/>
    <w:uiPriority w:val="99"/>
    <w:semiHidden/>
    <w:unhideWhenUsed/>
    <w:rsid w:val="00C45CD9"/>
    <w:pPr>
      <w:widowControl/>
      <w:autoSpaceDE/>
      <w:autoSpaceDN/>
      <w:spacing w:after="120" w:line="276" w:lineRule="auto"/>
    </w:pPr>
    <w:rPr>
      <w:rFonts w:ascii="Calibri" w:eastAsia="Calibri" w:hAnsi="Calibri"/>
      <w:sz w:val="16"/>
      <w:szCs w:val="16"/>
    </w:rPr>
  </w:style>
  <w:style w:type="character" w:customStyle="1" w:styleId="32">
    <w:name w:val="Основной текст 3 Знак"/>
    <w:basedOn w:val="a1"/>
    <w:link w:val="30"/>
    <w:uiPriority w:val="99"/>
    <w:semiHidden/>
    <w:rsid w:val="00C45CD9"/>
    <w:rPr>
      <w:rFonts w:ascii="Calibri" w:eastAsia="Calibri" w:hAnsi="Calibri" w:cs="Times New Roman"/>
      <w:sz w:val="16"/>
      <w:szCs w:val="16"/>
      <w:lang w:val="ru-RU"/>
    </w:rPr>
  </w:style>
  <w:style w:type="paragraph" w:styleId="22">
    <w:name w:val="Body Text 2"/>
    <w:basedOn w:val="a0"/>
    <w:link w:val="23"/>
    <w:uiPriority w:val="99"/>
    <w:rsid w:val="00C45CD9"/>
    <w:pPr>
      <w:widowControl/>
      <w:autoSpaceDE/>
      <w:autoSpaceDN/>
      <w:spacing w:after="120" w:line="480" w:lineRule="auto"/>
    </w:pPr>
    <w:rPr>
      <w:rFonts w:ascii="Calibri" w:hAnsi="Calibri"/>
      <w:lang w:eastAsia="ru-RU"/>
    </w:rPr>
  </w:style>
  <w:style w:type="character" w:customStyle="1" w:styleId="23">
    <w:name w:val="Основной текст 2 Знак"/>
    <w:basedOn w:val="a1"/>
    <w:link w:val="22"/>
    <w:uiPriority w:val="99"/>
    <w:rsid w:val="00C45CD9"/>
    <w:rPr>
      <w:rFonts w:ascii="Calibri" w:eastAsia="Times New Roman" w:hAnsi="Calibri" w:cs="Times New Roman"/>
      <w:lang w:val="ru-RU" w:eastAsia="ru-RU"/>
    </w:rPr>
  </w:style>
  <w:style w:type="paragraph" w:styleId="afb">
    <w:name w:val="Block Text"/>
    <w:basedOn w:val="a0"/>
    <w:link w:val="afc"/>
    <w:rsid w:val="00C45CD9"/>
    <w:pPr>
      <w:widowControl/>
      <w:shd w:val="clear" w:color="auto" w:fill="FFFFFF"/>
      <w:autoSpaceDE/>
      <w:autoSpaceDN/>
      <w:spacing w:before="5"/>
      <w:ind w:left="5" w:right="10" w:hanging="5"/>
      <w:jc w:val="both"/>
    </w:pPr>
    <w:rPr>
      <w:sz w:val="28"/>
      <w:szCs w:val="28"/>
      <w:lang w:eastAsia="ru-RU"/>
    </w:rPr>
  </w:style>
  <w:style w:type="paragraph" w:customStyle="1" w:styleId="41">
    <w:name w:val="Обычный (веб)4"/>
    <w:basedOn w:val="a0"/>
    <w:uiPriority w:val="99"/>
    <w:rsid w:val="00C45CD9"/>
    <w:pPr>
      <w:widowControl/>
      <w:autoSpaceDE/>
      <w:autoSpaceDN/>
      <w:spacing w:before="100" w:beforeAutospacing="1" w:after="100" w:afterAutospacing="1"/>
      <w:jc w:val="both"/>
    </w:pPr>
    <w:rPr>
      <w:sz w:val="24"/>
      <w:szCs w:val="24"/>
      <w:lang w:eastAsia="ru-RU"/>
    </w:rPr>
  </w:style>
  <w:style w:type="paragraph" w:styleId="afd">
    <w:name w:val="Subtitle"/>
    <w:basedOn w:val="a0"/>
    <w:link w:val="afe"/>
    <w:uiPriority w:val="11"/>
    <w:qFormat/>
    <w:rsid w:val="00C45CD9"/>
    <w:pPr>
      <w:widowControl/>
      <w:autoSpaceDE/>
      <w:autoSpaceDN/>
      <w:jc w:val="both"/>
    </w:pPr>
    <w:rPr>
      <w:sz w:val="24"/>
      <w:szCs w:val="20"/>
      <w:lang w:eastAsia="ru-RU"/>
    </w:rPr>
  </w:style>
  <w:style w:type="character" w:customStyle="1" w:styleId="afe">
    <w:name w:val="Подзаголовок Знак"/>
    <w:basedOn w:val="a1"/>
    <w:link w:val="afd"/>
    <w:uiPriority w:val="11"/>
    <w:rsid w:val="00C45CD9"/>
    <w:rPr>
      <w:rFonts w:ascii="Times New Roman" w:eastAsia="Times New Roman" w:hAnsi="Times New Roman" w:cs="Times New Roman"/>
      <w:sz w:val="24"/>
      <w:szCs w:val="20"/>
      <w:lang w:val="ru-RU" w:eastAsia="ru-RU"/>
    </w:rPr>
  </w:style>
  <w:style w:type="paragraph" w:customStyle="1" w:styleId="Style2">
    <w:name w:val="Style2"/>
    <w:basedOn w:val="a0"/>
    <w:uiPriority w:val="99"/>
    <w:rsid w:val="00C45CD9"/>
    <w:pPr>
      <w:adjustRightInd w:val="0"/>
    </w:pPr>
    <w:rPr>
      <w:sz w:val="24"/>
      <w:szCs w:val="24"/>
      <w:lang w:eastAsia="ru-RU"/>
    </w:rPr>
  </w:style>
  <w:style w:type="paragraph" w:customStyle="1" w:styleId="Style4">
    <w:name w:val="Style4"/>
    <w:basedOn w:val="a0"/>
    <w:uiPriority w:val="99"/>
    <w:rsid w:val="00C45CD9"/>
    <w:pPr>
      <w:adjustRightInd w:val="0"/>
    </w:pPr>
    <w:rPr>
      <w:sz w:val="24"/>
      <w:szCs w:val="24"/>
      <w:lang w:eastAsia="ru-RU"/>
    </w:rPr>
  </w:style>
  <w:style w:type="paragraph" w:customStyle="1" w:styleId="Style5">
    <w:name w:val="Style5"/>
    <w:basedOn w:val="a0"/>
    <w:uiPriority w:val="99"/>
    <w:rsid w:val="00C45CD9"/>
    <w:pPr>
      <w:adjustRightInd w:val="0"/>
    </w:pPr>
    <w:rPr>
      <w:sz w:val="24"/>
      <w:szCs w:val="24"/>
      <w:lang w:eastAsia="ru-RU"/>
    </w:rPr>
  </w:style>
  <w:style w:type="paragraph" w:customStyle="1" w:styleId="Style7">
    <w:name w:val="Style7"/>
    <w:basedOn w:val="a0"/>
    <w:uiPriority w:val="99"/>
    <w:rsid w:val="00C45CD9"/>
    <w:pPr>
      <w:adjustRightInd w:val="0"/>
    </w:pPr>
    <w:rPr>
      <w:sz w:val="24"/>
      <w:szCs w:val="24"/>
      <w:lang w:eastAsia="ru-RU"/>
    </w:rPr>
  </w:style>
  <w:style w:type="paragraph" w:customStyle="1" w:styleId="Style8">
    <w:name w:val="Style8"/>
    <w:basedOn w:val="a0"/>
    <w:uiPriority w:val="99"/>
    <w:rsid w:val="00C45CD9"/>
    <w:pPr>
      <w:adjustRightInd w:val="0"/>
    </w:pPr>
    <w:rPr>
      <w:sz w:val="24"/>
      <w:szCs w:val="24"/>
      <w:lang w:eastAsia="ru-RU"/>
    </w:rPr>
  </w:style>
  <w:style w:type="paragraph" w:customStyle="1" w:styleId="Style10">
    <w:name w:val="Style10"/>
    <w:basedOn w:val="a0"/>
    <w:uiPriority w:val="99"/>
    <w:rsid w:val="00C45CD9"/>
    <w:pPr>
      <w:adjustRightInd w:val="0"/>
    </w:pPr>
    <w:rPr>
      <w:sz w:val="24"/>
      <w:szCs w:val="24"/>
      <w:lang w:eastAsia="ru-RU"/>
    </w:rPr>
  </w:style>
  <w:style w:type="paragraph" w:customStyle="1" w:styleId="Style11">
    <w:name w:val="Style11"/>
    <w:basedOn w:val="a0"/>
    <w:uiPriority w:val="99"/>
    <w:rsid w:val="00C45CD9"/>
    <w:pPr>
      <w:adjustRightInd w:val="0"/>
    </w:pPr>
    <w:rPr>
      <w:sz w:val="24"/>
      <w:szCs w:val="24"/>
      <w:lang w:eastAsia="ru-RU"/>
    </w:rPr>
  </w:style>
  <w:style w:type="paragraph" w:customStyle="1" w:styleId="Style12">
    <w:name w:val="Style12"/>
    <w:basedOn w:val="a0"/>
    <w:uiPriority w:val="99"/>
    <w:rsid w:val="00C45CD9"/>
    <w:pPr>
      <w:adjustRightInd w:val="0"/>
    </w:pPr>
    <w:rPr>
      <w:sz w:val="24"/>
      <w:szCs w:val="24"/>
      <w:lang w:eastAsia="ru-RU"/>
    </w:rPr>
  </w:style>
  <w:style w:type="paragraph" w:customStyle="1" w:styleId="Style13">
    <w:name w:val="Style13"/>
    <w:basedOn w:val="a0"/>
    <w:uiPriority w:val="99"/>
    <w:rsid w:val="00C45CD9"/>
    <w:pPr>
      <w:adjustRightInd w:val="0"/>
    </w:pPr>
    <w:rPr>
      <w:sz w:val="24"/>
      <w:szCs w:val="24"/>
      <w:lang w:eastAsia="ru-RU"/>
    </w:rPr>
  </w:style>
  <w:style w:type="paragraph" w:customStyle="1" w:styleId="Style14">
    <w:name w:val="Style14"/>
    <w:basedOn w:val="a0"/>
    <w:uiPriority w:val="99"/>
    <w:rsid w:val="00C45CD9"/>
    <w:pPr>
      <w:adjustRightInd w:val="0"/>
    </w:pPr>
    <w:rPr>
      <w:sz w:val="24"/>
      <w:szCs w:val="24"/>
      <w:lang w:eastAsia="ru-RU"/>
    </w:rPr>
  </w:style>
  <w:style w:type="paragraph" w:customStyle="1" w:styleId="Style16">
    <w:name w:val="Style16"/>
    <w:basedOn w:val="a0"/>
    <w:uiPriority w:val="99"/>
    <w:rsid w:val="00C45CD9"/>
    <w:pPr>
      <w:adjustRightInd w:val="0"/>
    </w:pPr>
    <w:rPr>
      <w:sz w:val="24"/>
      <w:szCs w:val="24"/>
      <w:lang w:eastAsia="ru-RU"/>
    </w:rPr>
  </w:style>
  <w:style w:type="paragraph" w:customStyle="1" w:styleId="Style17">
    <w:name w:val="Style17"/>
    <w:basedOn w:val="a0"/>
    <w:uiPriority w:val="99"/>
    <w:rsid w:val="00C45CD9"/>
    <w:pPr>
      <w:adjustRightInd w:val="0"/>
    </w:pPr>
    <w:rPr>
      <w:sz w:val="24"/>
      <w:szCs w:val="24"/>
      <w:lang w:eastAsia="ru-RU"/>
    </w:rPr>
  </w:style>
  <w:style w:type="paragraph" w:customStyle="1" w:styleId="Style19">
    <w:name w:val="Style19"/>
    <w:basedOn w:val="a0"/>
    <w:uiPriority w:val="99"/>
    <w:rsid w:val="00C45CD9"/>
    <w:pPr>
      <w:adjustRightInd w:val="0"/>
    </w:pPr>
    <w:rPr>
      <w:sz w:val="24"/>
      <w:szCs w:val="24"/>
      <w:lang w:eastAsia="ru-RU"/>
    </w:rPr>
  </w:style>
  <w:style w:type="paragraph" w:customStyle="1" w:styleId="Style21">
    <w:name w:val="Style21"/>
    <w:basedOn w:val="a0"/>
    <w:uiPriority w:val="99"/>
    <w:rsid w:val="00C45CD9"/>
    <w:pPr>
      <w:adjustRightInd w:val="0"/>
    </w:pPr>
    <w:rPr>
      <w:sz w:val="24"/>
      <w:szCs w:val="24"/>
      <w:lang w:eastAsia="ru-RU"/>
    </w:rPr>
  </w:style>
  <w:style w:type="character" w:customStyle="1" w:styleId="FontStyle23">
    <w:name w:val="Font Style23"/>
    <w:basedOn w:val="a1"/>
    <w:uiPriority w:val="99"/>
    <w:rsid w:val="00C45CD9"/>
    <w:rPr>
      <w:rFonts w:ascii="Times New Roman" w:hAnsi="Times New Roman" w:cs="Times New Roman"/>
      <w:sz w:val="22"/>
      <w:szCs w:val="22"/>
    </w:rPr>
  </w:style>
  <w:style w:type="character" w:customStyle="1" w:styleId="FontStyle26">
    <w:name w:val="Font Style26"/>
    <w:basedOn w:val="a1"/>
    <w:uiPriority w:val="99"/>
    <w:rsid w:val="00C45CD9"/>
    <w:rPr>
      <w:rFonts w:ascii="Times New Roman" w:hAnsi="Times New Roman" w:cs="Times New Roman"/>
      <w:i/>
      <w:iCs/>
      <w:spacing w:val="40"/>
      <w:sz w:val="28"/>
      <w:szCs w:val="28"/>
    </w:rPr>
  </w:style>
  <w:style w:type="character" w:customStyle="1" w:styleId="FontStyle29">
    <w:name w:val="Font Style29"/>
    <w:basedOn w:val="a1"/>
    <w:uiPriority w:val="99"/>
    <w:rsid w:val="00C45CD9"/>
    <w:rPr>
      <w:rFonts w:ascii="Times New Roman" w:hAnsi="Times New Roman" w:cs="Times New Roman"/>
      <w:b/>
      <w:bCs/>
      <w:spacing w:val="10"/>
      <w:sz w:val="24"/>
      <w:szCs w:val="24"/>
    </w:rPr>
  </w:style>
  <w:style w:type="character" w:customStyle="1" w:styleId="FontStyle30">
    <w:name w:val="Font Style30"/>
    <w:basedOn w:val="a1"/>
    <w:uiPriority w:val="99"/>
    <w:rsid w:val="00C45CD9"/>
    <w:rPr>
      <w:rFonts w:ascii="Arial" w:hAnsi="Arial" w:cs="Arial"/>
      <w:sz w:val="22"/>
      <w:szCs w:val="22"/>
    </w:rPr>
  </w:style>
  <w:style w:type="character" w:customStyle="1" w:styleId="FontStyle31">
    <w:name w:val="Font Style31"/>
    <w:basedOn w:val="a1"/>
    <w:uiPriority w:val="99"/>
    <w:rsid w:val="00C45CD9"/>
    <w:rPr>
      <w:rFonts w:ascii="Times New Roman" w:hAnsi="Times New Roman" w:cs="Times New Roman"/>
      <w:sz w:val="24"/>
      <w:szCs w:val="24"/>
    </w:rPr>
  </w:style>
  <w:style w:type="paragraph" w:styleId="aff">
    <w:name w:val="caption"/>
    <w:basedOn w:val="a0"/>
    <w:next w:val="a0"/>
    <w:uiPriority w:val="35"/>
    <w:unhideWhenUsed/>
    <w:qFormat/>
    <w:rsid w:val="00C45CD9"/>
    <w:pPr>
      <w:widowControl/>
      <w:autoSpaceDE/>
      <w:autoSpaceDN/>
      <w:jc w:val="center"/>
    </w:pPr>
    <w:rPr>
      <w:sz w:val="28"/>
      <w:szCs w:val="24"/>
      <w:lang w:eastAsia="ru-RU"/>
    </w:rPr>
  </w:style>
  <w:style w:type="table" w:customStyle="1" w:styleId="12">
    <w:name w:val="Сетка таблицы1"/>
    <w:basedOn w:val="a2"/>
    <w:next w:val="af3"/>
    <w:uiPriority w:val="59"/>
    <w:rsid w:val="00C45C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C45CD9"/>
    <w:rPr>
      <w:rFonts w:ascii="Times New Roman" w:eastAsia="Times New Roman" w:hAnsi="Times New Roman" w:cs="Times New Roman"/>
      <w:b/>
      <w:bCs/>
      <w:sz w:val="24"/>
      <w:szCs w:val="24"/>
      <w:lang w:val="ru-RU"/>
    </w:rPr>
  </w:style>
  <w:style w:type="character" w:customStyle="1" w:styleId="33">
    <w:name w:val="Заголовок 3 Знак"/>
    <w:basedOn w:val="a1"/>
    <w:uiPriority w:val="9"/>
    <w:rsid w:val="00C45CD9"/>
    <w:rPr>
      <w:rFonts w:ascii="Cambria" w:eastAsia="Times New Roman" w:hAnsi="Cambria" w:cs="Times New Roman"/>
      <w:b/>
      <w:bCs/>
      <w:color w:val="4F81BD"/>
    </w:rPr>
  </w:style>
  <w:style w:type="numbering" w:customStyle="1" w:styleId="24">
    <w:name w:val="Нет списка2"/>
    <w:next w:val="a3"/>
    <w:semiHidden/>
    <w:rsid w:val="00C45CD9"/>
  </w:style>
  <w:style w:type="character" w:customStyle="1" w:styleId="31">
    <w:name w:val="Заголовок 3 Знак1"/>
    <w:link w:val="3"/>
    <w:locked/>
    <w:rsid w:val="00C45CD9"/>
    <w:rPr>
      <w:rFonts w:ascii="Times New Roman" w:eastAsia="Times New Roman" w:hAnsi="Times New Roman" w:cs="Times New Roman"/>
      <w:b/>
      <w:bCs/>
      <w:i/>
      <w:iCs/>
      <w:sz w:val="24"/>
      <w:szCs w:val="24"/>
      <w:lang w:val="ru-RU"/>
    </w:rPr>
  </w:style>
  <w:style w:type="table" w:customStyle="1" w:styleId="111">
    <w:name w:val="Сетка таблицы11"/>
    <w:basedOn w:val="a2"/>
    <w:next w:val="af3"/>
    <w:rsid w:val="00C45CD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rsid w:val="00C45CD9"/>
    <w:rPr>
      <w:color w:val="800080"/>
      <w:u w:val="single"/>
    </w:rPr>
  </w:style>
  <w:style w:type="paragraph" w:styleId="HTML">
    <w:name w:val="HTML Preformatted"/>
    <w:basedOn w:val="a0"/>
    <w:link w:val="HTML0"/>
    <w:rsid w:val="00C45C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C45CD9"/>
    <w:rPr>
      <w:rFonts w:ascii="Arial Unicode MS" w:eastAsia="Arial Unicode MS" w:hAnsi="Arial Unicode MS" w:cs="Arial Unicode MS"/>
      <w:color w:val="000000"/>
      <w:sz w:val="20"/>
      <w:szCs w:val="20"/>
      <w:lang w:val="ru-RU" w:eastAsia="ru-RU"/>
    </w:rPr>
  </w:style>
  <w:style w:type="paragraph" w:styleId="81">
    <w:name w:val="toc 8"/>
    <w:basedOn w:val="a0"/>
    <w:next w:val="a0"/>
    <w:link w:val="82"/>
    <w:autoRedefine/>
    <w:uiPriority w:val="39"/>
    <w:rsid w:val="00C45CD9"/>
    <w:pPr>
      <w:widowControl/>
      <w:ind w:left="1680"/>
    </w:pPr>
    <w:rPr>
      <w:sz w:val="24"/>
      <w:szCs w:val="24"/>
      <w:lang w:eastAsia="ru-RU"/>
    </w:rPr>
  </w:style>
  <w:style w:type="paragraph" w:styleId="91">
    <w:name w:val="toc 9"/>
    <w:basedOn w:val="a0"/>
    <w:next w:val="a0"/>
    <w:link w:val="92"/>
    <w:autoRedefine/>
    <w:uiPriority w:val="39"/>
    <w:rsid w:val="00C45CD9"/>
    <w:pPr>
      <w:widowControl/>
      <w:ind w:left="1920"/>
    </w:pPr>
    <w:rPr>
      <w:sz w:val="24"/>
      <w:szCs w:val="24"/>
      <w:lang w:eastAsia="ru-RU"/>
    </w:rPr>
  </w:style>
  <w:style w:type="paragraph" w:styleId="aff1">
    <w:name w:val="endnote text"/>
    <w:basedOn w:val="a0"/>
    <w:link w:val="aff2"/>
    <w:uiPriority w:val="99"/>
    <w:semiHidden/>
    <w:rsid w:val="00C45CD9"/>
    <w:pPr>
      <w:widowControl/>
      <w:autoSpaceDE/>
      <w:autoSpaceDN/>
    </w:pPr>
    <w:rPr>
      <w:sz w:val="20"/>
      <w:szCs w:val="20"/>
      <w:lang w:eastAsia="ru-RU"/>
    </w:rPr>
  </w:style>
  <w:style w:type="character" w:customStyle="1" w:styleId="aff2">
    <w:name w:val="Текст концевой сноски Знак"/>
    <w:basedOn w:val="a1"/>
    <w:link w:val="aff1"/>
    <w:uiPriority w:val="99"/>
    <w:semiHidden/>
    <w:rsid w:val="00C45CD9"/>
    <w:rPr>
      <w:rFonts w:ascii="Times New Roman" w:eastAsia="Times New Roman" w:hAnsi="Times New Roman" w:cs="Times New Roman"/>
      <w:sz w:val="20"/>
      <w:szCs w:val="20"/>
      <w:lang w:val="ru-RU" w:eastAsia="ru-RU"/>
    </w:rPr>
  </w:style>
  <w:style w:type="paragraph" w:styleId="aff3">
    <w:name w:val="Message Header"/>
    <w:basedOn w:val="a0"/>
    <w:link w:val="aff4"/>
    <w:uiPriority w:val="99"/>
    <w:semiHidden/>
    <w:rsid w:val="00C45CD9"/>
    <w:pPr>
      <w:widowControl/>
      <w:autoSpaceDE/>
      <w:autoSpaceDN/>
      <w:spacing w:after="60"/>
      <w:jc w:val="center"/>
    </w:pPr>
    <w:rPr>
      <w:rFonts w:ascii="Pragmatica" w:hAnsi="Pragmatica"/>
      <w:sz w:val="18"/>
      <w:szCs w:val="20"/>
      <w:lang w:eastAsia="ru-RU"/>
    </w:rPr>
  </w:style>
  <w:style w:type="character" w:customStyle="1" w:styleId="aff4">
    <w:name w:val="Шапка Знак"/>
    <w:basedOn w:val="a1"/>
    <w:link w:val="aff3"/>
    <w:uiPriority w:val="99"/>
    <w:semiHidden/>
    <w:rsid w:val="00C45CD9"/>
    <w:rPr>
      <w:rFonts w:ascii="Pragmatica" w:eastAsia="Times New Roman" w:hAnsi="Pragmatica" w:cs="Times New Roman"/>
      <w:sz w:val="18"/>
      <w:szCs w:val="20"/>
      <w:lang w:val="ru-RU" w:eastAsia="ru-RU"/>
    </w:rPr>
  </w:style>
  <w:style w:type="paragraph" w:customStyle="1" w:styleId="210">
    <w:name w:val="Основной текст 21"/>
    <w:basedOn w:val="a0"/>
    <w:rsid w:val="00C45CD9"/>
    <w:pPr>
      <w:widowControl/>
      <w:tabs>
        <w:tab w:val="left" w:pos="18600"/>
        <w:tab w:val="left" w:pos="20460"/>
        <w:tab w:val="left" w:pos="22320"/>
      </w:tabs>
      <w:autoSpaceDE/>
      <w:autoSpaceDN/>
      <w:jc w:val="center"/>
    </w:pPr>
    <w:rPr>
      <w:rFonts w:ascii="Arial" w:hAnsi="Arial"/>
      <w:b/>
      <w:sz w:val="20"/>
      <w:szCs w:val="20"/>
      <w:lang w:eastAsia="ru-RU"/>
    </w:rPr>
  </w:style>
  <w:style w:type="paragraph" w:customStyle="1" w:styleId="aff5">
    <w:name w:val="Раздел"/>
    <w:basedOn w:val="3"/>
    <w:autoRedefine/>
    <w:uiPriority w:val="99"/>
    <w:semiHidden/>
    <w:rsid w:val="00C45CD9"/>
    <w:pPr>
      <w:keepNext/>
      <w:autoSpaceDE/>
      <w:autoSpaceDN/>
      <w:snapToGrid w:val="0"/>
      <w:ind w:left="0"/>
      <w:jc w:val="left"/>
    </w:pPr>
    <w:rPr>
      <w:b w:val="0"/>
      <w:bCs w:val="0"/>
      <w:i w:val="0"/>
      <w:iCs w:val="0"/>
      <w:sz w:val="22"/>
      <w:szCs w:val="22"/>
      <w:lang w:eastAsia="ru-RU"/>
    </w:rPr>
  </w:style>
  <w:style w:type="paragraph" w:customStyle="1" w:styleId="2-">
    <w:name w:val="Заголовок 2 - стандартный"/>
    <w:basedOn w:val="a0"/>
    <w:autoRedefine/>
    <w:uiPriority w:val="99"/>
    <w:semiHidden/>
    <w:rsid w:val="00C45CD9"/>
    <w:pPr>
      <w:widowControl/>
      <w:spacing w:before="120" w:after="60" w:line="320" w:lineRule="exact"/>
      <w:jc w:val="center"/>
    </w:pPr>
    <w:rPr>
      <w:sz w:val="24"/>
      <w:szCs w:val="20"/>
      <w:lang w:eastAsia="ru-RU"/>
    </w:rPr>
  </w:style>
  <w:style w:type="paragraph" w:customStyle="1" w:styleId="a">
    <w:name w:val="Статья"/>
    <w:basedOn w:val="a0"/>
    <w:uiPriority w:val="99"/>
    <w:semiHidden/>
    <w:rsid w:val="00C45CD9"/>
    <w:pPr>
      <w:keepNext/>
      <w:widowControl/>
      <w:numPr>
        <w:numId w:val="44"/>
      </w:numPr>
      <w:autoSpaceDE/>
      <w:autoSpaceDN/>
      <w:spacing w:before="60"/>
      <w:ind w:left="0" w:firstLine="340"/>
    </w:pPr>
    <w:rPr>
      <w:b/>
      <w:sz w:val="20"/>
      <w:szCs w:val="20"/>
      <w:lang w:eastAsia="ru-RU"/>
    </w:rPr>
  </w:style>
  <w:style w:type="paragraph" w:customStyle="1" w:styleId="100">
    <w:name w:val="Стиль Заголовок 1 + Первая строка:  0 см"/>
    <w:basedOn w:val="1"/>
    <w:uiPriority w:val="99"/>
    <w:semiHidden/>
    <w:rsid w:val="00C45CD9"/>
    <w:pPr>
      <w:keepNext/>
      <w:tabs>
        <w:tab w:val="left" w:pos="550"/>
      </w:tabs>
      <w:adjustRightInd w:val="0"/>
      <w:spacing w:before="240" w:after="120"/>
      <w:ind w:left="0" w:firstLine="397"/>
    </w:pPr>
    <w:rPr>
      <w:kern w:val="32"/>
      <w:sz w:val="28"/>
      <w:szCs w:val="32"/>
      <w:lang w:eastAsia="ru-RU"/>
    </w:rPr>
  </w:style>
  <w:style w:type="character" w:styleId="aff6">
    <w:name w:val="footnote reference"/>
    <w:link w:val="13"/>
    <w:rsid w:val="00C45CD9"/>
    <w:rPr>
      <w:vertAlign w:val="superscript"/>
    </w:rPr>
  </w:style>
  <w:style w:type="character" w:customStyle="1" w:styleId="aff7">
    <w:name w:val="Основной шрифт"/>
    <w:rsid w:val="00C45CD9"/>
  </w:style>
  <w:style w:type="character" w:customStyle="1" w:styleId="14">
    <w:name w:val="Основной шрифт абзаца1"/>
    <w:rsid w:val="00C45CD9"/>
    <w:rPr>
      <w:sz w:val="20"/>
    </w:rPr>
  </w:style>
  <w:style w:type="character" w:customStyle="1" w:styleId="15">
    <w:name w:val="Гиперссылка1"/>
    <w:rsid w:val="00C45CD9"/>
    <w:rPr>
      <w:color w:val="0000FF"/>
      <w:u w:val="single"/>
    </w:rPr>
  </w:style>
  <w:style w:type="character" w:customStyle="1" w:styleId="aff8">
    <w:name w:val="Г"/>
    <w:rsid w:val="00C45CD9"/>
    <w:rPr>
      <w:color w:val="0000FF"/>
      <w:sz w:val="20"/>
      <w:u w:val="single"/>
    </w:rPr>
  </w:style>
  <w:style w:type="character" w:customStyle="1" w:styleId="16">
    <w:name w:val="Строгий1"/>
    <w:rsid w:val="00C45CD9"/>
    <w:rPr>
      <w:b/>
      <w:bCs w:val="0"/>
    </w:rPr>
  </w:style>
  <w:style w:type="paragraph" w:customStyle="1" w:styleId="aff9">
    <w:name w:val="Знак"/>
    <w:basedOn w:val="a0"/>
    <w:uiPriority w:val="99"/>
    <w:rsid w:val="00C45CD9"/>
    <w:pPr>
      <w:widowControl/>
      <w:autoSpaceDE/>
      <w:autoSpaceDN/>
      <w:spacing w:after="160" w:line="240" w:lineRule="exact"/>
    </w:pPr>
    <w:rPr>
      <w:rFonts w:ascii="Verdana" w:hAnsi="Verdana"/>
      <w:sz w:val="20"/>
      <w:szCs w:val="20"/>
      <w:lang w:val="en-US"/>
    </w:rPr>
  </w:style>
  <w:style w:type="character" w:styleId="affa">
    <w:name w:val="page number"/>
    <w:basedOn w:val="a1"/>
    <w:rsid w:val="00C45CD9"/>
  </w:style>
  <w:style w:type="numbering" w:customStyle="1" w:styleId="34">
    <w:name w:val="Нет списка3"/>
    <w:next w:val="a3"/>
    <w:uiPriority w:val="99"/>
    <w:semiHidden/>
    <w:unhideWhenUsed/>
    <w:rsid w:val="00C45CD9"/>
  </w:style>
  <w:style w:type="character" w:styleId="affb">
    <w:name w:val="Strong"/>
    <w:qFormat/>
    <w:rsid w:val="00C45CD9"/>
    <w:rPr>
      <w:b/>
      <w:bCs/>
      <w:spacing w:val="0"/>
    </w:rPr>
  </w:style>
  <w:style w:type="character" w:styleId="affc">
    <w:name w:val="Emphasis"/>
    <w:uiPriority w:val="20"/>
    <w:qFormat/>
    <w:rsid w:val="00C45CD9"/>
    <w:rPr>
      <w:b/>
      <w:bCs/>
      <w:smallCaps/>
      <w:dstrike w:val="0"/>
      <w:color w:val="5A5A5A"/>
      <w:spacing w:val="20"/>
      <w:kern w:val="0"/>
      <w:vertAlign w:val="baseline"/>
    </w:rPr>
  </w:style>
  <w:style w:type="paragraph" w:styleId="25">
    <w:name w:val="Quote"/>
    <w:basedOn w:val="a0"/>
    <w:next w:val="a0"/>
    <w:link w:val="26"/>
    <w:uiPriority w:val="29"/>
    <w:qFormat/>
    <w:rsid w:val="00C45CD9"/>
    <w:pPr>
      <w:widowControl/>
      <w:autoSpaceDE/>
      <w:autoSpaceDN/>
    </w:pPr>
    <w:rPr>
      <w:i/>
      <w:iCs/>
      <w:sz w:val="28"/>
      <w:szCs w:val="28"/>
      <w:lang w:eastAsia="ru-RU"/>
    </w:rPr>
  </w:style>
  <w:style w:type="character" w:customStyle="1" w:styleId="26">
    <w:name w:val="Цитата 2 Знак"/>
    <w:basedOn w:val="a1"/>
    <w:link w:val="25"/>
    <w:uiPriority w:val="29"/>
    <w:rsid w:val="00C45CD9"/>
    <w:rPr>
      <w:rFonts w:ascii="Times New Roman" w:eastAsia="Times New Roman" w:hAnsi="Times New Roman" w:cs="Times New Roman"/>
      <w:i/>
      <w:iCs/>
      <w:sz w:val="28"/>
      <w:szCs w:val="28"/>
      <w:lang w:val="ru-RU" w:eastAsia="ru-RU"/>
    </w:rPr>
  </w:style>
  <w:style w:type="paragraph" w:styleId="affd">
    <w:name w:val="Intense Quote"/>
    <w:basedOn w:val="a0"/>
    <w:next w:val="a0"/>
    <w:link w:val="affe"/>
    <w:uiPriority w:val="30"/>
    <w:qFormat/>
    <w:rsid w:val="00C45CD9"/>
    <w:pPr>
      <w:widowControl/>
      <w:pBdr>
        <w:top w:val="single" w:sz="4" w:space="12" w:color="7BA0CD"/>
        <w:left w:val="single" w:sz="4" w:space="15" w:color="7BA0CD"/>
        <w:bottom w:val="single" w:sz="12" w:space="10" w:color="365F91"/>
        <w:right w:val="single" w:sz="12" w:space="15" w:color="365F91"/>
        <w:between w:val="single" w:sz="4" w:space="12" w:color="7BA0CD"/>
        <w:bar w:val="single" w:sz="4" w:color="7BA0CD"/>
      </w:pBdr>
      <w:autoSpaceDE/>
      <w:autoSpaceDN/>
      <w:spacing w:line="300" w:lineRule="auto"/>
      <w:ind w:left="2506" w:right="432"/>
    </w:pPr>
    <w:rPr>
      <w:rFonts w:ascii="Franklin Gothic Medium" w:hAnsi="Franklin Gothic Medium"/>
      <w:smallCaps/>
      <w:color w:val="365F91"/>
      <w:sz w:val="28"/>
      <w:szCs w:val="28"/>
      <w:lang w:eastAsia="ru-RU"/>
    </w:rPr>
  </w:style>
  <w:style w:type="character" w:customStyle="1" w:styleId="affe">
    <w:name w:val="Выделенная цитата Знак"/>
    <w:basedOn w:val="a1"/>
    <w:link w:val="affd"/>
    <w:uiPriority w:val="30"/>
    <w:rsid w:val="00C45CD9"/>
    <w:rPr>
      <w:rFonts w:ascii="Franklin Gothic Medium" w:eastAsia="Times New Roman" w:hAnsi="Franklin Gothic Medium" w:cs="Times New Roman"/>
      <w:smallCaps/>
      <w:color w:val="365F91"/>
      <w:sz w:val="28"/>
      <w:szCs w:val="28"/>
      <w:lang w:val="ru-RU" w:eastAsia="ru-RU"/>
    </w:rPr>
  </w:style>
  <w:style w:type="character" w:styleId="afff">
    <w:name w:val="Subtle Emphasis"/>
    <w:uiPriority w:val="19"/>
    <w:qFormat/>
    <w:rsid w:val="00C45CD9"/>
    <w:rPr>
      <w:smallCaps/>
      <w:dstrike w:val="0"/>
      <w:color w:val="5A5A5A"/>
      <w:vertAlign w:val="baseline"/>
    </w:rPr>
  </w:style>
  <w:style w:type="character" w:styleId="afff0">
    <w:name w:val="Intense Emphasis"/>
    <w:uiPriority w:val="21"/>
    <w:qFormat/>
    <w:rsid w:val="00C45CD9"/>
    <w:rPr>
      <w:b/>
      <w:bCs/>
      <w:smallCaps/>
      <w:color w:val="4F81BD"/>
      <w:spacing w:val="40"/>
    </w:rPr>
  </w:style>
  <w:style w:type="character" w:styleId="afff1">
    <w:name w:val="Subtle Reference"/>
    <w:uiPriority w:val="31"/>
    <w:qFormat/>
    <w:rsid w:val="00C45CD9"/>
    <w:rPr>
      <w:rFonts w:ascii="Franklin Gothic Medium" w:eastAsia="Times New Roman" w:hAnsi="Franklin Gothic Medium" w:cs="Times New Roman"/>
      <w:i/>
      <w:iCs/>
      <w:smallCaps/>
      <w:color w:val="5A5A5A"/>
      <w:spacing w:val="20"/>
    </w:rPr>
  </w:style>
  <w:style w:type="character" w:styleId="afff2">
    <w:name w:val="Intense Reference"/>
    <w:uiPriority w:val="32"/>
    <w:qFormat/>
    <w:rsid w:val="00C45CD9"/>
    <w:rPr>
      <w:rFonts w:ascii="Franklin Gothic Medium" w:eastAsia="Times New Roman" w:hAnsi="Franklin Gothic Medium" w:cs="Times New Roman"/>
      <w:b/>
      <w:bCs/>
      <w:i/>
      <w:iCs/>
      <w:smallCaps/>
      <w:color w:val="17365D"/>
      <w:spacing w:val="20"/>
    </w:rPr>
  </w:style>
  <w:style w:type="character" w:styleId="afff3">
    <w:name w:val="Book Title"/>
    <w:uiPriority w:val="33"/>
    <w:qFormat/>
    <w:rsid w:val="00C45CD9"/>
    <w:rPr>
      <w:rFonts w:ascii="Franklin Gothic Medium" w:eastAsia="Times New Roman" w:hAnsi="Franklin Gothic Medium" w:cs="Times New Roman"/>
      <w:b/>
      <w:bCs/>
      <w:smallCaps/>
      <w:color w:val="17365D"/>
      <w:spacing w:val="10"/>
      <w:u w:val="single"/>
    </w:rPr>
  </w:style>
  <w:style w:type="paragraph" w:styleId="afff4">
    <w:name w:val="TOC Heading"/>
    <w:basedOn w:val="1"/>
    <w:next w:val="a0"/>
    <w:link w:val="afff5"/>
    <w:unhideWhenUsed/>
    <w:qFormat/>
    <w:rsid w:val="00C45CD9"/>
    <w:pPr>
      <w:widowControl/>
      <w:autoSpaceDE/>
      <w:autoSpaceDN/>
      <w:spacing w:before="400" w:after="60"/>
      <w:ind w:left="0"/>
      <w:contextualSpacing/>
      <w:jc w:val="left"/>
      <w:outlineLvl w:val="9"/>
    </w:pPr>
    <w:rPr>
      <w:rFonts w:ascii="Franklin Gothic Medium" w:hAnsi="Franklin Gothic Medium"/>
      <w:b w:val="0"/>
      <w:bCs w:val="0"/>
      <w:smallCaps/>
      <w:color w:val="0F243E"/>
      <w:spacing w:val="20"/>
      <w:sz w:val="32"/>
      <w:szCs w:val="32"/>
      <w:lang w:eastAsia="ru-RU"/>
    </w:rPr>
  </w:style>
  <w:style w:type="paragraph" w:styleId="35">
    <w:name w:val="Body Text Indent 3"/>
    <w:basedOn w:val="a0"/>
    <w:link w:val="36"/>
    <w:rsid w:val="00C45CD9"/>
    <w:pPr>
      <w:widowControl/>
      <w:autoSpaceDE/>
      <w:autoSpaceDN/>
      <w:spacing w:after="120"/>
      <w:ind w:left="283"/>
    </w:pPr>
    <w:rPr>
      <w:sz w:val="16"/>
      <w:szCs w:val="16"/>
      <w:lang w:eastAsia="ru-RU"/>
    </w:rPr>
  </w:style>
  <w:style w:type="character" w:customStyle="1" w:styleId="36">
    <w:name w:val="Основной текст с отступом 3 Знак"/>
    <w:basedOn w:val="a1"/>
    <w:link w:val="35"/>
    <w:rsid w:val="00C45CD9"/>
    <w:rPr>
      <w:rFonts w:ascii="Times New Roman" w:eastAsia="Times New Roman" w:hAnsi="Times New Roman" w:cs="Times New Roman"/>
      <w:sz w:val="16"/>
      <w:szCs w:val="16"/>
      <w:lang w:val="ru-RU" w:eastAsia="ru-RU"/>
    </w:rPr>
  </w:style>
  <w:style w:type="paragraph" w:customStyle="1" w:styleId="211">
    <w:name w:val="21"/>
    <w:basedOn w:val="a0"/>
    <w:uiPriority w:val="99"/>
    <w:rsid w:val="00C45CD9"/>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1"/>
    <w:rsid w:val="00C45CD9"/>
  </w:style>
  <w:style w:type="character" w:customStyle="1" w:styleId="1pt">
    <w:name w:val="1pt"/>
    <w:basedOn w:val="a1"/>
    <w:rsid w:val="00C45CD9"/>
  </w:style>
  <w:style w:type="character" w:customStyle="1" w:styleId="1pt2">
    <w:name w:val="1pt2"/>
    <w:basedOn w:val="a1"/>
    <w:rsid w:val="00C45CD9"/>
  </w:style>
  <w:style w:type="character" w:customStyle="1" w:styleId="1pt1">
    <w:name w:val="1pt1"/>
    <w:basedOn w:val="a1"/>
    <w:rsid w:val="00C45CD9"/>
  </w:style>
  <w:style w:type="paragraph" w:customStyle="1" w:styleId="Text">
    <w:name w:val="Text"/>
    <w:basedOn w:val="a0"/>
    <w:next w:val="a0"/>
    <w:uiPriority w:val="99"/>
    <w:rsid w:val="00C45CD9"/>
    <w:pPr>
      <w:tabs>
        <w:tab w:val="left" w:pos="2040"/>
      </w:tabs>
      <w:suppressAutoHyphens/>
      <w:autoSpaceDN/>
      <w:spacing w:line="220" w:lineRule="atLeast"/>
      <w:ind w:firstLine="283"/>
      <w:jc w:val="both"/>
    </w:pPr>
    <w:rPr>
      <w:rFonts w:ascii="NewtonC" w:eastAsia="NewtonC" w:hAnsi="NewtonC" w:cs="NewtonC"/>
      <w:color w:val="000000"/>
      <w:kern w:val="2"/>
      <w:sz w:val="21"/>
      <w:szCs w:val="21"/>
      <w:lang w:eastAsia="hi-IN" w:bidi="hi-IN"/>
    </w:rPr>
  </w:style>
  <w:style w:type="character" w:customStyle="1" w:styleId="Zag11">
    <w:name w:val="Zag_11"/>
    <w:rsid w:val="00C45CD9"/>
  </w:style>
  <w:style w:type="numbering" w:customStyle="1" w:styleId="WW8Num1011">
    <w:name w:val="WW8Num1011"/>
    <w:basedOn w:val="a3"/>
    <w:rsid w:val="00C45CD9"/>
    <w:pPr>
      <w:numPr>
        <w:numId w:val="46"/>
      </w:numPr>
    </w:pPr>
  </w:style>
  <w:style w:type="numbering" w:customStyle="1" w:styleId="WW8Num681">
    <w:name w:val="WW8Num681"/>
    <w:basedOn w:val="a3"/>
    <w:rsid w:val="00C45CD9"/>
    <w:pPr>
      <w:numPr>
        <w:numId w:val="47"/>
      </w:numPr>
    </w:pPr>
  </w:style>
  <w:style w:type="numbering" w:customStyle="1" w:styleId="WW8Num371">
    <w:name w:val="WW8Num371"/>
    <w:basedOn w:val="a3"/>
    <w:rsid w:val="00C45CD9"/>
    <w:pPr>
      <w:numPr>
        <w:numId w:val="48"/>
      </w:numPr>
    </w:pPr>
  </w:style>
  <w:style w:type="numbering" w:customStyle="1" w:styleId="WW8Num632">
    <w:name w:val="WW8Num632"/>
    <w:basedOn w:val="a3"/>
    <w:rsid w:val="00C45CD9"/>
    <w:pPr>
      <w:numPr>
        <w:numId w:val="49"/>
      </w:numPr>
    </w:pPr>
  </w:style>
  <w:style w:type="numbering" w:customStyle="1" w:styleId="WW8Num702">
    <w:name w:val="WW8Num702"/>
    <w:basedOn w:val="a3"/>
    <w:rsid w:val="00C45CD9"/>
    <w:pPr>
      <w:numPr>
        <w:numId w:val="50"/>
      </w:numPr>
    </w:pPr>
  </w:style>
  <w:style w:type="paragraph" w:customStyle="1" w:styleId="c26">
    <w:name w:val="c26"/>
    <w:basedOn w:val="a0"/>
    <w:uiPriority w:val="99"/>
    <w:rsid w:val="00C45CD9"/>
    <w:pPr>
      <w:widowControl/>
      <w:autoSpaceDE/>
      <w:autoSpaceDN/>
      <w:spacing w:before="100" w:beforeAutospacing="1" w:after="100" w:afterAutospacing="1"/>
    </w:pPr>
    <w:rPr>
      <w:sz w:val="24"/>
      <w:szCs w:val="24"/>
      <w:lang w:eastAsia="ru-RU"/>
    </w:rPr>
  </w:style>
  <w:style w:type="character" w:customStyle="1" w:styleId="c36">
    <w:name w:val="c36"/>
    <w:basedOn w:val="a1"/>
    <w:rsid w:val="00C45CD9"/>
  </w:style>
  <w:style w:type="character" w:customStyle="1" w:styleId="c22">
    <w:name w:val="c22"/>
    <w:basedOn w:val="a1"/>
    <w:rsid w:val="00C45CD9"/>
  </w:style>
  <w:style w:type="character" w:customStyle="1" w:styleId="c19">
    <w:name w:val="c19"/>
    <w:basedOn w:val="a1"/>
    <w:rsid w:val="00C45CD9"/>
  </w:style>
  <w:style w:type="character" w:customStyle="1" w:styleId="c20">
    <w:name w:val="c20"/>
    <w:basedOn w:val="a1"/>
    <w:rsid w:val="00C45CD9"/>
  </w:style>
  <w:style w:type="paragraph" w:customStyle="1" w:styleId="c24">
    <w:name w:val="c24"/>
    <w:basedOn w:val="a0"/>
    <w:uiPriority w:val="99"/>
    <w:rsid w:val="00C45CD9"/>
    <w:pPr>
      <w:widowControl/>
      <w:autoSpaceDE/>
      <w:autoSpaceDN/>
      <w:spacing w:before="100" w:beforeAutospacing="1" w:after="100" w:afterAutospacing="1"/>
    </w:pPr>
    <w:rPr>
      <w:sz w:val="24"/>
      <w:szCs w:val="24"/>
      <w:lang w:eastAsia="ru-RU"/>
    </w:rPr>
  </w:style>
  <w:style w:type="character" w:customStyle="1" w:styleId="c11">
    <w:name w:val="c11"/>
    <w:basedOn w:val="a1"/>
    <w:rsid w:val="00C45CD9"/>
  </w:style>
  <w:style w:type="numbering" w:customStyle="1" w:styleId="42">
    <w:name w:val="Нет списка4"/>
    <w:next w:val="a3"/>
    <w:uiPriority w:val="99"/>
    <w:semiHidden/>
    <w:unhideWhenUsed/>
    <w:rsid w:val="00C45CD9"/>
  </w:style>
  <w:style w:type="paragraph" w:customStyle="1" w:styleId="Default">
    <w:name w:val="Default"/>
    <w:rsid w:val="00C45CD9"/>
    <w:pPr>
      <w:widowControl/>
      <w:adjustRightInd w:val="0"/>
    </w:pPr>
    <w:rPr>
      <w:rFonts w:ascii="Times New Roman" w:eastAsia="Calibri" w:hAnsi="Times New Roman" w:cs="Times New Roman"/>
      <w:color w:val="000000"/>
      <w:sz w:val="24"/>
      <w:szCs w:val="24"/>
      <w:lang w:val="ru-RU"/>
    </w:rPr>
  </w:style>
  <w:style w:type="paragraph" w:customStyle="1" w:styleId="17">
    <w:name w:val="Без интервала1"/>
    <w:rsid w:val="00C45CD9"/>
    <w:pPr>
      <w:widowControl/>
      <w:autoSpaceDE/>
      <w:autoSpaceDN/>
    </w:pPr>
    <w:rPr>
      <w:rFonts w:ascii="Calibri" w:eastAsia="Times New Roman" w:hAnsi="Calibri" w:cs="Times New Roman"/>
      <w:lang w:val="ru-RU"/>
    </w:rPr>
  </w:style>
  <w:style w:type="table" w:customStyle="1" w:styleId="37">
    <w:name w:val="Сетка таблицы3"/>
    <w:basedOn w:val="a2"/>
    <w:next w:val="af3"/>
    <w:uiPriority w:val="59"/>
    <w:rsid w:val="00C45CD9"/>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7011">
    <w:name w:val="WW8Num7011"/>
    <w:rsid w:val="00C45CD9"/>
    <w:pPr>
      <w:numPr>
        <w:numId w:val="42"/>
      </w:numPr>
    </w:pPr>
  </w:style>
  <w:style w:type="numbering" w:customStyle="1" w:styleId="WW8Num6311">
    <w:name w:val="WW8Num6311"/>
    <w:rsid w:val="00C45CD9"/>
    <w:pPr>
      <w:numPr>
        <w:numId w:val="17"/>
      </w:numPr>
    </w:pPr>
  </w:style>
  <w:style w:type="numbering" w:customStyle="1" w:styleId="WW8Num10111">
    <w:name w:val="WW8Num10111"/>
    <w:rsid w:val="00C45CD9"/>
    <w:pPr>
      <w:numPr>
        <w:numId w:val="43"/>
      </w:numPr>
    </w:pPr>
  </w:style>
  <w:style w:type="numbering" w:customStyle="1" w:styleId="WW8Num3711">
    <w:name w:val="WW8Num3711"/>
    <w:rsid w:val="00C45CD9"/>
    <w:pPr>
      <w:numPr>
        <w:numId w:val="44"/>
      </w:numPr>
    </w:pPr>
  </w:style>
  <w:style w:type="numbering" w:customStyle="1" w:styleId="WW8Num6811">
    <w:name w:val="WW8Num6811"/>
    <w:rsid w:val="00C45CD9"/>
    <w:pPr>
      <w:numPr>
        <w:numId w:val="45"/>
      </w:numPr>
    </w:pPr>
  </w:style>
  <w:style w:type="paragraph" w:customStyle="1" w:styleId="Standard">
    <w:name w:val="Standard"/>
    <w:rsid w:val="00C45CD9"/>
    <w:pPr>
      <w:suppressAutoHyphens/>
      <w:autoSpaceDE/>
      <w:textAlignment w:val="baseline"/>
    </w:pPr>
    <w:rPr>
      <w:rFonts w:ascii="Times New Roman" w:eastAsia="Andale Sans UI" w:hAnsi="Times New Roman" w:cs="Tahoma"/>
      <w:kern w:val="3"/>
      <w:sz w:val="24"/>
      <w:szCs w:val="24"/>
      <w:lang w:bidi="en-US"/>
    </w:rPr>
  </w:style>
  <w:style w:type="table" w:customStyle="1" w:styleId="43">
    <w:name w:val="Сетка таблицы4"/>
    <w:basedOn w:val="a2"/>
    <w:next w:val="af3"/>
    <w:uiPriority w:val="59"/>
    <w:rsid w:val="00C45C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3"/>
    <w:uiPriority w:val="39"/>
    <w:rsid w:val="00C45C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C45CD9"/>
  </w:style>
  <w:style w:type="table" w:customStyle="1" w:styleId="61">
    <w:name w:val="Сетка таблицы6"/>
    <w:basedOn w:val="a2"/>
    <w:next w:val="af3"/>
    <w:uiPriority w:val="59"/>
    <w:rsid w:val="00C45CD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3"/>
    <w:uiPriority w:val="59"/>
    <w:rsid w:val="00C45CD9"/>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315B88"/>
  </w:style>
  <w:style w:type="character" w:customStyle="1" w:styleId="18">
    <w:name w:val="Обычный1"/>
    <w:rsid w:val="00315B88"/>
    <w:rPr>
      <w:rFonts w:ascii="Times New Roman" w:hAnsi="Times New Roman"/>
      <w:sz w:val="20"/>
    </w:rPr>
  </w:style>
  <w:style w:type="paragraph" w:customStyle="1" w:styleId="CharAttribute318">
    <w:name w:val="CharAttribute31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fff6">
    <w:name w:val="Гипертекстовая ссылка"/>
    <w:rsid w:val="00315B88"/>
    <w:pPr>
      <w:widowControl/>
      <w:autoSpaceDE/>
      <w:autoSpaceDN/>
    </w:pPr>
    <w:rPr>
      <w:rFonts w:eastAsia="Times New Roman" w:cs="Times New Roman"/>
      <w:color w:val="106BBE"/>
      <w:sz w:val="24"/>
      <w:szCs w:val="20"/>
      <w:lang w:val="ru-RU" w:eastAsia="ru-RU"/>
    </w:rPr>
  </w:style>
  <w:style w:type="paragraph" w:customStyle="1" w:styleId="CharAttribute4">
    <w:name w:val="CharAttribute4"/>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212">
    <w:name w:val="Оглавление 21"/>
    <w:basedOn w:val="a0"/>
    <w:next w:val="a0"/>
    <w:uiPriority w:val="39"/>
    <w:rsid w:val="00315B88"/>
    <w:pPr>
      <w:autoSpaceDE/>
      <w:autoSpaceDN/>
      <w:spacing w:before="120"/>
      <w:ind w:left="200"/>
    </w:pPr>
    <w:rPr>
      <w:b/>
      <w:color w:val="000000"/>
      <w:szCs w:val="20"/>
      <w:lang w:eastAsia="ru-RU"/>
    </w:rPr>
  </w:style>
  <w:style w:type="character" w:customStyle="1" w:styleId="27">
    <w:name w:val="Оглавление 2 Знак"/>
    <w:basedOn w:val="18"/>
    <w:link w:val="28"/>
    <w:uiPriority w:val="39"/>
    <w:rsid w:val="00315B88"/>
    <w:rPr>
      <w:rFonts w:ascii="Times New Roman" w:hAnsi="Times New Roman"/>
      <w:b/>
      <w:sz w:val="22"/>
    </w:rPr>
  </w:style>
  <w:style w:type="paragraph" w:customStyle="1" w:styleId="ParaAttribute10">
    <w:name w:val="ParaAttribute10"/>
    <w:rsid w:val="00315B88"/>
    <w:pPr>
      <w:widowControl/>
      <w:autoSpaceDE/>
      <w:autoSpaceDN/>
      <w:jc w:val="both"/>
    </w:pPr>
    <w:rPr>
      <w:rFonts w:ascii="Times New Roman" w:eastAsia="Times New Roman" w:hAnsi="Times New Roman" w:cs="Times New Roman"/>
      <w:color w:val="000000"/>
      <w:sz w:val="20"/>
      <w:szCs w:val="20"/>
      <w:lang w:val="ru-RU" w:eastAsia="ru-RU"/>
    </w:rPr>
  </w:style>
  <w:style w:type="paragraph" w:customStyle="1" w:styleId="13">
    <w:name w:val="Знак сноски1"/>
    <w:link w:val="aff6"/>
    <w:rsid w:val="00315B88"/>
    <w:pPr>
      <w:widowControl/>
      <w:autoSpaceDE/>
      <w:autoSpaceDN/>
    </w:pPr>
    <w:rPr>
      <w:vertAlign w:val="superscript"/>
    </w:rPr>
  </w:style>
  <w:style w:type="paragraph" w:customStyle="1" w:styleId="afff7">
    <w:name w:val="Цветовое выделение"/>
    <w:rsid w:val="00315B88"/>
    <w:pPr>
      <w:widowControl/>
      <w:autoSpaceDE/>
      <w:autoSpaceDN/>
    </w:pPr>
    <w:rPr>
      <w:rFonts w:eastAsia="Times New Roman" w:cs="Times New Roman"/>
      <w:b/>
      <w:color w:val="26282F"/>
      <w:sz w:val="24"/>
      <w:szCs w:val="20"/>
      <w:lang w:val="ru-RU" w:eastAsia="ru-RU"/>
    </w:rPr>
  </w:style>
  <w:style w:type="paragraph" w:customStyle="1" w:styleId="410">
    <w:name w:val="Оглавление 41"/>
    <w:basedOn w:val="a0"/>
    <w:next w:val="a0"/>
    <w:uiPriority w:val="39"/>
    <w:rsid w:val="00315B88"/>
    <w:pPr>
      <w:autoSpaceDE/>
      <w:autoSpaceDN/>
      <w:ind w:left="600"/>
    </w:pPr>
    <w:rPr>
      <w:color w:val="000000"/>
      <w:sz w:val="20"/>
      <w:szCs w:val="20"/>
      <w:lang w:eastAsia="ru-RU"/>
    </w:rPr>
  </w:style>
  <w:style w:type="character" w:customStyle="1" w:styleId="44">
    <w:name w:val="Оглавление 4 Знак"/>
    <w:basedOn w:val="18"/>
    <w:link w:val="45"/>
    <w:uiPriority w:val="39"/>
    <w:rsid w:val="00315B88"/>
    <w:rPr>
      <w:rFonts w:ascii="Times New Roman" w:hAnsi="Times New Roman"/>
      <w:sz w:val="20"/>
    </w:rPr>
  </w:style>
  <w:style w:type="paragraph" w:customStyle="1" w:styleId="CharAttribute313">
    <w:name w:val="CharAttribute31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1">
    <w:name w:val="CharAttribute51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1">
    <w:name w:val="CharAttribute29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6">
    <w:name w:val="CharAttribute28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5">
    <w:name w:val="CharAttribute28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610">
    <w:name w:val="Оглавление 61"/>
    <w:basedOn w:val="a0"/>
    <w:next w:val="a0"/>
    <w:uiPriority w:val="39"/>
    <w:rsid w:val="00315B88"/>
    <w:pPr>
      <w:autoSpaceDE/>
      <w:autoSpaceDN/>
      <w:ind w:left="1000"/>
    </w:pPr>
    <w:rPr>
      <w:color w:val="000000"/>
      <w:sz w:val="20"/>
      <w:szCs w:val="20"/>
      <w:lang w:eastAsia="ru-RU"/>
    </w:rPr>
  </w:style>
  <w:style w:type="character" w:customStyle="1" w:styleId="63">
    <w:name w:val="Оглавление 6 Знак"/>
    <w:basedOn w:val="18"/>
    <w:link w:val="64"/>
    <w:uiPriority w:val="39"/>
    <w:rsid w:val="00315B88"/>
    <w:rPr>
      <w:rFonts w:ascii="Times New Roman" w:hAnsi="Times New Roman"/>
      <w:sz w:val="20"/>
    </w:rPr>
  </w:style>
  <w:style w:type="paragraph" w:customStyle="1" w:styleId="19">
    <w:name w:val="Обычный (веб)1"/>
    <w:basedOn w:val="a0"/>
    <w:rsid w:val="00315B88"/>
    <w:pPr>
      <w:widowControl/>
      <w:autoSpaceDE/>
      <w:autoSpaceDN/>
      <w:spacing w:beforeAutospacing="1" w:afterAutospacing="1"/>
    </w:pPr>
    <w:rPr>
      <w:color w:val="000000"/>
      <w:sz w:val="24"/>
      <w:szCs w:val="20"/>
      <w:lang w:eastAsia="ru-RU"/>
    </w:rPr>
  </w:style>
  <w:style w:type="paragraph" w:customStyle="1" w:styleId="ParaAttribute16">
    <w:name w:val="ParaAttribute16"/>
    <w:rsid w:val="00315B88"/>
    <w:pPr>
      <w:widowControl/>
      <w:autoSpaceDE/>
      <w:autoSpaceDN/>
      <w:ind w:left="1080"/>
      <w:jc w:val="both"/>
    </w:pPr>
    <w:rPr>
      <w:rFonts w:ascii="Times New Roman" w:eastAsia="Times New Roman" w:hAnsi="Times New Roman" w:cs="Times New Roman"/>
      <w:color w:val="000000"/>
      <w:sz w:val="20"/>
      <w:szCs w:val="20"/>
      <w:lang w:val="ru-RU" w:eastAsia="ru-RU"/>
    </w:rPr>
  </w:style>
  <w:style w:type="paragraph" w:customStyle="1" w:styleId="710">
    <w:name w:val="Оглавление 71"/>
    <w:basedOn w:val="a0"/>
    <w:next w:val="a0"/>
    <w:uiPriority w:val="39"/>
    <w:rsid w:val="00315B88"/>
    <w:pPr>
      <w:autoSpaceDE/>
      <w:autoSpaceDN/>
      <w:ind w:left="1200"/>
    </w:pPr>
    <w:rPr>
      <w:color w:val="000000"/>
      <w:sz w:val="20"/>
      <w:szCs w:val="20"/>
      <w:lang w:eastAsia="ru-RU"/>
    </w:rPr>
  </w:style>
  <w:style w:type="character" w:customStyle="1" w:styleId="72">
    <w:name w:val="Оглавление 7 Знак"/>
    <w:basedOn w:val="18"/>
    <w:link w:val="73"/>
    <w:uiPriority w:val="39"/>
    <w:rsid w:val="00315B88"/>
    <w:rPr>
      <w:rFonts w:ascii="Times New Roman" w:hAnsi="Times New Roman"/>
      <w:sz w:val="20"/>
    </w:rPr>
  </w:style>
  <w:style w:type="paragraph" w:customStyle="1" w:styleId="CharAttribute300">
    <w:name w:val="CharAttribute300"/>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8">
    <w:name w:val="CharAttribute28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2">
    <w:name w:val="CharAttribute51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4">
    <w:name w:val="CharAttribute28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1">
    <w:name w:val="CharAttribute301"/>
    <w:rsid w:val="00315B88"/>
    <w:pPr>
      <w:widowControl/>
      <w:autoSpaceDE/>
      <w:autoSpaceDN/>
    </w:pPr>
    <w:rPr>
      <w:rFonts w:ascii="Times New Roman" w:eastAsia="Times New Roman" w:hAnsi="Times New Roman" w:cs="Times New Roman"/>
      <w:color w:val="00000A"/>
      <w:sz w:val="28"/>
      <w:szCs w:val="20"/>
      <w:lang w:val="ru-RU" w:eastAsia="ru-RU"/>
    </w:rPr>
  </w:style>
  <w:style w:type="paragraph" w:styleId="afff8">
    <w:name w:val="annotation text"/>
    <w:basedOn w:val="a0"/>
    <w:link w:val="afff9"/>
    <w:unhideWhenUsed/>
    <w:rsid w:val="00315B88"/>
    <w:pPr>
      <w:autoSpaceDE/>
      <w:autoSpaceDN/>
      <w:jc w:val="both"/>
    </w:pPr>
    <w:rPr>
      <w:color w:val="000000"/>
      <w:sz w:val="20"/>
      <w:szCs w:val="20"/>
      <w:lang w:eastAsia="ru-RU"/>
    </w:rPr>
  </w:style>
  <w:style w:type="character" w:customStyle="1" w:styleId="afff9">
    <w:name w:val="Текст примечания Знак"/>
    <w:basedOn w:val="a1"/>
    <w:link w:val="afff8"/>
    <w:rsid w:val="00315B88"/>
    <w:rPr>
      <w:rFonts w:ascii="Times New Roman" w:eastAsia="Times New Roman" w:hAnsi="Times New Roman" w:cs="Times New Roman"/>
      <w:color w:val="000000"/>
      <w:sz w:val="20"/>
      <w:szCs w:val="20"/>
      <w:lang w:val="ru-RU" w:eastAsia="ru-RU"/>
    </w:rPr>
  </w:style>
  <w:style w:type="paragraph" w:styleId="afffa">
    <w:name w:val="annotation subject"/>
    <w:basedOn w:val="afff8"/>
    <w:next w:val="afff8"/>
    <w:link w:val="afffb"/>
    <w:rsid w:val="00315B88"/>
    <w:rPr>
      <w:b/>
    </w:rPr>
  </w:style>
  <w:style w:type="character" w:customStyle="1" w:styleId="afffb">
    <w:name w:val="Тема примечания Знак"/>
    <w:basedOn w:val="afff9"/>
    <w:link w:val="afffa"/>
    <w:rsid w:val="00315B88"/>
    <w:rPr>
      <w:rFonts w:ascii="Times New Roman" w:eastAsia="Times New Roman" w:hAnsi="Times New Roman" w:cs="Times New Roman"/>
      <w:b/>
      <w:color w:val="000000"/>
      <w:sz w:val="20"/>
      <w:szCs w:val="20"/>
      <w:lang w:val="ru-RU" w:eastAsia="ru-RU"/>
    </w:rPr>
  </w:style>
  <w:style w:type="paragraph" w:customStyle="1" w:styleId="CharAttribute548">
    <w:name w:val="CharAttribute548"/>
    <w:rsid w:val="00315B88"/>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10">
    <w:name w:val="CharAttribute10"/>
    <w:rsid w:val="00315B88"/>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3">
    <w:name w:val="CharAttribute29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0">
    <w:name w:val="CharAttribute32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5">
    <w:name w:val="CharAttribute32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4">
    <w:name w:val="CharAttribute504"/>
    <w:rsid w:val="00315B88"/>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fc">
    <w:name w:val="Цитата Знак"/>
    <w:basedOn w:val="18"/>
    <w:link w:val="afb"/>
    <w:rsid w:val="00315B88"/>
    <w:rPr>
      <w:rFonts w:ascii="Times New Roman" w:eastAsia="Times New Roman" w:hAnsi="Times New Roman" w:cs="Times New Roman"/>
      <w:sz w:val="28"/>
      <w:szCs w:val="28"/>
      <w:shd w:val="clear" w:color="auto" w:fill="FFFFFF"/>
      <w:lang w:val="ru-RU" w:eastAsia="ru-RU"/>
    </w:rPr>
  </w:style>
  <w:style w:type="character" w:customStyle="1" w:styleId="afa">
    <w:name w:val="Обычный (веб) Знак"/>
    <w:basedOn w:val="18"/>
    <w:link w:val="af9"/>
    <w:rsid w:val="00315B88"/>
    <w:rPr>
      <w:rFonts w:ascii="Arial" w:eastAsia="Times New Roman" w:hAnsi="Arial" w:cs="Arial"/>
      <w:kern w:val="1"/>
      <w:sz w:val="20"/>
      <w:szCs w:val="20"/>
      <w:lang w:val="ru-RU" w:eastAsia="hi-IN" w:bidi="hi-IN"/>
    </w:rPr>
  </w:style>
  <w:style w:type="paragraph" w:customStyle="1" w:styleId="CharAttribute498">
    <w:name w:val="CharAttribute49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3">
    <w:name w:val="CharAttribute303"/>
    <w:rsid w:val="00315B88"/>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330">
    <w:name w:val="CharAttribute33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4">
    <w:name w:val="CharAttribute30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485">
    <w:name w:val="CharAttribute485"/>
    <w:rsid w:val="00315B88"/>
    <w:pPr>
      <w:widowControl/>
      <w:autoSpaceDE/>
      <w:autoSpaceDN/>
    </w:pPr>
    <w:rPr>
      <w:rFonts w:ascii="Times New Roman" w:eastAsia="Times New Roman" w:hAnsi="Times New Roman" w:cs="Times New Roman"/>
      <w:i/>
      <w:color w:val="000000"/>
      <w:szCs w:val="20"/>
      <w:lang w:val="ru-RU" w:eastAsia="ru-RU"/>
    </w:rPr>
  </w:style>
  <w:style w:type="paragraph" w:customStyle="1" w:styleId="CharAttribute269">
    <w:name w:val="CharAttribute269"/>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71">
    <w:name w:val="CharAttribute271"/>
    <w:rsid w:val="00315B88"/>
    <w:pPr>
      <w:widowControl/>
      <w:autoSpaceDE/>
      <w:autoSpaceDN/>
    </w:pPr>
    <w:rPr>
      <w:rFonts w:ascii="Times New Roman" w:eastAsia="Times New Roman" w:hAnsi="Times New Roman" w:cs="Times New Roman"/>
      <w:b/>
      <w:color w:val="000000"/>
      <w:sz w:val="28"/>
      <w:szCs w:val="20"/>
      <w:lang w:val="ru-RU" w:eastAsia="ru-RU"/>
    </w:rPr>
  </w:style>
  <w:style w:type="paragraph" w:customStyle="1" w:styleId="CharAttribute299">
    <w:name w:val="CharAttribute299"/>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2">
    <w:name w:val="CharAttribute29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6">
    <w:name w:val="CharAttribute31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38">
    <w:name w:val="ParaAttribute38"/>
    <w:rsid w:val="00315B88"/>
    <w:pPr>
      <w:widowControl/>
      <w:autoSpaceDE/>
      <w:autoSpaceDN/>
      <w:ind w:right="-1"/>
      <w:jc w:val="both"/>
    </w:pPr>
    <w:rPr>
      <w:rFonts w:ascii="Times New Roman" w:eastAsia="Times New Roman" w:hAnsi="Times New Roman" w:cs="Times New Roman"/>
      <w:color w:val="000000"/>
      <w:sz w:val="20"/>
      <w:szCs w:val="20"/>
      <w:lang w:val="ru-RU" w:eastAsia="ru-RU"/>
    </w:rPr>
  </w:style>
  <w:style w:type="paragraph" w:customStyle="1" w:styleId="CharAttribute2">
    <w:name w:val="CharAttribute2"/>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502">
    <w:name w:val="CharAttribute502"/>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290">
    <w:name w:val="CharAttribute29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0">
    <w:name w:val="CharAttribute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6">
    <w:name w:val="CharAttribute29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35">
    <w:name w:val="CharAttribute33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ParaAttribute8">
    <w:name w:val="ParaAttribute8"/>
    <w:rsid w:val="00315B88"/>
    <w:pPr>
      <w:widowControl/>
      <w:autoSpaceDE/>
      <w:autoSpaceDN/>
      <w:ind w:firstLine="851"/>
      <w:jc w:val="both"/>
    </w:pPr>
    <w:rPr>
      <w:rFonts w:ascii="Times New Roman" w:eastAsia="Times New Roman" w:hAnsi="Times New Roman" w:cs="Times New Roman"/>
      <w:color w:val="000000"/>
      <w:sz w:val="20"/>
      <w:szCs w:val="20"/>
      <w:lang w:val="ru-RU" w:eastAsia="ru-RU"/>
    </w:rPr>
  </w:style>
  <w:style w:type="paragraph" w:customStyle="1" w:styleId="310">
    <w:name w:val="Оглавление 31"/>
    <w:basedOn w:val="a0"/>
    <w:next w:val="a0"/>
    <w:uiPriority w:val="39"/>
    <w:rsid w:val="00315B88"/>
    <w:pPr>
      <w:autoSpaceDE/>
      <w:autoSpaceDN/>
      <w:ind w:left="400"/>
    </w:pPr>
    <w:rPr>
      <w:color w:val="000000"/>
      <w:sz w:val="20"/>
      <w:szCs w:val="20"/>
      <w:lang w:eastAsia="ru-RU"/>
    </w:rPr>
  </w:style>
  <w:style w:type="character" w:customStyle="1" w:styleId="38">
    <w:name w:val="Оглавление 3 Знак"/>
    <w:basedOn w:val="18"/>
    <w:link w:val="39"/>
    <w:uiPriority w:val="39"/>
    <w:rsid w:val="00315B88"/>
    <w:rPr>
      <w:rFonts w:ascii="Times New Roman" w:hAnsi="Times New Roman"/>
      <w:sz w:val="20"/>
    </w:rPr>
  </w:style>
  <w:style w:type="paragraph" w:customStyle="1" w:styleId="CharAttribute521">
    <w:name w:val="CharAttribute521"/>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34">
    <w:name w:val="CharAttribute33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0">
    <w:name w:val="s_10"/>
    <w:rsid w:val="00315B88"/>
    <w:pPr>
      <w:widowControl/>
      <w:autoSpaceDE/>
      <w:autoSpaceDN/>
    </w:pPr>
    <w:rPr>
      <w:rFonts w:eastAsia="Times New Roman" w:cs="Times New Roman"/>
      <w:color w:val="000000"/>
      <w:sz w:val="24"/>
      <w:szCs w:val="20"/>
      <w:lang w:val="ru-RU" w:eastAsia="ru-RU"/>
    </w:rPr>
  </w:style>
  <w:style w:type="paragraph" w:customStyle="1" w:styleId="CharAttribute323">
    <w:name w:val="CharAttribute32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bigtext">
    <w:name w:val="big_text"/>
    <w:basedOn w:val="a0"/>
    <w:rsid w:val="00315B88"/>
    <w:pPr>
      <w:widowControl/>
      <w:autoSpaceDE/>
      <w:autoSpaceDN/>
      <w:spacing w:before="113" w:after="57" w:line="288" w:lineRule="auto"/>
    </w:pPr>
    <w:rPr>
      <w:rFonts w:ascii="Arial" w:hAnsi="Arial"/>
      <w:color w:val="333333"/>
      <w:sz w:val="21"/>
      <w:szCs w:val="20"/>
      <w:lang w:eastAsia="ru-RU"/>
    </w:rPr>
  </w:style>
  <w:style w:type="paragraph" w:customStyle="1" w:styleId="CharAttribute333">
    <w:name w:val="CharAttribute33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a">
    <w:name w:val="Основной текст1"/>
    <w:basedOn w:val="a0"/>
    <w:rsid w:val="00315B88"/>
    <w:pPr>
      <w:autoSpaceDE/>
      <w:autoSpaceDN/>
      <w:spacing w:after="40"/>
      <w:ind w:firstLine="400"/>
    </w:pPr>
    <w:rPr>
      <w:rFonts w:ascii="Arial" w:hAnsi="Arial"/>
      <w:color w:val="231F20"/>
      <w:sz w:val="28"/>
      <w:szCs w:val="20"/>
      <w:lang w:eastAsia="ru-RU"/>
    </w:rPr>
  </w:style>
  <w:style w:type="paragraph" w:customStyle="1" w:styleId="CharAttribute277">
    <w:name w:val="CharAttribute277"/>
    <w:rsid w:val="00315B88"/>
    <w:pPr>
      <w:widowControl/>
      <w:autoSpaceDE/>
      <w:autoSpaceDN/>
    </w:pPr>
    <w:rPr>
      <w:rFonts w:ascii="Times New Roman" w:eastAsia="Times New Roman" w:hAnsi="Times New Roman" w:cs="Times New Roman"/>
      <w:b/>
      <w:i/>
      <w:color w:val="00000A"/>
      <w:sz w:val="28"/>
      <w:szCs w:val="20"/>
      <w:lang w:val="ru-RU" w:eastAsia="ru-RU"/>
    </w:rPr>
  </w:style>
  <w:style w:type="paragraph" w:customStyle="1" w:styleId="ParaAttribute30">
    <w:name w:val="ParaAttribute30"/>
    <w:rsid w:val="00315B88"/>
    <w:pPr>
      <w:widowControl/>
      <w:autoSpaceDE/>
      <w:autoSpaceDN/>
      <w:ind w:left="709" w:right="566"/>
      <w:jc w:val="center"/>
    </w:pPr>
    <w:rPr>
      <w:rFonts w:ascii="Times New Roman" w:eastAsia="Times New Roman" w:hAnsi="Times New Roman" w:cs="Times New Roman"/>
      <w:color w:val="000000"/>
      <w:sz w:val="20"/>
      <w:szCs w:val="20"/>
      <w:lang w:val="ru-RU" w:eastAsia="ru-RU"/>
    </w:rPr>
  </w:style>
  <w:style w:type="paragraph" w:customStyle="1" w:styleId="CharAttribute331">
    <w:name w:val="CharAttribute33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5">
    <w:name w:val="CharAttribute275"/>
    <w:rsid w:val="00315B88"/>
    <w:pPr>
      <w:widowControl/>
      <w:autoSpaceDE/>
      <w:autoSpaceDN/>
    </w:pPr>
    <w:rPr>
      <w:rFonts w:ascii="Times New Roman" w:eastAsia="Times New Roman" w:hAnsi="Times New Roman" w:cs="Times New Roman"/>
      <w:b/>
      <w:i/>
      <w:color w:val="000000"/>
      <w:sz w:val="28"/>
      <w:szCs w:val="20"/>
      <w:lang w:val="ru-RU" w:eastAsia="ru-RU"/>
    </w:rPr>
  </w:style>
  <w:style w:type="paragraph" w:customStyle="1" w:styleId="CharAttribute283">
    <w:name w:val="CharAttribute283"/>
    <w:rsid w:val="00315B88"/>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1b">
    <w:name w:val="Îñíîâíîé òåêñò1"/>
    <w:basedOn w:val="a0"/>
    <w:rsid w:val="00315B88"/>
    <w:pPr>
      <w:autoSpaceDE/>
      <w:autoSpaceDN/>
      <w:spacing w:after="40"/>
      <w:ind w:firstLine="400"/>
    </w:pPr>
    <w:rPr>
      <w:rFonts w:ascii="Arial" w:hAnsi="Arial"/>
      <w:color w:val="231F20"/>
      <w:sz w:val="28"/>
      <w:szCs w:val="20"/>
      <w:lang w:eastAsia="ru-RU"/>
    </w:rPr>
  </w:style>
  <w:style w:type="paragraph" w:customStyle="1" w:styleId="CharAttribute3">
    <w:name w:val="CharAttribute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2">
    <w:name w:val="CharAttribute31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
    <w:name w:val="w"/>
    <w:rsid w:val="00315B88"/>
    <w:pPr>
      <w:widowControl/>
      <w:autoSpaceDE/>
      <w:autoSpaceDN/>
    </w:pPr>
    <w:rPr>
      <w:rFonts w:eastAsia="Times New Roman" w:cs="Times New Roman"/>
      <w:color w:val="000000"/>
      <w:sz w:val="24"/>
      <w:szCs w:val="20"/>
      <w:lang w:val="ru-RU" w:eastAsia="ru-RU"/>
    </w:rPr>
  </w:style>
  <w:style w:type="paragraph" w:customStyle="1" w:styleId="CharAttribute289">
    <w:name w:val="CharAttribute289"/>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9">
    <w:name w:val="CharAttribute279"/>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82">
    <w:name w:val="CharAttribute282"/>
    <w:rsid w:val="00315B88"/>
    <w:pPr>
      <w:widowControl/>
      <w:autoSpaceDE/>
      <w:autoSpaceDN/>
    </w:pPr>
    <w:rPr>
      <w:rFonts w:ascii="Times New Roman" w:eastAsia="Times New Roman" w:hAnsi="Times New Roman" w:cs="Times New Roman"/>
      <w:color w:val="00000A"/>
      <w:sz w:val="28"/>
      <w:szCs w:val="20"/>
      <w:lang w:val="ru-RU" w:eastAsia="ru-RU"/>
    </w:rPr>
  </w:style>
  <w:style w:type="paragraph" w:styleId="29">
    <w:name w:val="Body Text Indent 2"/>
    <w:basedOn w:val="a0"/>
    <w:link w:val="2a"/>
    <w:rsid w:val="00315B88"/>
    <w:pPr>
      <w:widowControl/>
      <w:autoSpaceDE/>
      <w:autoSpaceDN/>
      <w:spacing w:before="64" w:after="120" w:line="480" w:lineRule="auto"/>
      <w:ind w:left="283" w:right="816"/>
      <w:jc w:val="both"/>
    </w:pPr>
    <w:rPr>
      <w:rFonts w:ascii="Calibri" w:hAnsi="Calibri"/>
      <w:color w:val="000000"/>
      <w:sz w:val="20"/>
      <w:szCs w:val="20"/>
      <w:lang w:eastAsia="ru-RU"/>
    </w:rPr>
  </w:style>
  <w:style w:type="character" w:customStyle="1" w:styleId="2a">
    <w:name w:val="Основной текст с отступом 2 Знак"/>
    <w:basedOn w:val="a1"/>
    <w:link w:val="29"/>
    <w:rsid w:val="00315B88"/>
    <w:rPr>
      <w:rFonts w:ascii="Calibri" w:eastAsia="Times New Roman" w:hAnsi="Calibri" w:cs="Times New Roman"/>
      <w:color w:val="000000"/>
      <w:sz w:val="20"/>
      <w:szCs w:val="20"/>
      <w:lang w:val="ru-RU" w:eastAsia="ru-RU"/>
    </w:rPr>
  </w:style>
  <w:style w:type="paragraph" w:customStyle="1" w:styleId="CharAttribute327">
    <w:name w:val="CharAttribute32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1">
    <w:name w:val="CharAttribute32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2">
    <w:name w:val="CharAttribute32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0">
    <w:name w:val="CharAttribute280"/>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295">
    <w:name w:val="CharAttribute29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1c">
    <w:name w:val="Знак примечания1"/>
    <w:link w:val="afffc"/>
    <w:rsid w:val="00315B88"/>
    <w:pPr>
      <w:widowControl/>
      <w:autoSpaceDE/>
      <w:autoSpaceDN/>
    </w:pPr>
    <w:rPr>
      <w:rFonts w:eastAsia="Times New Roman" w:cs="Times New Roman"/>
      <w:color w:val="000000"/>
      <w:sz w:val="16"/>
      <w:szCs w:val="20"/>
      <w:lang w:val="ru-RU" w:eastAsia="ru-RU"/>
    </w:rPr>
  </w:style>
  <w:style w:type="character" w:styleId="afffc">
    <w:name w:val="annotation reference"/>
    <w:link w:val="1c"/>
    <w:rsid w:val="00315B88"/>
    <w:rPr>
      <w:rFonts w:eastAsia="Times New Roman" w:cs="Times New Roman"/>
      <w:color w:val="000000"/>
      <w:sz w:val="16"/>
      <w:szCs w:val="20"/>
      <w:lang w:val="ru-RU" w:eastAsia="ru-RU"/>
    </w:rPr>
  </w:style>
  <w:style w:type="paragraph" w:customStyle="1" w:styleId="Footnote">
    <w:name w:val="Footnote"/>
    <w:basedOn w:val="a0"/>
    <w:rsid w:val="00315B88"/>
    <w:pPr>
      <w:widowControl/>
      <w:autoSpaceDE/>
      <w:autoSpaceDN/>
    </w:pPr>
    <w:rPr>
      <w:color w:val="000000"/>
      <w:sz w:val="20"/>
      <w:szCs w:val="20"/>
      <w:lang w:eastAsia="ru-RU"/>
    </w:rPr>
  </w:style>
  <w:style w:type="paragraph" w:customStyle="1" w:styleId="ParaAttribute0">
    <w:name w:val="ParaAttribute0"/>
    <w:rsid w:val="00315B88"/>
    <w:pPr>
      <w:widowControl/>
      <w:autoSpaceDE/>
      <w:autoSpaceDN/>
    </w:pPr>
    <w:rPr>
      <w:rFonts w:ascii="Times New Roman" w:eastAsia="Times New Roman" w:hAnsi="Times New Roman" w:cs="Times New Roman"/>
      <w:color w:val="000000"/>
      <w:sz w:val="20"/>
      <w:szCs w:val="20"/>
      <w:lang w:val="ru-RU" w:eastAsia="ru-RU"/>
    </w:rPr>
  </w:style>
  <w:style w:type="paragraph" w:customStyle="1" w:styleId="CharAttribute274">
    <w:name w:val="CharAttribute27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7">
    <w:name w:val="CharAttribute28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1">
    <w:name w:val="CharAttribute1"/>
    <w:rsid w:val="00315B88"/>
    <w:pPr>
      <w:widowControl/>
      <w:autoSpaceDE/>
      <w:autoSpaceDN/>
    </w:pPr>
    <w:rPr>
      <w:rFonts w:ascii="Times New Roman" w:eastAsia="Times New Roman" w:hAnsi="Times New Roman" w:cs="Times New Roman"/>
      <w:color w:val="000000"/>
      <w:sz w:val="28"/>
      <w:szCs w:val="20"/>
      <w:lang w:val="ru-RU" w:eastAsia="ru-RU"/>
    </w:rPr>
  </w:style>
  <w:style w:type="paragraph" w:styleId="1d">
    <w:name w:val="toc 1"/>
    <w:basedOn w:val="a0"/>
    <w:next w:val="a0"/>
    <w:link w:val="1e"/>
    <w:uiPriority w:val="39"/>
    <w:rsid w:val="00315B88"/>
    <w:pPr>
      <w:tabs>
        <w:tab w:val="right" w:leader="dot" w:pos="9339"/>
      </w:tabs>
      <w:autoSpaceDE/>
      <w:autoSpaceDN/>
      <w:spacing w:before="120" w:line="360" w:lineRule="auto"/>
    </w:pPr>
    <w:rPr>
      <w:strike/>
      <w:color w:val="000000"/>
      <w:sz w:val="28"/>
      <w:szCs w:val="20"/>
      <w:lang w:eastAsia="ru-RU"/>
    </w:rPr>
  </w:style>
  <w:style w:type="character" w:customStyle="1" w:styleId="1e">
    <w:name w:val="Оглавление 1 Знак"/>
    <w:basedOn w:val="18"/>
    <w:link w:val="1d"/>
    <w:uiPriority w:val="39"/>
    <w:rsid w:val="00315B88"/>
    <w:rPr>
      <w:rFonts w:ascii="Times New Roman" w:eastAsia="Times New Roman" w:hAnsi="Times New Roman" w:cs="Times New Roman"/>
      <w:strike/>
      <w:color w:val="000000"/>
      <w:sz w:val="28"/>
      <w:szCs w:val="20"/>
      <w:lang w:val="ru-RU" w:eastAsia="ru-RU"/>
    </w:rPr>
  </w:style>
  <w:style w:type="paragraph" w:customStyle="1" w:styleId="CharAttribute273">
    <w:name w:val="CharAttribute273"/>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26">
    <w:name w:val="CharAttribute52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HeaderandFooter">
    <w:name w:val="Header and Footer"/>
    <w:rsid w:val="00315B88"/>
    <w:pPr>
      <w:widowControl/>
      <w:autoSpaceDE/>
      <w:autoSpaceDN/>
      <w:jc w:val="both"/>
    </w:pPr>
    <w:rPr>
      <w:rFonts w:ascii="XO Thames" w:eastAsia="Times New Roman" w:hAnsi="XO Thames" w:cs="Times New Roman"/>
      <w:color w:val="000000"/>
      <w:sz w:val="20"/>
      <w:szCs w:val="20"/>
      <w:lang w:val="ru-RU" w:eastAsia="ru-RU"/>
    </w:rPr>
  </w:style>
  <w:style w:type="paragraph" w:customStyle="1" w:styleId="CharAttribute307">
    <w:name w:val="CharAttribute30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5">
    <w:name w:val="CharAttribute315"/>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0">
    <w:name w:val="CharAttribute31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1">
    <w:name w:val="CharAttribute501"/>
    <w:rsid w:val="00315B88"/>
    <w:pPr>
      <w:widowControl/>
      <w:autoSpaceDE/>
      <w:autoSpaceDN/>
    </w:pPr>
    <w:rPr>
      <w:rFonts w:ascii="Times New Roman" w:eastAsia="Times New Roman" w:hAnsi="Times New Roman" w:cs="Times New Roman"/>
      <w:i/>
      <w:color w:val="000000"/>
      <w:sz w:val="28"/>
      <w:szCs w:val="20"/>
      <w:u w:val="single"/>
      <w:lang w:val="ru-RU" w:eastAsia="ru-RU"/>
    </w:rPr>
  </w:style>
  <w:style w:type="paragraph" w:customStyle="1" w:styleId="CharAttribute272">
    <w:name w:val="CharAttribute27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5">
    <w:name w:val="CharAttribute305"/>
    <w:rsid w:val="00315B88"/>
    <w:pPr>
      <w:widowControl/>
      <w:autoSpaceDE/>
      <w:autoSpaceDN/>
    </w:pPr>
    <w:rPr>
      <w:rFonts w:ascii="Times New Roman" w:eastAsia="Times New Roman" w:hAnsi="Times New Roman" w:cs="Times New Roman"/>
      <w:color w:val="000000"/>
      <w:sz w:val="28"/>
      <w:szCs w:val="20"/>
      <w:lang w:val="ru-RU" w:eastAsia="ru-RU"/>
    </w:rPr>
  </w:style>
  <w:style w:type="character" w:customStyle="1" w:styleId="92">
    <w:name w:val="Оглавление 9 Знак"/>
    <w:basedOn w:val="18"/>
    <w:link w:val="91"/>
    <w:uiPriority w:val="39"/>
    <w:rsid w:val="00315B88"/>
    <w:rPr>
      <w:rFonts w:ascii="Times New Roman" w:eastAsia="Times New Roman" w:hAnsi="Times New Roman" w:cs="Times New Roman"/>
      <w:sz w:val="24"/>
      <w:szCs w:val="24"/>
      <w:lang w:val="ru-RU" w:eastAsia="ru-RU"/>
    </w:rPr>
  </w:style>
  <w:style w:type="paragraph" w:customStyle="1" w:styleId="ConsPlusNormal">
    <w:name w:val="ConsPlusNormal"/>
    <w:rsid w:val="00315B88"/>
    <w:pPr>
      <w:autoSpaceDE/>
      <w:autoSpaceDN/>
    </w:pPr>
    <w:rPr>
      <w:rFonts w:ascii="Calibri" w:eastAsia="Times New Roman" w:hAnsi="Calibri" w:cs="Times New Roman"/>
      <w:color w:val="000000"/>
      <w:szCs w:val="20"/>
      <w:lang w:val="ru-RU" w:eastAsia="ru-RU"/>
    </w:rPr>
  </w:style>
  <w:style w:type="paragraph" w:customStyle="1" w:styleId="CharAttribute294">
    <w:name w:val="CharAttribute29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17">
    <w:name w:val="CharAttribute31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00">
    <w:name w:val="CharAttribute500"/>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s1">
    <w:name w:val="s_1"/>
    <w:basedOn w:val="a0"/>
    <w:rsid w:val="00315B88"/>
    <w:pPr>
      <w:widowControl/>
      <w:autoSpaceDE/>
      <w:autoSpaceDN/>
      <w:spacing w:beforeAutospacing="1" w:afterAutospacing="1"/>
    </w:pPr>
    <w:rPr>
      <w:color w:val="000000"/>
      <w:sz w:val="24"/>
      <w:szCs w:val="20"/>
      <w:lang w:eastAsia="ru-RU"/>
    </w:rPr>
  </w:style>
  <w:style w:type="paragraph" w:customStyle="1" w:styleId="ParaAttribute1">
    <w:name w:val="ParaAttribute1"/>
    <w:rsid w:val="00315B88"/>
    <w:pPr>
      <w:autoSpaceDE/>
      <w:autoSpaceDN/>
      <w:jc w:val="center"/>
    </w:pPr>
    <w:rPr>
      <w:rFonts w:ascii="Times New Roman" w:eastAsia="Times New Roman" w:hAnsi="Times New Roman" w:cs="Times New Roman"/>
      <w:color w:val="000000"/>
      <w:sz w:val="20"/>
      <w:szCs w:val="20"/>
      <w:lang w:val="ru-RU" w:eastAsia="ru-RU"/>
    </w:rPr>
  </w:style>
  <w:style w:type="character" w:customStyle="1" w:styleId="82">
    <w:name w:val="Оглавление 8 Знак"/>
    <w:basedOn w:val="18"/>
    <w:link w:val="81"/>
    <w:uiPriority w:val="39"/>
    <w:rsid w:val="00315B88"/>
    <w:rPr>
      <w:rFonts w:ascii="Times New Roman" w:eastAsia="Times New Roman" w:hAnsi="Times New Roman" w:cs="Times New Roman"/>
      <w:sz w:val="24"/>
      <w:szCs w:val="24"/>
      <w:lang w:val="ru-RU" w:eastAsia="ru-RU"/>
    </w:rPr>
  </w:style>
  <w:style w:type="paragraph" w:customStyle="1" w:styleId="CharAttribute278">
    <w:name w:val="CharAttribute278"/>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CharAttribute499">
    <w:name w:val="CharAttribute499"/>
    <w:rsid w:val="00315B88"/>
    <w:pPr>
      <w:widowControl/>
      <w:autoSpaceDE/>
      <w:autoSpaceDN/>
    </w:pPr>
    <w:rPr>
      <w:rFonts w:ascii="Times New Roman" w:eastAsia="Times New Roman" w:hAnsi="Times New Roman" w:cs="Times New Roman"/>
      <w:i/>
      <w:color w:val="000000"/>
      <w:sz w:val="28"/>
      <w:szCs w:val="20"/>
      <w:u w:val="single"/>
      <w:lang w:val="ru-RU" w:eastAsia="ru-RU"/>
    </w:rPr>
  </w:style>
  <w:style w:type="character" w:customStyle="1" w:styleId="afff5">
    <w:name w:val="Заголовок оглавления Знак"/>
    <w:basedOn w:val="10"/>
    <w:link w:val="afff4"/>
    <w:rsid w:val="00315B88"/>
    <w:rPr>
      <w:rFonts w:ascii="Franklin Gothic Medium" w:eastAsia="Times New Roman" w:hAnsi="Franklin Gothic Medium" w:cs="Times New Roman"/>
      <w:b w:val="0"/>
      <w:bCs w:val="0"/>
      <w:smallCaps/>
      <w:color w:val="0F243E"/>
      <w:spacing w:val="20"/>
      <w:sz w:val="32"/>
      <w:szCs w:val="32"/>
      <w:lang w:val="ru-RU" w:eastAsia="ru-RU"/>
    </w:rPr>
  </w:style>
  <w:style w:type="paragraph" w:customStyle="1" w:styleId="CharAttribute308">
    <w:name w:val="CharAttribute30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7">
    <w:name w:val="CharAttribute297"/>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8">
    <w:name w:val="CharAttribute32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9">
    <w:name w:val="CharAttribute329"/>
    <w:rsid w:val="00315B88"/>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7">
    <w:name w:val="Абзац списка Знак"/>
    <w:basedOn w:val="18"/>
    <w:link w:val="a6"/>
    <w:rsid w:val="00315B88"/>
    <w:rPr>
      <w:rFonts w:ascii="Times New Roman" w:eastAsia="Times New Roman" w:hAnsi="Times New Roman" w:cs="Times New Roman"/>
      <w:sz w:val="20"/>
      <w:lang w:val="ru-RU"/>
    </w:rPr>
  </w:style>
  <w:style w:type="paragraph" w:customStyle="1" w:styleId="CharAttribute11">
    <w:name w:val="CharAttribute11"/>
    <w:rsid w:val="00315B88"/>
    <w:pPr>
      <w:widowControl/>
      <w:autoSpaceDE/>
      <w:autoSpaceDN/>
    </w:pPr>
    <w:rPr>
      <w:rFonts w:ascii="Times New Roman" w:eastAsia="Times New Roman" w:hAnsi="Times New Roman" w:cs="Times New Roman"/>
      <w:i/>
      <w:color w:val="00000A"/>
      <w:sz w:val="28"/>
      <w:szCs w:val="20"/>
      <w:lang w:val="ru-RU" w:eastAsia="ru-RU"/>
    </w:rPr>
  </w:style>
  <w:style w:type="paragraph" w:customStyle="1" w:styleId="2b">
    <w:name w:val="Заголовок №2"/>
    <w:basedOn w:val="a0"/>
    <w:rsid w:val="00315B88"/>
    <w:pPr>
      <w:autoSpaceDE/>
      <w:autoSpaceDN/>
      <w:spacing w:after="400" w:line="228" w:lineRule="auto"/>
      <w:jc w:val="center"/>
      <w:outlineLvl w:val="1"/>
    </w:pPr>
    <w:rPr>
      <w:rFonts w:ascii="Arial" w:hAnsi="Arial"/>
      <w:b/>
      <w:color w:val="231F20"/>
      <w:sz w:val="28"/>
      <w:szCs w:val="20"/>
      <w:lang w:eastAsia="ru-RU"/>
    </w:rPr>
  </w:style>
  <w:style w:type="paragraph" w:customStyle="1" w:styleId="CharAttribute319">
    <w:name w:val="CharAttribute319"/>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6">
    <w:name w:val="CharAttribute32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510">
    <w:name w:val="Оглавление 51"/>
    <w:basedOn w:val="a0"/>
    <w:next w:val="a0"/>
    <w:uiPriority w:val="39"/>
    <w:rsid w:val="00315B88"/>
    <w:pPr>
      <w:autoSpaceDE/>
      <w:autoSpaceDN/>
      <w:ind w:left="800"/>
    </w:pPr>
    <w:rPr>
      <w:color w:val="000000"/>
      <w:sz w:val="20"/>
      <w:szCs w:val="20"/>
      <w:lang w:eastAsia="ru-RU"/>
    </w:rPr>
  </w:style>
  <w:style w:type="character" w:customStyle="1" w:styleId="53">
    <w:name w:val="Оглавление 5 Знак"/>
    <w:basedOn w:val="18"/>
    <w:link w:val="54"/>
    <w:uiPriority w:val="39"/>
    <w:rsid w:val="00315B88"/>
    <w:rPr>
      <w:rFonts w:ascii="Times New Roman" w:hAnsi="Times New Roman"/>
      <w:sz w:val="20"/>
    </w:rPr>
  </w:style>
  <w:style w:type="paragraph" w:customStyle="1" w:styleId="CharAttribute484">
    <w:name w:val="CharAttribute484"/>
    <w:rsid w:val="00315B88"/>
    <w:pPr>
      <w:widowControl/>
      <w:autoSpaceDE/>
      <w:autoSpaceDN/>
    </w:pPr>
    <w:rPr>
      <w:rFonts w:ascii="Times New Roman" w:eastAsia="Times New Roman" w:hAnsi="Times New Roman" w:cs="Times New Roman"/>
      <w:i/>
      <w:color w:val="000000"/>
      <w:sz w:val="28"/>
      <w:szCs w:val="20"/>
      <w:lang w:val="ru-RU" w:eastAsia="ru-RU"/>
    </w:rPr>
  </w:style>
  <w:style w:type="paragraph" w:customStyle="1" w:styleId="CharAttribute311">
    <w:name w:val="CharAttribute311"/>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wmi-callto">
    <w:name w:val="wmi-callto"/>
    <w:rsid w:val="00315B88"/>
    <w:pPr>
      <w:widowControl/>
      <w:autoSpaceDE/>
      <w:autoSpaceDN/>
    </w:pPr>
    <w:rPr>
      <w:rFonts w:eastAsia="Times New Roman" w:cs="Times New Roman"/>
      <w:color w:val="000000"/>
      <w:sz w:val="24"/>
      <w:szCs w:val="20"/>
      <w:lang w:val="ru-RU" w:eastAsia="ru-RU"/>
    </w:rPr>
  </w:style>
  <w:style w:type="paragraph" w:customStyle="1" w:styleId="CharAttribute332">
    <w:name w:val="CharAttribute332"/>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81">
    <w:name w:val="CharAttribute281"/>
    <w:rsid w:val="00315B88"/>
    <w:pPr>
      <w:widowControl/>
      <w:autoSpaceDE/>
      <w:autoSpaceDN/>
    </w:pPr>
    <w:rPr>
      <w:rFonts w:ascii="Times New Roman" w:eastAsia="Times New Roman" w:hAnsi="Times New Roman" w:cs="Times New Roman"/>
      <w:color w:val="00000A"/>
      <w:sz w:val="28"/>
      <w:szCs w:val="20"/>
      <w:lang w:val="ru-RU" w:eastAsia="ru-RU"/>
    </w:rPr>
  </w:style>
  <w:style w:type="paragraph" w:customStyle="1" w:styleId="1f">
    <w:name w:val="Знак Знак Знак1 Знак Знак Знак Знак"/>
    <w:basedOn w:val="a0"/>
    <w:rsid w:val="00315B88"/>
    <w:pPr>
      <w:widowControl/>
      <w:autoSpaceDE/>
      <w:autoSpaceDN/>
      <w:spacing w:after="160" w:line="240" w:lineRule="exact"/>
    </w:pPr>
    <w:rPr>
      <w:rFonts w:ascii="Verdana" w:hAnsi="Verdana"/>
      <w:color w:val="000000"/>
      <w:sz w:val="20"/>
      <w:szCs w:val="20"/>
      <w:lang w:eastAsia="ru-RU"/>
    </w:rPr>
  </w:style>
  <w:style w:type="paragraph" w:customStyle="1" w:styleId="CharAttribute314">
    <w:name w:val="CharAttribute31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34">
    <w:name w:val="CharAttribute534"/>
    <w:rsid w:val="00315B88"/>
    <w:pPr>
      <w:widowControl/>
      <w:autoSpaceDE/>
      <w:autoSpaceDN/>
    </w:pPr>
    <w:rPr>
      <w:rFonts w:ascii="Times New Roman" w:eastAsia="Times New Roman" w:hAnsi="Times New Roman" w:cs="Times New Roman"/>
      <w:color w:val="000000"/>
      <w:sz w:val="24"/>
      <w:szCs w:val="20"/>
      <w:lang w:val="ru-RU" w:eastAsia="ru-RU"/>
    </w:rPr>
  </w:style>
  <w:style w:type="paragraph" w:customStyle="1" w:styleId="CharAttribute520">
    <w:name w:val="CharAttribute520"/>
    <w:rsid w:val="00315B88"/>
    <w:pPr>
      <w:widowControl/>
      <w:autoSpaceDE/>
      <w:autoSpaceDN/>
    </w:pPr>
    <w:rPr>
      <w:rFonts w:ascii="Times New Roman" w:eastAsia="Times New Roman" w:hAnsi="Times New Roman" w:cs="Times New Roman"/>
      <w:color w:val="000000"/>
      <w:sz w:val="28"/>
      <w:szCs w:val="20"/>
      <w:lang w:val="ru-RU" w:eastAsia="ru-RU"/>
    </w:rPr>
  </w:style>
  <w:style w:type="character" w:customStyle="1" w:styleId="af7">
    <w:name w:val="Без интервала Знак"/>
    <w:link w:val="af6"/>
    <w:rsid w:val="00315B88"/>
    <w:rPr>
      <w:rFonts w:ascii="Times New Roman" w:eastAsia="Times New Roman" w:hAnsi="Times New Roman" w:cs="Times New Roman"/>
      <w:sz w:val="24"/>
      <w:szCs w:val="24"/>
      <w:lang w:val="ru-RU" w:eastAsia="ru-RU"/>
    </w:rPr>
  </w:style>
  <w:style w:type="paragraph" w:customStyle="1" w:styleId="CharAttribute306">
    <w:name w:val="CharAttribute30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98">
    <w:name w:val="CharAttribute29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afffd">
    <w:name w:val="Символ сноски"/>
    <w:rsid w:val="00315B88"/>
    <w:pPr>
      <w:widowControl/>
      <w:autoSpaceDE/>
      <w:autoSpaceDN/>
    </w:pPr>
    <w:rPr>
      <w:rFonts w:eastAsia="Times New Roman" w:cs="Times New Roman"/>
      <w:color w:val="000000"/>
      <w:sz w:val="24"/>
      <w:szCs w:val="20"/>
      <w:vertAlign w:val="superscript"/>
      <w:lang w:val="ru-RU" w:eastAsia="ru-RU"/>
    </w:rPr>
  </w:style>
  <w:style w:type="paragraph" w:customStyle="1" w:styleId="CharAttribute268">
    <w:name w:val="CharAttribute268"/>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276">
    <w:name w:val="CharAttribute276"/>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514">
    <w:name w:val="CharAttribute514"/>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09">
    <w:name w:val="CharAttribute309"/>
    <w:rsid w:val="00315B88"/>
    <w:pPr>
      <w:widowControl/>
      <w:autoSpaceDE/>
      <w:autoSpaceDN/>
    </w:pPr>
    <w:rPr>
      <w:rFonts w:ascii="Times New Roman" w:eastAsia="Times New Roman" w:hAnsi="Times New Roman" w:cs="Times New Roman"/>
      <w:color w:val="000000"/>
      <w:sz w:val="28"/>
      <w:szCs w:val="20"/>
      <w:lang w:val="ru-RU" w:eastAsia="ru-RU"/>
    </w:rPr>
  </w:style>
  <w:style w:type="paragraph" w:customStyle="1" w:styleId="CharAttribute324">
    <w:name w:val="CharAttribute324"/>
    <w:rsid w:val="00315B88"/>
    <w:pPr>
      <w:widowControl/>
      <w:autoSpaceDE/>
      <w:autoSpaceDN/>
    </w:pPr>
    <w:rPr>
      <w:rFonts w:ascii="Times New Roman" w:eastAsia="Times New Roman" w:hAnsi="Times New Roman" w:cs="Times New Roman"/>
      <w:color w:val="000000"/>
      <w:sz w:val="28"/>
      <w:szCs w:val="20"/>
      <w:lang w:val="ru-RU" w:eastAsia="ru-RU"/>
    </w:rPr>
  </w:style>
  <w:style w:type="table" w:customStyle="1" w:styleId="83">
    <w:name w:val="Сетка таблицы8"/>
    <w:basedOn w:val="a2"/>
    <w:next w:val="af3"/>
    <w:rsid w:val="00315B88"/>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2"/>
    <w:rsid w:val="00315B88"/>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315B88"/>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315B88"/>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8">
    <w:name w:val="toc 2"/>
    <w:basedOn w:val="a0"/>
    <w:next w:val="a0"/>
    <w:link w:val="27"/>
    <w:autoRedefine/>
    <w:uiPriority w:val="39"/>
    <w:unhideWhenUsed/>
    <w:rsid w:val="00315B88"/>
    <w:pPr>
      <w:spacing w:after="100"/>
      <w:ind w:left="220"/>
    </w:pPr>
    <w:rPr>
      <w:rFonts w:eastAsiaTheme="minorHAnsi" w:cstheme="minorBidi"/>
      <w:b/>
      <w:lang w:val="en-US"/>
    </w:rPr>
  </w:style>
  <w:style w:type="paragraph" w:styleId="45">
    <w:name w:val="toc 4"/>
    <w:basedOn w:val="a0"/>
    <w:next w:val="a0"/>
    <w:link w:val="44"/>
    <w:autoRedefine/>
    <w:uiPriority w:val="39"/>
    <w:unhideWhenUsed/>
    <w:rsid w:val="00315B88"/>
    <w:pPr>
      <w:spacing w:after="100"/>
      <w:ind w:left="660"/>
    </w:pPr>
    <w:rPr>
      <w:rFonts w:eastAsiaTheme="minorHAnsi" w:cstheme="minorBidi"/>
      <w:sz w:val="20"/>
      <w:lang w:val="en-US"/>
    </w:rPr>
  </w:style>
  <w:style w:type="paragraph" w:styleId="64">
    <w:name w:val="toc 6"/>
    <w:basedOn w:val="a0"/>
    <w:next w:val="a0"/>
    <w:link w:val="63"/>
    <w:autoRedefine/>
    <w:uiPriority w:val="39"/>
    <w:unhideWhenUsed/>
    <w:rsid w:val="00315B88"/>
    <w:pPr>
      <w:spacing w:after="100"/>
      <w:ind w:left="1100"/>
    </w:pPr>
    <w:rPr>
      <w:rFonts w:eastAsiaTheme="minorHAnsi" w:cstheme="minorBidi"/>
      <w:sz w:val="20"/>
      <w:lang w:val="en-US"/>
    </w:rPr>
  </w:style>
  <w:style w:type="paragraph" w:styleId="73">
    <w:name w:val="toc 7"/>
    <w:basedOn w:val="a0"/>
    <w:next w:val="a0"/>
    <w:link w:val="72"/>
    <w:autoRedefine/>
    <w:uiPriority w:val="39"/>
    <w:unhideWhenUsed/>
    <w:rsid w:val="00315B88"/>
    <w:pPr>
      <w:spacing w:after="100"/>
      <w:ind w:left="1320"/>
    </w:pPr>
    <w:rPr>
      <w:rFonts w:eastAsiaTheme="minorHAnsi" w:cstheme="minorBidi"/>
      <w:sz w:val="20"/>
      <w:lang w:val="en-US"/>
    </w:rPr>
  </w:style>
  <w:style w:type="paragraph" w:styleId="39">
    <w:name w:val="toc 3"/>
    <w:basedOn w:val="a0"/>
    <w:next w:val="a0"/>
    <w:link w:val="38"/>
    <w:autoRedefine/>
    <w:uiPriority w:val="39"/>
    <w:unhideWhenUsed/>
    <w:rsid w:val="00315B88"/>
    <w:pPr>
      <w:spacing w:after="100"/>
      <w:ind w:left="440"/>
    </w:pPr>
    <w:rPr>
      <w:rFonts w:eastAsiaTheme="minorHAnsi" w:cstheme="minorBidi"/>
      <w:sz w:val="20"/>
      <w:lang w:val="en-US"/>
    </w:rPr>
  </w:style>
  <w:style w:type="paragraph" w:styleId="54">
    <w:name w:val="toc 5"/>
    <w:basedOn w:val="a0"/>
    <w:next w:val="a0"/>
    <w:link w:val="53"/>
    <w:autoRedefine/>
    <w:uiPriority w:val="39"/>
    <w:unhideWhenUsed/>
    <w:rsid w:val="00315B88"/>
    <w:pPr>
      <w:spacing w:after="100"/>
      <w:ind w:left="880"/>
    </w:pPr>
    <w:rPr>
      <w:rFonts w:eastAsiaTheme="minorHAnsi" w:cstheme="minorBidi"/>
      <w:sz w:val="20"/>
      <w:lang w:val="en-US"/>
    </w:rPr>
  </w:style>
  <w:style w:type="numbering" w:customStyle="1" w:styleId="WW8Num6312">
    <w:name w:val="WW8Num6312"/>
    <w:rsid w:val="00D46762"/>
    <w:pPr>
      <w:numPr>
        <w:numId w:val="62"/>
      </w:numPr>
    </w:pPr>
  </w:style>
  <w:style w:type="numbering" w:customStyle="1" w:styleId="WW8Num703">
    <w:name w:val="WW8Num703"/>
    <w:basedOn w:val="a3"/>
    <w:rsid w:val="00D46762"/>
    <w:pPr>
      <w:numPr>
        <w:numId w:val="64"/>
      </w:numPr>
    </w:pPr>
  </w:style>
  <w:style w:type="numbering" w:customStyle="1" w:styleId="WW8Num1012">
    <w:name w:val="WW8Num1012"/>
    <w:basedOn w:val="a3"/>
    <w:rsid w:val="00D46762"/>
    <w:pPr>
      <w:numPr>
        <w:numId w:val="65"/>
      </w:numPr>
    </w:pPr>
  </w:style>
  <w:style w:type="numbering" w:customStyle="1" w:styleId="WW8Num682">
    <w:name w:val="WW8Num682"/>
    <w:basedOn w:val="a3"/>
    <w:rsid w:val="00D46762"/>
    <w:pPr>
      <w:numPr>
        <w:numId w:val="66"/>
      </w:numPr>
    </w:pPr>
  </w:style>
  <w:style w:type="numbering" w:customStyle="1" w:styleId="WW8Num372">
    <w:name w:val="WW8Num372"/>
    <w:basedOn w:val="a3"/>
    <w:rsid w:val="00D46762"/>
    <w:pPr>
      <w:numPr>
        <w:numId w:val="67"/>
      </w:numPr>
    </w:pPr>
  </w:style>
  <w:style w:type="numbering" w:customStyle="1" w:styleId="WW8Num633">
    <w:name w:val="WW8Num633"/>
    <w:basedOn w:val="a3"/>
    <w:rsid w:val="00D46762"/>
    <w:pPr>
      <w:numPr>
        <w:numId w:val="68"/>
      </w:numPr>
    </w:pPr>
  </w:style>
  <w:style w:type="numbering" w:customStyle="1" w:styleId="WW8Num6321">
    <w:name w:val="WW8Num6321"/>
    <w:basedOn w:val="a3"/>
    <w:rsid w:val="00D46762"/>
    <w:pPr>
      <w:numPr>
        <w:numId w:val="74"/>
      </w:numPr>
    </w:pPr>
  </w:style>
  <w:style w:type="numbering" w:customStyle="1" w:styleId="WW8Num7021">
    <w:name w:val="WW8Num7021"/>
    <w:basedOn w:val="a3"/>
    <w:rsid w:val="00D46762"/>
    <w:pPr>
      <w:numPr>
        <w:numId w:val="75"/>
      </w:numPr>
    </w:pPr>
  </w:style>
  <w:style w:type="table" w:customStyle="1" w:styleId="TableNormal1">
    <w:name w:val="Table Normal1"/>
    <w:uiPriority w:val="2"/>
    <w:semiHidden/>
    <w:qFormat/>
    <w:rsid w:val="00CD5880"/>
    <w:rPr>
      <w:rFonts w:ascii="Calibri" w:eastAsia="Calibri" w:hAnsi="Calibri" w:cs="Times New Roman"/>
    </w:rPr>
    <w:tblPr>
      <w:tblCellMar>
        <w:top w:w="0" w:type="dxa"/>
        <w:left w:w="0" w:type="dxa"/>
        <w:bottom w:w="0" w:type="dxa"/>
        <w:right w:w="0" w:type="dxa"/>
      </w:tblCellMar>
    </w:tblPr>
  </w:style>
  <w:style w:type="table" w:customStyle="1" w:styleId="93">
    <w:name w:val="Сетка таблицы9"/>
    <w:basedOn w:val="a2"/>
    <w:next w:val="af3"/>
    <w:uiPriority w:val="59"/>
    <w:rsid w:val="00CD5880"/>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CD5880"/>
    <w:rPr>
      <w:rFonts w:ascii="Calibri" w:eastAsia="Calibri" w:hAnsi="Calibri" w:cs="Times New Roman"/>
    </w:rPr>
    <w:tblPr>
      <w:tblCellMar>
        <w:top w:w="0" w:type="dxa"/>
        <w:left w:w="0" w:type="dxa"/>
        <w:bottom w:w="0" w:type="dxa"/>
        <w:right w:w="0" w:type="dxa"/>
      </w:tblCellMar>
    </w:tblPr>
  </w:style>
  <w:style w:type="table" w:customStyle="1" w:styleId="101">
    <w:name w:val="Сетка таблицы10"/>
    <w:basedOn w:val="a2"/>
    <w:next w:val="af3"/>
    <w:uiPriority w:val="59"/>
    <w:rsid w:val="00CD588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3"/>
    <w:uiPriority w:val="59"/>
    <w:rsid w:val="00CD5880"/>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3"/>
    <w:uiPriority w:val="59"/>
    <w:rsid w:val="00CD5880"/>
    <w:pPr>
      <w:widowControl/>
      <w:autoSpaceDE/>
      <w:autoSpaceDN/>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8B3004"/>
  </w:style>
  <w:style w:type="table" w:customStyle="1" w:styleId="150">
    <w:name w:val="Сетка таблицы15"/>
    <w:basedOn w:val="a2"/>
    <w:next w:val="af3"/>
    <w:rsid w:val="008B3004"/>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rsid w:val="008B3004"/>
    <w:pPr>
      <w:widowControl/>
      <w:autoSpaceDE/>
      <w:autoSpaceDN/>
    </w:pPr>
    <w:rPr>
      <w:rFonts w:ascii="Times New Roman" w:eastAsia="Times New Roman" w:hAnsi="Times New Roman" w:cs="Times New Roman"/>
      <w:color w:val="000000"/>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158731">
      <w:bodyDiv w:val="1"/>
      <w:marLeft w:val="0"/>
      <w:marRight w:val="0"/>
      <w:marTop w:val="0"/>
      <w:marBottom w:val="0"/>
      <w:divBdr>
        <w:top w:val="none" w:sz="0" w:space="0" w:color="auto"/>
        <w:left w:val="none" w:sz="0" w:space="0" w:color="auto"/>
        <w:bottom w:val="none" w:sz="0" w:space="0" w:color="auto"/>
        <w:right w:val="none" w:sz="0" w:space="0" w:color="auto"/>
      </w:divBdr>
    </w:div>
    <w:div w:id="762918331">
      <w:bodyDiv w:val="1"/>
      <w:marLeft w:val="0"/>
      <w:marRight w:val="0"/>
      <w:marTop w:val="0"/>
      <w:marBottom w:val="0"/>
      <w:divBdr>
        <w:top w:val="none" w:sz="0" w:space="0" w:color="auto"/>
        <w:left w:val="none" w:sz="0" w:space="0" w:color="auto"/>
        <w:bottom w:val="none" w:sz="0" w:space="0" w:color="auto"/>
        <w:right w:val="none" w:sz="0" w:space="0" w:color="auto"/>
      </w:divBdr>
    </w:div>
    <w:div w:id="2053923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chool28@cherepovetscity.ru" TargetMode="External"/><Relationship Id="rId5" Type="http://schemas.openxmlformats.org/officeDocument/2006/relationships/settings" Target="settings.xml"/><Relationship Id="rId15" Type="http://schemas.openxmlformats.org/officeDocument/2006/relationships/hyperlink" Target="https://vk.com/club190489168" TargetMode="Externa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drive.google.com/drive/folders/1Q1hKvnk4E1XprhJDgYV1b9egjcAoyknS" TargetMode="External"/><Relationship Id="rId14" Type="http://schemas.openxmlformats.org/officeDocument/2006/relationships/hyperlink" Target="https://s3511006.gosuslugi.ru/ofitsialno/obrazovanie-programm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85FF4-0582-458F-8DF7-59F9EBEF1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43609</Words>
  <Characters>248575</Characters>
  <Application>Microsoft Office Word</Application>
  <DocSecurity>0</DocSecurity>
  <Lines>2071</Lines>
  <Paragraphs>583</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
      <vt:lpstr/>
      <vt:lpstr>Общие положения</vt:lpstr>
      <vt:lpstr>    Пояснительная записка</vt:lpstr>
      <vt:lpstr>    </vt:lpstr>
      <vt:lpstr>    1.3.	  Система оценки достижения планируемых результатов освоения программы нача</vt:lpstr>
      <vt:lpstr>    </vt:lpstr>
      <vt:lpstr>    Общие положения</vt:lpstr>
      <vt:lpstr>    Особенности оценки метапредметных результатов</vt:lpstr>
      <vt:lpstr>    </vt:lpstr>
      <vt:lpstr>        знание и понимание, применение, функциональность.</vt:lpstr>
      <vt:lpstr/>
      <vt:lpstr>СОДЕРЖАТЕЛЬНЫЙ РАЗДЕЛ</vt:lpstr>
      <vt:lpstr>Русский язык</vt:lpstr>
      <vt:lpstr/>
      <vt:lpstr>Литературное чтение</vt:lpstr>
      <vt:lpstr/>
      <vt:lpstr>Иностранный язык</vt:lpstr>
      <vt:lpstr/>
      <vt:lpstr>Математика</vt:lpstr>
      <vt:lpstr/>
      <vt:lpstr>Окружающий мир</vt:lpstr>
      <vt:lpstr>Основы религиозных культур и светской этики</vt:lpstr>
      <vt:lpstr/>
      <vt:lpstr>Музыка</vt:lpstr>
      <vt:lpstr/>
      <vt:lpstr>Изобразительное искусство</vt:lpstr>
      <vt:lpstr/>
      <vt:lpstr>Труд (Технология)</vt:lpstr>
      <vt:lpstr/>
      <vt:lpstr>Физическая культура</vt:lpstr>
      <vt:lpstr/>
      <vt:lpstr>2.3. Программа воспитания</vt:lpstr>
    </vt:vector>
  </TitlesOfParts>
  <Company/>
  <LinksUpToDate>false</LinksUpToDate>
  <CharactersWithSpaces>291601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2022-08-16T12:15:00Z</cp:lastPrinted>
  <dcterms:created xsi:type="dcterms:W3CDTF">2024-06-18T08:50:00Z</dcterms:created>
  <dcterms:modified xsi:type="dcterms:W3CDTF">2024-09-10T14:18:00Z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2022-04-26T00:00:00Z</vt:filetime>
  </property>
  <property fmtid="{D5CDD505-2E9C-101B-9397-08002B2CF9AE}" pid="3" name="LastSaved">
    <vt:filetime>2022-04-26T00:00:00Z</vt:filetime>
  </property>
</Properties>
</file>